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000" w:rsidRDefault="00373000" w:rsidP="00373000">
      <w:pPr>
        <w:jc w:val="center"/>
        <w:rPr>
          <w:b/>
          <w:bCs/>
          <w:noProof/>
          <w:sz w:val="36"/>
          <w:lang w:val="sr-Cyrl-CS"/>
        </w:rPr>
      </w:pPr>
      <w:r>
        <w:rPr>
          <w:b/>
          <w:bCs/>
          <w:noProof/>
          <w:sz w:val="36"/>
          <w:lang w:val="sr-Cyrl-CS"/>
        </w:rPr>
        <w:t>ОПШТИНА ЉИГ</w:t>
      </w:r>
    </w:p>
    <w:p w:rsidR="00373000" w:rsidRPr="000C1D79" w:rsidRDefault="00373000" w:rsidP="00373000">
      <w:pPr>
        <w:jc w:val="center"/>
        <w:rPr>
          <w:b/>
          <w:bCs/>
          <w:noProof/>
          <w:sz w:val="36"/>
          <w:lang w:val="sr-Cyrl-CS"/>
        </w:rPr>
      </w:pPr>
      <w:r>
        <w:rPr>
          <w:b/>
          <w:bCs/>
          <w:noProof/>
          <w:sz w:val="36"/>
          <w:lang w:val="sr-Cyrl-CS"/>
        </w:rPr>
        <w:t>Општинска управа</w:t>
      </w:r>
    </w:p>
    <w:p w:rsidR="00373000" w:rsidRPr="000C1D79" w:rsidRDefault="00373000" w:rsidP="00373000">
      <w:pPr>
        <w:jc w:val="center"/>
        <w:rPr>
          <w:b/>
          <w:bCs/>
          <w:noProof/>
          <w:sz w:val="36"/>
        </w:rPr>
      </w:pPr>
    </w:p>
    <w:p w:rsidR="00373000" w:rsidRDefault="00373000" w:rsidP="00373000">
      <w:pPr>
        <w:jc w:val="both"/>
        <w:rPr>
          <w:b/>
          <w:bCs/>
          <w:noProof/>
          <w:sz w:val="36"/>
          <w:szCs w:val="36"/>
          <w:lang w:val="sr-Cyrl-CS"/>
        </w:rPr>
      </w:pPr>
    </w:p>
    <w:p w:rsidR="00373000" w:rsidRDefault="00373000" w:rsidP="00373000">
      <w:pPr>
        <w:jc w:val="both"/>
        <w:rPr>
          <w:b/>
          <w:bCs/>
          <w:noProof/>
          <w:sz w:val="36"/>
        </w:rPr>
      </w:pPr>
    </w:p>
    <w:p w:rsidR="00373000" w:rsidRPr="00FE691A" w:rsidRDefault="00373000" w:rsidP="00373000">
      <w:pPr>
        <w:jc w:val="both"/>
        <w:rPr>
          <w:b/>
          <w:bCs/>
          <w:noProof/>
          <w:sz w:val="36"/>
        </w:rPr>
      </w:pPr>
    </w:p>
    <w:p w:rsidR="00373000" w:rsidRDefault="00373000" w:rsidP="00373000">
      <w:pPr>
        <w:jc w:val="both"/>
        <w:rPr>
          <w:b/>
          <w:bCs/>
          <w:noProof/>
          <w:sz w:val="36"/>
          <w:lang w:val="sr-Cyrl-CS"/>
        </w:rPr>
      </w:pPr>
    </w:p>
    <w:p w:rsidR="00373000" w:rsidRPr="00053011" w:rsidRDefault="00373000" w:rsidP="00373000">
      <w:pPr>
        <w:jc w:val="center"/>
        <w:rPr>
          <w:b/>
          <w:bCs/>
          <w:noProof/>
          <w:sz w:val="36"/>
          <w:szCs w:val="36"/>
          <w:lang w:val="sr-Cyrl-CS"/>
        </w:rPr>
      </w:pPr>
      <w:r w:rsidRPr="00053011">
        <w:rPr>
          <w:b/>
          <w:bCs/>
          <w:noProof/>
          <w:sz w:val="36"/>
          <w:szCs w:val="36"/>
          <w:lang w:val="sr-Cyrl-CS"/>
        </w:rPr>
        <w:t>ОПЕРАТИВНИ  ПЛАН ЗА ОДБРАНУ  ОД</w:t>
      </w:r>
    </w:p>
    <w:p w:rsidR="00373000" w:rsidRPr="00053011" w:rsidRDefault="00373000" w:rsidP="00373000">
      <w:pPr>
        <w:jc w:val="center"/>
        <w:rPr>
          <w:b/>
          <w:bCs/>
          <w:noProof/>
          <w:sz w:val="36"/>
          <w:szCs w:val="36"/>
          <w:lang w:val="sr-Cyrl-CS"/>
        </w:rPr>
      </w:pPr>
      <w:r w:rsidRPr="00053011">
        <w:rPr>
          <w:b/>
          <w:bCs/>
          <w:noProof/>
          <w:sz w:val="36"/>
          <w:szCs w:val="36"/>
          <w:lang w:val="sr-Cyrl-CS"/>
        </w:rPr>
        <w:t xml:space="preserve">ПОПЛАВА ЗА ВОДЕ II РЕДА ОПШТИНЕ  </w:t>
      </w:r>
      <w:r>
        <w:rPr>
          <w:b/>
          <w:bCs/>
          <w:noProof/>
          <w:sz w:val="36"/>
          <w:szCs w:val="36"/>
          <w:lang w:val="sr-Cyrl-CS"/>
        </w:rPr>
        <w:t>ЉИГ</w:t>
      </w:r>
    </w:p>
    <w:p w:rsidR="00373000" w:rsidRPr="00053011" w:rsidRDefault="00373000" w:rsidP="00373000">
      <w:pPr>
        <w:jc w:val="center"/>
        <w:rPr>
          <w:b/>
          <w:bCs/>
          <w:noProof/>
          <w:sz w:val="36"/>
          <w:szCs w:val="36"/>
          <w:lang w:val="sr-Cyrl-CS"/>
        </w:rPr>
      </w:pPr>
      <w:r>
        <w:rPr>
          <w:b/>
          <w:bCs/>
          <w:noProof/>
          <w:sz w:val="36"/>
          <w:szCs w:val="36"/>
          <w:lang w:val="sr-Cyrl-CS"/>
        </w:rPr>
        <w:t>ЗА  201</w:t>
      </w:r>
      <w:r w:rsidR="00C64CC7">
        <w:rPr>
          <w:b/>
          <w:bCs/>
          <w:noProof/>
          <w:sz w:val="36"/>
          <w:szCs w:val="36"/>
        </w:rPr>
        <w:t>7</w:t>
      </w:r>
      <w:r w:rsidRPr="00053011">
        <w:rPr>
          <w:b/>
          <w:bCs/>
          <w:noProof/>
          <w:sz w:val="36"/>
          <w:szCs w:val="36"/>
          <w:lang w:val="sr-Cyrl-CS"/>
        </w:rPr>
        <w:t>. ГОДИНУ</w:t>
      </w:r>
    </w:p>
    <w:p w:rsidR="00373000" w:rsidRPr="00A01C10" w:rsidRDefault="00373000" w:rsidP="00373000">
      <w:pPr>
        <w:jc w:val="both"/>
        <w:rPr>
          <w:b/>
          <w:bCs/>
          <w:noProof/>
          <w:sz w:val="36"/>
        </w:rPr>
      </w:pPr>
    </w:p>
    <w:p w:rsidR="00373000" w:rsidRPr="00053011" w:rsidRDefault="00373000" w:rsidP="00373000">
      <w:pPr>
        <w:jc w:val="both"/>
        <w:rPr>
          <w:b/>
          <w:bCs/>
          <w:noProof/>
          <w:sz w:val="36"/>
          <w:lang w:val="sr-Cyrl-CS"/>
        </w:rPr>
      </w:pPr>
    </w:p>
    <w:p w:rsidR="00373000" w:rsidRPr="00027053" w:rsidRDefault="00373000" w:rsidP="00373000">
      <w:pPr>
        <w:jc w:val="center"/>
        <w:rPr>
          <w:b/>
          <w:bCs/>
          <w:noProof/>
          <w:sz w:val="36"/>
        </w:rPr>
      </w:pPr>
      <w:r>
        <w:rPr>
          <w:noProof/>
        </w:rPr>
        <w:drawing>
          <wp:inline distT="0" distB="0" distL="0" distR="0">
            <wp:extent cx="2800350" cy="2857500"/>
            <wp:effectExtent l="0" t="0" r="0" b="0"/>
            <wp:docPr id="4" name="Слика 2" descr="Опис: http://www.achansky.com/images/lj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2" descr="Опис: http://www.achansky.com/images/ljig2.gif"/>
                    <pic:cNvPicPr>
                      <a:picLocks noChangeAspect="1" noChangeArrowheads="1"/>
                    </pic:cNvPicPr>
                  </pic:nvPicPr>
                  <pic:blipFill>
                    <a:blip r:embed="rId8"/>
                    <a:srcRect/>
                    <a:stretch>
                      <a:fillRect/>
                    </a:stretch>
                  </pic:blipFill>
                  <pic:spPr bwMode="auto">
                    <a:xfrm>
                      <a:off x="0" y="0"/>
                      <a:ext cx="2800350" cy="2857500"/>
                    </a:xfrm>
                    <a:prstGeom prst="rect">
                      <a:avLst/>
                    </a:prstGeom>
                    <a:noFill/>
                    <a:ln w="9525">
                      <a:noFill/>
                      <a:miter lim="800000"/>
                      <a:headEnd/>
                      <a:tailEnd/>
                    </a:ln>
                  </pic:spPr>
                </pic:pic>
              </a:graphicData>
            </a:graphic>
          </wp:inline>
        </w:drawing>
      </w:r>
    </w:p>
    <w:p w:rsidR="00373000" w:rsidRPr="00053011" w:rsidRDefault="00373000" w:rsidP="00373000">
      <w:pPr>
        <w:rPr>
          <w:b/>
          <w:bCs/>
          <w:noProof/>
          <w:sz w:val="36"/>
          <w:szCs w:val="36"/>
          <w:lang w:val="sr-Cyrl-CS"/>
        </w:rPr>
      </w:pPr>
    </w:p>
    <w:p w:rsidR="00373000" w:rsidRPr="00053011" w:rsidRDefault="00373000" w:rsidP="00373000">
      <w:pPr>
        <w:jc w:val="center"/>
        <w:rPr>
          <w:b/>
          <w:bCs/>
          <w:noProof/>
          <w:sz w:val="36"/>
          <w:szCs w:val="36"/>
          <w:lang w:val="sr-Cyrl-CS"/>
        </w:rPr>
      </w:pPr>
    </w:p>
    <w:p w:rsidR="00373000" w:rsidRPr="00027053" w:rsidRDefault="00373000" w:rsidP="00373000">
      <w:pPr>
        <w:jc w:val="center"/>
        <w:rPr>
          <w:bCs/>
          <w:noProof/>
          <w:sz w:val="36"/>
          <w:szCs w:val="36"/>
          <w:lang w:val="sr-Cyrl-CS"/>
        </w:rPr>
      </w:pPr>
    </w:p>
    <w:p w:rsidR="00373000" w:rsidRPr="00053011" w:rsidRDefault="00373000" w:rsidP="00373000">
      <w:pPr>
        <w:jc w:val="center"/>
        <w:rPr>
          <w:b/>
          <w:bCs/>
          <w:noProof/>
          <w:sz w:val="36"/>
          <w:szCs w:val="36"/>
          <w:lang w:val="sr-Cyrl-CS"/>
        </w:rPr>
      </w:pPr>
    </w:p>
    <w:p w:rsidR="00373000" w:rsidRDefault="00373000" w:rsidP="00373000">
      <w:pPr>
        <w:jc w:val="center"/>
      </w:pPr>
      <w:r>
        <w:rPr>
          <w:b/>
          <w:noProof/>
          <w:sz w:val="28"/>
          <w:lang w:val="sr-Cyrl-CS"/>
        </w:rPr>
        <w:t>Љиг</w:t>
      </w:r>
      <w:r w:rsidR="003F4A61">
        <w:rPr>
          <w:b/>
          <w:noProof/>
          <w:sz w:val="28"/>
          <w:lang w:val="sr-Cyrl-CS"/>
        </w:rPr>
        <w:t>,  фебруар  201</w:t>
      </w:r>
      <w:r w:rsidR="003F4A61">
        <w:rPr>
          <w:b/>
          <w:noProof/>
          <w:sz w:val="28"/>
        </w:rPr>
        <w:t>7</w:t>
      </w:r>
      <w:r w:rsidRPr="00B81B75">
        <w:rPr>
          <w:b/>
          <w:noProof/>
          <w:sz w:val="28"/>
          <w:lang w:val="sr-Cyrl-CS"/>
        </w:rPr>
        <w:t>. године</w:t>
      </w:r>
    </w:p>
    <w:p w:rsidR="000C1D79" w:rsidRDefault="000C1D79" w:rsidP="000C1D79">
      <w:pPr>
        <w:rPr>
          <w:b/>
          <w:bCs/>
          <w:noProof/>
          <w:sz w:val="36"/>
        </w:rPr>
      </w:pPr>
    </w:p>
    <w:p w:rsidR="00373000" w:rsidRDefault="00373000" w:rsidP="000C1D79">
      <w:pPr>
        <w:rPr>
          <w:b/>
          <w:bCs/>
          <w:noProof/>
          <w:sz w:val="36"/>
        </w:rPr>
      </w:pPr>
    </w:p>
    <w:p w:rsidR="00373000" w:rsidRPr="00373000" w:rsidRDefault="00373000" w:rsidP="000C1D79">
      <w:pPr>
        <w:rPr>
          <w:b/>
          <w:bCs/>
          <w:noProof/>
          <w:sz w:val="36"/>
        </w:rPr>
      </w:pPr>
    </w:p>
    <w:p w:rsidR="00CE5730" w:rsidRPr="00053011" w:rsidRDefault="00CE5730" w:rsidP="00CE5730">
      <w:pPr>
        <w:shd w:val="clear" w:color="auto" w:fill="D9D9D9"/>
        <w:jc w:val="center"/>
        <w:rPr>
          <w:b/>
          <w:noProof/>
          <w:sz w:val="28"/>
          <w:u w:val="single"/>
          <w:lang w:val="sr-Cyrl-CS"/>
        </w:rPr>
      </w:pPr>
      <w:r w:rsidRPr="00053011">
        <w:rPr>
          <w:b/>
          <w:noProof/>
          <w:sz w:val="28"/>
          <w:u w:val="single"/>
          <w:lang w:val="sr-Cyrl-CS"/>
        </w:rPr>
        <w:lastRenderedPageBreak/>
        <w:t>ОПЕРАТИВНИ ПЛАН ЗА ОДБРАНУ ОД ПОПЛАВА</w:t>
      </w:r>
    </w:p>
    <w:p w:rsidR="00CE5730" w:rsidRPr="00053011" w:rsidRDefault="00CE5730" w:rsidP="00CE5730">
      <w:pPr>
        <w:shd w:val="clear" w:color="auto" w:fill="D9D9D9"/>
        <w:jc w:val="center"/>
        <w:rPr>
          <w:b/>
          <w:noProof/>
          <w:sz w:val="28"/>
          <w:u w:val="single"/>
          <w:lang w:val="sr-Cyrl-CS"/>
        </w:rPr>
      </w:pPr>
      <w:r>
        <w:rPr>
          <w:b/>
          <w:noProof/>
          <w:sz w:val="28"/>
          <w:u w:val="single"/>
          <w:lang w:val="sr-Cyrl-CS"/>
        </w:rPr>
        <w:t>ЗА</w:t>
      </w:r>
      <w:r w:rsidRPr="00053011">
        <w:rPr>
          <w:b/>
          <w:noProof/>
          <w:sz w:val="28"/>
          <w:u w:val="single"/>
          <w:lang w:val="sr-Cyrl-CS"/>
        </w:rPr>
        <w:t xml:space="preserve"> ВОД</w:t>
      </w:r>
      <w:r>
        <w:rPr>
          <w:b/>
          <w:noProof/>
          <w:sz w:val="28"/>
          <w:u w:val="single"/>
          <w:lang w:val="sr-Cyrl-CS"/>
        </w:rPr>
        <w:t>Е</w:t>
      </w:r>
      <w:r w:rsidRPr="00053011">
        <w:rPr>
          <w:b/>
          <w:noProof/>
          <w:sz w:val="28"/>
          <w:u w:val="single"/>
          <w:lang w:val="sr-Cyrl-CS"/>
        </w:rPr>
        <w:t xml:space="preserve"> 2. РЕДА</w:t>
      </w:r>
    </w:p>
    <w:p w:rsidR="00CE5730" w:rsidRPr="00AD1035" w:rsidRDefault="00CE5730" w:rsidP="00CE5730">
      <w:pPr>
        <w:shd w:val="clear" w:color="auto" w:fill="D9D9D9"/>
        <w:jc w:val="center"/>
        <w:rPr>
          <w:b/>
          <w:noProof/>
          <w:sz w:val="28"/>
          <w:u w:val="single"/>
        </w:rPr>
      </w:pPr>
      <w:r w:rsidRPr="00053011">
        <w:rPr>
          <w:b/>
          <w:noProof/>
          <w:sz w:val="28"/>
          <w:u w:val="single"/>
          <w:lang w:val="sr-Cyrl-CS"/>
        </w:rPr>
        <w:t>ОПШТИН</w:t>
      </w:r>
      <w:r>
        <w:rPr>
          <w:b/>
          <w:noProof/>
          <w:sz w:val="28"/>
          <w:u w:val="single"/>
          <w:lang w:val="sr-Cyrl-CS"/>
        </w:rPr>
        <w:t xml:space="preserve">Е </w:t>
      </w:r>
      <w:r w:rsidR="003F4A61">
        <w:rPr>
          <w:b/>
          <w:noProof/>
          <w:sz w:val="28"/>
          <w:u w:val="single"/>
        </w:rPr>
        <w:t>ЉИГ ЗА 201</w:t>
      </w:r>
      <w:r w:rsidR="003F4A61">
        <w:rPr>
          <w:b/>
          <w:noProof/>
          <w:sz w:val="28"/>
          <w:u w:val="single"/>
          <w:lang w:val="sr-Cyrl-CS"/>
        </w:rPr>
        <w:t>7</w:t>
      </w:r>
      <w:r>
        <w:rPr>
          <w:b/>
          <w:noProof/>
          <w:sz w:val="28"/>
          <w:u w:val="single"/>
        </w:rPr>
        <w:t>. ГОДИНУ</w:t>
      </w:r>
    </w:p>
    <w:p w:rsidR="00CE5730" w:rsidRDefault="00CE5730" w:rsidP="00086C89">
      <w:pPr>
        <w:rPr>
          <w:b/>
          <w:noProof/>
          <w:lang w:val="sr-Cyrl-CS"/>
        </w:rPr>
      </w:pPr>
    </w:p>
    <w:p w:rsidR="003B1E25" w:rsidRPr="00053011" w:rsidRDefault="003B1E25" w:rsidP="00086C89">
      <w:pPr>
        <w:rPr>
          <w:b/>
          <w:noProof/>
          <w:lang w:val="sr-Cyrl-CS"/>
        </w:rPr>
      </w:pPr>
    </w:p>
    <w:p w:rsidR="00CE5730" w:rsidRDefault="00CE5730" w:rsidP="00086C89">
      <w:pPr>
        <w:pStyle w:val="a"/>
        <w:ind w:left="284"/>
        <w:jc w:val="both"/>
        <w:rPr>
          <w:rFonts w:ascii="Times New Roman" w:hAnsi="Times New Roman"/>
          <w:b/>
          <w:noProof/>
          <w:sz w:val="24"/>
          <w:szCs w:val="24"/>
          <w:lang w:val="sr-Cyrl-CS"/>
        </w:rPr>
      </w:pPr>
      <w:r w:rsidRPr="00053011">
        <w:rPr>
          <w:rFonts w:ascii="Times New Roman" w:hAnsi="Times New Roman"/>
          <w:b/>
          <w:noProof/>
          <w:sz w:val="24"/>
          <w:szCs w:val="24"/>
          <w:lang w:val="sr-Cyrl-CS"/>
        </w:rPr>
        <w:t xml:space="preserve">I ) О П Ш Т И  Д Е О </w:t>
      </w:r>
    </w:p>
    <w:p w:rsidR="00086C89" w:rsidRPr="00053011" w:rsidRDefault="00086C89" w:rsidP="00086C89">
      <w:pPr>
        <w:pStyle w:val="a"/>
        <w:ind w:left="284"/>
        <w:jc w:val="both"/>
        <w:rPr>
          <w:rFonts w:ascii="Times New Roman" w:hAnsi="Times New Roman"/>
          <w:b/>
          <w:noProof/>
          <w:sz w:val="24"/>
          <w:szCs w:val="24"/>
          <w:lang w:val="sr-Cyrl-CS"/>
        </w:rPr>
      </w:pPr>
    </w:p>
    <w:p w:rsidR="00086C89" w:rsidRPr="00F0563C" w:rsidRDefault="002739D2" w:rsidP="00F0563C">
      <w:pPr>
        <w:pStyle w:val="a"/>
        <w:ind w:left="0"/>
        <w:jc w:val="both"/>
        <w:rPr>
          <w:rFonts w:ascii="Times New Roman" w:hAnsi="Times New Roman"/>
          <w:b/>
          <w:noProof/>
          <w:sz w:val="24"/>
          <w:szCs w:val="24"/>
        </w:rPr>
      </w:pPr>
      <w:r>
        <w:rPr>
          <w:rFonts w:ascii="Times New Roman" w:hAnsi="Times New Roman"/>
          <w:b/>
          <w:noProof/>
          <w:sz w:val="24"/>
          <w:szCs w:val="24"/>
          <w:lang w:val="sr-Cyrl-CS"/>
        </w:rPr>
        <w:t>ПРАВНИ ОСНОВ</w:t>
      </w:r>
      <w:r w:rsidR="00CE5730" w:rsidRPr="00053011">
        <w:rPr>
          <w:rFonts w:ascii="Times New Roman" w:hAnsi="Times New Roman"/>
          <w:b/>
          <w:noProof/>
          <w:sz w:val="24"/>
          <w:szCs w:val="24"/>
          <w:lang w:val="sr-Cyrl-CS"/>
        </w:rPr>
        <w:t xml:space="preserve"> ЗА ИЗРАДУ ПЛАНА </w:t>
      </w:r>
    </w:p>
    <w:p w:rsidR="00572A74" w:rsidRPr="00F41B63" w:rsidRDefault="00572A74" w:rsidP="00572A74">
      <w:pPr>
        <w:pStyle w:val="a"/>
        <w:ind w:left="0"/>
        <w:jc w:val="both"/>
        <w:rPr>
          <w:rFonts w:ascii="Times New Roman" w:hAnsi="Times New Roman"/>
          <w:noProof/>
          <w:sz w:val="24"/>
          <w:szCs w:val="24"/>
        </w:rPr>
      </w:pPr>
      <w:r w:rsidRPr="00572A74">
        <w:rPr>
          <w:rFonts w:ascii="Times New Roman" w:hAnsi="Times New Roman"/>
          <w:noProof/>
          <w:sz w:val="24"/>
          <w:szCs w:val="24"/>
          <w:lang w:val="sr-Cyrl-CS"/>
        </w:rPr>
        <w:t>Правни основ за донош</w:t>
      </w:r>
      <w:r>
        <w:rPr>
          <w:rFonts w:ascii="Times New Roman" w:hAnsi="Times New Roman"/>
          <w:noProof/>
          <w:sz w:val="24"/>
          <w:szCs w:val="24"/>
          <w:lang w:val="sr-Cyrl-CS"/>
        </w:rPr>
        <w:t>ење Оперативног плана за одбрану од поплава на територији општине Љиг за 201</w:t>
      </w:r>
      <w:r w:rsidR="003F4A61">
        <w:rPr>
          <w:rFonts w:ascii="Times New Roman" w:hAnsi="Times New Roman"/>
          <w:noProof/>
          <w:sz w:val="24"/>
          <w:szCs w:val="24"/>
          <w:lang w:val="sr-Cyrl-CS"/>
        </w:rPr>
        <w:t xml:space="preserve">7. годину </w:t>
      </w:r>
      <w:r>
        <w:rPr>
          <w:rFonts w:ascii="Times New Roman" w:hAnsi="Times New Roman"/>
          <w:noProof/>
          <w:sz w:val="24"/>
          <w:szCs w:val="24"/>
          <w:lang w:val="sr-Cyrl-CS"/>
        </w:rPr>
        <w:t>је члан 53. и чл. 55</w:t>
      </w:r>
      <w:r w:rsidR="003F4A61">
        <w:rPr>
          <w:rFonts w:ascii="Times New Roman" w:hAnsi="Times New Roman"/>
          <w:noProof/>
          <w:sz w:val="24"/>
          <w:szCs w:val="24"/>
          <w:lang w:val="sr-Cyrl-CS"/>
        </w:rPr>
        <w:t>.</w:t>
      </w:r>
      <w:r>
        <w:rPr>
          <w:rFonts w:ascii="Times New Roman" w:hAnsi="Times New Roman"/>
          <w:noProof/>
          <w:sz w:val="24"/>
          <w:szCs w:val="24"/>
          <w:lang w:val="sr-Cyrl-CS"/>
        </w:rPr>
        <w:t xml:space="preserve"> Закона о вода</w:t>
      </w:r>
      <w:r w:rsidR="003F4A61">
        <w:rPr>
          <w:rFonts w:ascii="Times New Roman" w:hAnsi="Times New Roman"/>
          <w:noProof/>
          <w:sz w:val="24"/>
          <w:szCs w:val="24"/>
          <w:lang w:val="sr-Cyrl-CS"/>
        </w:rPr>
        <w:t>ма („Сл. гласник РС“ бр. 30/10,</w:t>
      </w:r>
      <w:r>
        <w:rPr>
          <w:rFonts w:ascii="Times New Roman" w:hAnsi="Times New Roman"/>
          <w:noProof/>
          <w:sz w:val="24"/>
          <w:szCs w:val="24"/>
          <w:lang w:val="sr-Cyrl-CS"/>
        </w:rPr>
        <w:t xml:space="preserve"> 93/12</w:t>
      </w:r>
      <w:r w:rsidR="003F4A61">
        <w:rPr>
          <w:rFonts w:ascii="Times New Roman" w:hAnsi="Times New Roman"/>
          <w:noProof/>
          <w:sz w:val="24"/>
          <w:szCs w:val="24"/>
          <w:lang w:val="sr-Cyrl-CS"/>
        </w:rPr>
        <w:t xml:space="preserve"> и</w:t>
      </w:r>
      <w:r w:rsidR="00A559A0">
        <w:rPr>
          <w:rFonts w:ascii="Times New Roman" w:hAnsi="Times New Roman"/>
          <w:noProof/>
          <w:sz w:val="24"/>
          <w:szCs w:val="24"/>
        </w:rPr>
        <w:t xml:space="preserve"> </w:t>
      </w:r>
      <w:r w:rsidR="003F4A61">
        <w:rPr>
          <w:rFonts w:ascii="Times New Roman" w:hAnsi="Times New Roman"/>
          <w:noProof/>
          <w:sz w:val="24"/>
          <w:szCs w:val="24"/>
          <w:lang w:val="sr-Cyrl-CS"/>
        </w:rPr>
        <w:t>101/2016),</w:t>
      </w:r>
      <w:r>
        <w:rPr>
          <w:rFonts w:ascii="Times New Roman" w:hAnsi="Times New Roman"/>
          <w:noProof/>
          <w:sz w:val="24"/>
          <w:szCs w:val="24"/>
          <w:lang w:val="sr-Cyrl-CS"/>
        </w:rPr>
        <w:t xml:space="preserve"> чл. 84. Закона о ванредним ситуацијама</w:t>
      </w:r>
      <w:r w:rsidR="00DC4F28">
        <w:rPr>
          <w:rFonts w:ascii="Times New Roman" w:hAnsi="Times New Roman"/>
          <w:noProof/>
          <w:sz w:val="24"/>
          <w:szCs w:val="24"/>
          <w:lang w:val="sr-Cyrl-CS"/>
        </w:rPr>
        <w:t>(„Сл. гласник РС“ бр. 111/09,</w:t>
      </w:r>
      <w:r w:rsidR="00DC4F28">
        <w:rPr>
          <w:rFonts w:ascii="Times New Roman" w:hAnsi="Times New Roman"/>
          <w:noProof/>
          <w:sz w:val="24"/>
          <w:szCs w:val="24"/>
        </w:rPr>
        <w:t xml:space="preserve"> 9</w:t>
      </w:r>
      <w:r w:rsidR="00DC4F28">
        <w:rPr>
          <w:rFonts w:ascii="Times New Roman" w:hAnsi="Times New Roman"/>
          <w:noProof/>
          <w:sz w:val="24"/>
          <w:szCs w:val="24"/>
          <w:lang w:val="sr-Cyrl-CS"/>
        </w:rPr>
        <w:t>2/11и 9</w:t>
      </w:r>
      <w:r>
        <w:rPr>
          <w:rFonts w:ascii="Times New Roman" w:hAnsi="Times New Roman"/>
          <w:noProof/>
          <w:sz w:val="24"/>
          <w:szCs w:val="24"/>
          <w:lang w:val="sr-Cyrl-CS"/>
        </w:rPr>
        <w:t xml:space="preserve">3/12), Општи план за одбрану од поплава </w:t>
      </w:r>
      <w:r w:rsidR="005344AA">
        <w:rPr>
          <w:rFonts w:ascii="Times New Roman" w:hAnsi="Times New Roman"/>
          <w:noProof/>
          <w:sz w:val="24"/>
          <w:szCs w:val="24"/>
          <w:lang w:val="sr-Cyrl-CS"/>
        </w:rPr>
        <w:t xml:space="preserve">за период од 2012-2018. године, Наредба о утврђивању Оперативног </w:t>
      </w:r>
      <w:r>
        <w:rPr>
          <w:rFonts w:ascii="Times New Roman" w:hAnsi="Times New Roman"/>
          <w:noProof/>
          <w:sz w:val="24"/>
          <w:szCs w:val="24"/>
          <w:lang w:val="sr-Cyrl-CS"/>
        </w:rPr>
        <w:t xml:space="preserve"> план</w:t>
      </w:r>
      <w:r w:rsidR="005344AA">
        <w:rPr>
          <w:rFonts w:ascii="Times New Roman" w:hAnsi="Times New Roman"/>
          <w:noProof/>
          <w:sz w:val="24"/>
          <w:szCs w:val="24"/>
          <w:lang w:val="sr-Cyrl-CS"/>
        </w:rPr>
        <w:t>а</w:t>
      </w:r>
      <w:r>
        <w:rPr>
          <w:rFonts w:ascii="Times New Roman" w:hAnsi="Times New Roman"/>
          <w:noProof/>
          <w:sz w:val="24"/>
          <w:szCs w:val="24"/>
          <w:lang w:val="sr-Cyrl-CS"/>
        </w:rPr>
        <w:t xml:space="preserve"> за одбрану од поплава за 201</w:t>
      </w:r>
      <w:r w:rsidR="009013A3">
        <w:rPr>
          <w:rFonts w:ascii="Times New Roman" w:hAnsi="Times New Roman"/>
          <w:noProof/>
          <w:sz w:val="24"/>
          <w:szCs w:val="24"/>
          <w:lang w:val="sr-Cyrl-CS"/>
        </w:rPr>
        <w:t>7</w:t>
      </w:r>
      <w:r>
        <w:rPr>
          <w:rFonts w:ascii="Times New Roman" w:hAnsi="Times New Roman"/>
          <w:noProof/>
          <w:sz w:val="24"/>
          <w:szCs w:val="24"/>
          <w:lang w:val="sr-Cyrl-CS"/>
        </w:rPr>
        <w:t>. г</w:t>
      </w:r>
      <w:r w:rsidR="009013A3">
        <w:rPr>
          <w:rFonts w:ascii="Times New Roman" w:hAnsi="Times New Roman"/>
          <w:noProof/>
          <w:sz w:val="24"/>
          <w:szCs w:val="24"/>
          <w:lang w:val="sr-Cyrl-CS"/>
        </w:rPr>
        <w:t>одину („Сл. гласник РС“бр. 5/2017</w:t>
      </w:r>
      <w:r w:rsidR="005344AA">
        <w:rPr>
          <w:rFonts w:ascii="Times New Roman" w:hAnsi="Times New Roman"/>
          <w:noProof/>
          <w:sz w:val="24"/>
          <w:szCs w:val="24"/>
          <w:lang w:val="sr-Cyrl-CS"/>
        </w:rPr>
        <w:t>)</w:t>
      </w:r>
      <w:r w:rsidR="00F41B63">
        <w:rPr>
          <w:rFonts w:ascii="Times New Roman" w:hAnsi="Times New Roman"/>
          <w:noProof/>
          <w:sz w:val="24"/>
          <w:szCs w:val="24"/>
        </w:rPr>
        <w:t>.</w:t>
      </w:r>
    </w:p>
    <w:p w:rsidR="00CE5730" w:rsidRDefault="00CE5730" w:rsidP="00CE5730">
      <w:pPr>
        <w:jc w:val="both"/>
        <w:rPr>
          <w:noProof/>
          <w:lang w:val="sr-Cyrl-CS"/>
        </w:rPr>
      </w:pPr>
      <w:r w:rsidRPr="00053011">
        <w:rPr>
          <w:noProof/>
          <w:lang w:val="sr-Cyrl-CS"/>
        </w:rPr>
        <w:t>Циљ израде Оперативног плана за одбрану од поплава н</w:t>
      </w:r>
      <w:r w:rsidR="003B1E25">
        <w:rPr>
          <w:noProof/>
          <w:lang w:val="sr-Cyrl-CS"/>
        </w:rPr>
        <w:t>а водама 2. реда на територији о</w:t>
      </w:r>
      <w:r w:rsidRPr="00053011">
        <w:rPr>
          <w:noProof/>
          <w:lang w:val="sr-Cyrl-CS"/>
        </w:rPr>
        <w:t xml:space="preserve">пштине </w:t>
      </w:r>
      <w:r>
        <w:rPr>
          <w:noProof/>
          <w:lang w:val="sr-Cyrl-CS"/>
        </w:rPr>
        <w:t xml:space="preserve">Љиг </w:t>
      </w:r>
      <w:r w:rsidRPr="00053011">
        <w:rPr>
          <w:noProof/>
          <w:lang w:val="sr-Cyrl-CS"/>
        </w:rPr>
        <w:t>је да се идентификују опасности, извори и облици угрожености, могући ефекти и</w:t>
      </w:r>
      <w:r w:rsidR="00F41B63">
        <w:rPr>
          <w:noProof/>
          <w:lang w:val="sr-Cyrl-CS"/>
        </w:rPr>
        <w:t xml:space="preserve"> последице, процена угрожености–</w:t>
      </w:r>
      <w:r w:rsidRPr="00053011">
        <w:rPr>
          <w:noProof/>
          <w:lang w:val="sr-Cyrl-CS"/>
        </w:rPr>
        <w:t>ризика, сагледавање снага, средстава и превентивних мера</w:t>
      </w:r>
      <w:r w:rsidR="003B1E25">
        <w:rPr>
          <w:noProof/>
          <w:lang w:val="sr-Cyrl-CS"/>
        </w:rPr>
        <w:t xml:space="preserve"> за одговор на опасност изазвану</w:t>
      </w:r>
      <w:r w:rsidRPr="00053011">
        <w:rPr>
          <w:noProof/>
          <w:lang w:val="sr-Cyrl-CS"/>
        </w:rPr>
        <w:t xml:space="preserve"> елементарним непогодама и другим несрећама, заштиту и спасавање живота и здравља људи, животиња, заштите материјалних и културних добара и животне средине. </w:t>
      </w:r>
    </w:p>
    <w:p w:rsidR="005344AA" w:rsidRDefault="005344AA" w:rsidP="00CE5730">
      <w:pPr>
        <w:jc w:val="both"/>
        <w:rPr>
          <w:noProof/>
          <w:lang w:val="sr-Cyrl-CS"/>
        </w:rPr>
      </w:pPr>
    </w:p>
    <w:p w:rsidR="00572A74" w:rsidRDefault="00572A74" w:rsidP="00CE5730">
      <w:pPr>
        <w:jc w:val="both"/>
        <w:rPr>
          <w:noProof/>
          <w:lang w:val="sr-Cyrl-CS"/>
        </w:rPr>
      </w:pPr>
      <w:r>
        <w:rPr>
          <w:noProof/>
          <w:lang w:val="sr-Cyrl-CS"/>
        </w:rPr>
        <w:t>Оперативни план за одбрану од поплава на територији општине Љиг</w:t>
      </w:r>
      <w:r w:rsidR="009013A3">
        <w:rPr>
          <w:noProof/>
          <w:lang w:val="sr-Cyrl-CS"/>
        </w:rPr>
        <w:t xml:space="preserve"> за 2017</w:t>
      </w:r>
      <w:r w:rsidR="000D3C7C">
        <w:rPr>
          <w:noProof/>
          <w:lang w:val="sr-Cyrl-CS"/>
        </w:rPr>
        <w:t>. годину</w:t>
      </w:r>
      <w:r>
        <w:rPr>
          <w:noProof/>
          <w:lang w:val="sr-Cyrl-CS"/>
        </w:rPr>
        <w:t xml:space="preserve"> односи се на угроженост од плављења терена површинским водама</w:t>
      </w:r>
      <w:r w:rsidR="000D3C7C">
        <w:rPr>
          <w:noProof/>
          <w:lang w:val="sr-Cyrl-CS"/>
        </w:rPr>
        <w:t>,</w:t>
      </w:r>
      <w:r>
        <w:rPr>
          <w:noProof/>
          <w:lang w:val="sr-Cyrl-CS"/>
        </w:rPr>
        <w:t xml:space="preserve"> углавном проузрокованим обилним п</w:t>
      </w:r>
      <w:r w:rsidR="00E30F26">
        <w:rPr>
          <w:noProof/>
          <w:lang w:val="sr-Cyrl-CS"/>
        </w:rPr>
        <w:t>адавинама и наглим отапањем сне</w:t>
      </w:r>
      <w:r>
        <w:rPr>
          <w:noProof/>
          <w:lang w:val="sr-Cyrl-CS"/>
        </w:rPr>
        <w:t>га</w:t>
      </w:r>
      <w:r w:rsidR="00E30F26">
        <w:rPr>
          <w:noProof/>
          <w:lang w:val="sr-Cyrl-CS"/>
        </w:rPr>
        <w:t>, унутрашњим водама, као и плављењем изазваним преклапањем наведених фактора.</w:t>
      </w:r>
    </w:p>
    <w:p w:rsidR="00B4359B" w:rsidRDefault="00E30F26" w:rsidP="00CE5730">
      <w:pPr>
        <w:jc w:val="both"/>
        <w:rPr>
          <w:noProof/>
        </w:rPr>
      </w:pPr>
      <w:r>
        <w:rPr>
          <w:noProof/>
          <w:lang w:val="sr-Cyrl-CS"/>
        </w:rPr>
        <w:t>Целокупан план, а посебно део који се односи на процену угрожености, идентификацију критичних реона, локација и објеката урађен је на основу расположивих података</w:t>
      </w:r>
      <w:r w:rsidR="00B4359B">
        <w:rPr>
          <w:noProof/>
          <w:lang w:val="sr-Cyrl-CS"/>
        </w:rPr>
        <w:t xml:space="preserve"> и искуства на  спровођењу  оперативних мера одбране од </w:t>
      </w:r>
      <w:r w:rsidR="00F41B63">
        <w:rPr>
          <w:noProof/>
        </w:rPr>
        <w:t>по</w:t>
      </w:r>
      <w:r w:rsidR="00A559A0">
        <w:rPr>
          <w:noProof/>
          <w:lang w:val="sr-Cyrl-CS"/>
        </w:rPr>
        <w:t>п</w:t>
      </w:r>
      <w:r w:rsidR="00B4359B">
        <w:rPr>
          <w:noProof/>
          <w:lang w:val="sr-Cyrl-CS"/>
        </w:rPr>
        <w:t>лава у претходним годинамаа посебно у току проглашене ванредне ситуације у време мајских поплава 2014. године, која је проузрокована великим количинама кишних падавина.</w:t>
      </w:r>
    </w:p>
    <w:p w:rsidR="006270BF" w:rsidRPr="006270BF" w:rsidRDefault="006270BF" w:rsidP="00CE5730">
      <w:pPr>
        <w:jc w:val="both"/>
        <w:rPr>
          <w:noProof/>
        </w:rPr>
      </w:pPr>
    </w:p>
    <w:p w:rsidR="00CE5730" w:rsidRPr="00655953" w:rsidRDefault="00CE5730" w:rsidP="00CE5730">
      <w:pPr>
        <w:jc w:val="both"/>
        <w:rPr>
          <w:noProof/>
          <w:lang w:val="sr-Cyrl-CS"/>
        </w:rPr>
      </w:pPr>
      <w:r w:rsidRPr="008417CA">
        <w:rPr>
          <w:b/>
          <w:noProof/>
          <w:lang w:val="sr-Cyrl-CS"/>
        </w:rPr>
        <w:t xml:space="preserve">ИЗВОД ИЗ РЕПУБЛИЧКОГ ОПЕРАТИВНОГ ПЛАНА ЗА ВОДЕ </w:t>
      </w:r>
      <w:r w:rsidR="009013A3">
        <w:rPr>
          <w:b/>
          <w:noProof/>
          <w:lang w:val="sr-Cyrl-CS"/>
        </w:rPr>
        <w:t>1. РЕДА  ЗА 2017</w:t>
      </w:r>
      <w:r>
        <w:rPr>
          <w:b/>
          <w:noProof/>
          <w:lang w:val="sr-Cyrl-CS"/>
        </w:rPr>
        <w:t>. ГОДИНУ</w:t>
      </w:r>
    </w:p>
    <w:p w:rsidR="00CE5730" w:rsidRPr="008417CA" w:rsidRDefault="00CE5730" w:rsidP="00CE5730">
      <w:pPr>
        <w:jc w:val="both"/>
        <w:rPr>
          <w:b/>
          <w:noProof/>
          <w:lang w:val="sr-Cyrl-CS"/>
        </w:rPr>
      </w:pPr>
    </w:p>
    <w:p w:rsidR="00CE5730" w:rsidRPr="00C13443" w:rsidRDefault="00CE5730" w:rsidP="00CE5730">
      <w:pPr>
        <w:autoSpaceDE w:val="0"/>
        <w:autoSpaceDN w:val="0"/>
        <w:adjustRightInd w:val="0"/>
        <w:jc w:val="both"/>
        <w:rPr>
          <w:rFonts w:eastAsia="TimesNewRomanPSMT"/>
          <w:b/>
          <w:sz w:val="22"/>
          <w:szCs w:val="22"/>
          <w:lang w:val="sr-Cyrl-CS" w:eastAsia="sr-Latn-CS"/>
        </w:rPr>
      </w:pPr>
      <w:r w:rsidRPr="00C13443">
        <w:rPr>
          <w:rFonts w:eastAsia="TimesNewRomanPSMT"/>
          <w:b/>
          <w:sz w:val="22"/>
          <w:szCs w:val="22"/>
          <w:lang w:val="sr-Latn-CS" w:eastAsia="sr-Latn-CS"/>
        </w:rPr>
        <w:t>Назив правних лица надлежних за организовање и спровођење одбране од поплава на територији</w:t>
      </w:r>
      <w:r w:rsidR="009013A3">
        <w:rPr>
          <w:rFonts w:eastAsia="TimesNewRomanPSMT"/>
          <w:b/>
          <w:sz w:val="22"/>
          <w:szCs w:val="22"/>
          <w:lang w:val="sr-Cyrl-CS" w:eastAsia="sr-Latn-CS"/>
        </w:rPr>
        <w:t xml:space="preserve"> </w:t>
      </w:r>
      <w:r w:rsidR="000C1D79">
        <w:rPr>
          <w:rFonts w:eastAsia="TimesNewRomanPSMT"/>
          <w:b/>
          <w:sz w:val="22"/>
          <w:szCs w:val="22"/>
          <w:lang w:val="sr-Cyrl-CS" w:eastAsia="sr-Latn-CS"/>
        </w:rPr>
        <w:t>Р</w:t>
      </w:r>
      <w:r w:rsidR="000C1D79">
        <w:rPr>
          <w:rFonts w:eastAsia="TimesNewRomanPSMT"/>
          <w:b/>
          <w:sz w:val="22"/>
          <w:szCs w:val="22"/>
          <w:lang w:val="sr-Latn-CS" w:eastAsia="sr-Latn-CS"/>
        </w:rPr>
        <w:t xml:space="preserve">епублике </w:t>
      </w:r>
      <w:r w:rsidR="000C1D79">
        <w:rPr>
          <w:rFonts w:eastAsia="TimesNewRomanPSMT"/>
          <w:b/>
          <w:sz w:val="22"/>
          <w:szCs w:val="22"/>
          <w:lang w:val="sr-Cyrl-CS" w:eastAsia="sr-Latn-CS"/>
        </w:rPr>
        <w:t>С</w:t>
      </w:r>
      <w:r w:rsidRPr="00C13443">
        <w:rPr>
          <w:rFonts w:eastAsia="TimesNewRomanPSMT"/>
          <w:b/>
          <w:sz w:val="22"/>
          <w:szCs w:val="22"/>
          <w:lang w:val="sr-Latn-CS" w:eastAsia="sr-Latn-CS"/>
        </w:rPr>
        <w:t>рбије и имена руководилаца одбране од поплава и других одговорних лица</w:t>
      </w:r>
    </w:p>
    <w:p w:rsidR="00CE5730" w:rsidRDefault="00CE5730" w:rsidP="00CE5730">
      <w:pPr>
        <w:autoSpaceDE w:val="0"/>
        <w:autoSpaceDN w:val="0"/>
        <w:adjustRightInd w:val="0"/>
        <w:rPr>
          <w:rFonts w:eastAsia="Calibri"/>
          <w:b/>
          <w:bCs/>
          <w:szCs w:val="22"/>
          <w:lang w:val="sr-Cyrl-CS" w:eastAsia="sr-Latn-CS"/>
        </w:rPr>
      </w:pPr>
      <w:r w:rsidRPr="008417CA">
        <w:rPr>
          <w:rFonts w:eastAsia="Calibri"/>
          <w:b/>
          <w:bCs/>
          <w:szCs w:val="22"/>
          <w:lang w:val="sr-Latn-CS" w:eastAsia="sr-Latn-CS"/>
        </w:rPr>
        <w:t>Координатори одбранe од поплава и помоћници</w:t>
      </w:r>
    </w:p>
    <w:p w:rsidR="00CE5730" w:rsidRPr="0030655D" w:rsidRDefault="00CE5730" w:rsidP="00CE5730">
      <w:pPr>
        <w:autoSpaceDE w:val="0"/>
        <w:autoSpaceDN w:val="0"/>
        <w:adjustRightInd w:val="0"/>
        <w:rPr>
          <w:rFonts w:eastAsia="Calibri"/>
          <w:b/>
          <w:bCs/>
          <w:sz w:val="22"/>
          <w:szCs w:val="22"/>
          <w:lang w:val="sr-Cyrl-CS" w:eastAsia="sr-Latn-CS"/>
        </w:rPr>
      </w:pPr>
    </w:p>
    <w:p w:rsidR="00CE5730" w:rsidRPr="000C1D79" w:rsidRDefault="00CE5730" w:rsidP="00CE5730">
      <w:pPr>
        <w:autoSpaceDE w:val="0"/>
        <w:autoSpaceDN w:val="0"/>
        <w:adjustRightInd w:val="0"/>
        <w:jc w:val="both"/>
        <w:rPr>
          <w:rFonts w:eastAsia="TimesNewRomanPSMT"/>
          <w:b/>
          <w:sz w:val="22"/>
          <w:szCs w:val="22"/>
          <w:lang w:val="sr-Cyrl-CS" w:eastAsia="sr-Latn-CS"/>
        </w:rPr>
      </w:pPr>
      <w:r w:rsidRPr="008417CA">
        <w:rPr>
          <w:rFonts w:eastAsia="TimesNewRomanPSMT"/>
          <w:b/>
          <w:sz w:val="22"/>
          <w:szCs w:val="22"/>
          <w:lang w:val="sr-Latn-CS" w:eastAsia="sr-Latn-CS"/>
        </w:rPr>
        <w:t>МИНИСТАРСТВО ПОЉОПР</w:t>
      </w:r>
      <w:r w:rsidR="000C1D79">
        <w:rPr>
          <w:rFonts w:eastAsia="TimesNewRomanPSMT"/>
          <w:b/>
          <w:sz w:val="22"/>
          <w:szCs w:val="22"/>
          <w:lang w:val="sr-Latn-CS" w:eastAsia="sr-Latn-CS"/>
        </w:rPr>
        <w:t>ИВРЕДЕ</w:t>
      </w:r>
      <w:r w:rsidR="000C1D79">
        <w:rPr>
          <w:rFonts w:eastAsia="TimesNewRomanPSMT"/>
          <w:b/>
          <w:sz w:val="22"/>
          <w:szCs w:val="22"/>
          <w:lang w:val="sr-Cyrl-CS" w:eastAsia="sr-Latn-CS"/>
        </w:rPr>
        <w:t xml:space="preserve"> и ЗАШТИТЕ ЖИВОТНЕ СРЕДИНЕ</w:t>
      </w:r>
    </w:p>
    <w:p w:rsidR="00CE5730" w:rsidRPr="008417CA" w:rsidRDefault="00CE5730" w:rsidP="00CE5730">
      <w:pPr>
        <w:autoSpaceDE w:val="0"/>
        <w:autoSpaceDN w:val="0"/>
        <w:adjustRightInd w:val="0"/>
        <w:jc w:val="both"/>
        <w:rPr>
          <w:rFonts w:eastAsia="TimesNewRomanPSMT"/>
          <w:sz w:val="22"/>
          <w:szCs w:val="22"/>
          <w:lang w:val="sr-Latn-CS" w:eastAsia="sr-Latn-CS"/>
        </w:rPr>
      </w:pPr>
      <w:r w:rsidRPr="008417CA">
        <w:rPr>
          <w:rFonts w:eastAsia="TimesNewRomanPSMT"/>
          <w:b/>
          <w:sz w:val="22"/>
          <w:szCs w:val="22"/>
          <w:lang w:val="sr-Latn-CS" w:eastAsia="sr-Latn-CS"/>
        </w:rPr>
        <w:t>РЕПУБЛИЧКА ДИРЕКЦИЈА ЗА ВОДЕ</w:t>
      </w:r>
      <w:r w:rsidRPr="008417CA">
        <w:rPr>
          <w:rFonts w:eastAsia="TimesNewRomanPSMT"/>
          <w:sz w:val="22"/>
          <w:szCs w:val="22"/>
          <w:lang w:val="sr-Latn-CS" w:eastAsia="sr-Latn-CS"/>
        </w:rPr>
        <w:t>, Булевар уметности 2а, Нови Београд</w:t>
      </w:r>
    </w:p>
    <w:p w:rsidR="00CE5730" w:rsidRPr="008417CA" w:rsidRDefault="00CE5730" w:rsidP="00CE5730">
      <w:pPr>
        <w:autoSpaceDE w:val="0"/>
        <w:autoSpaceDN w:val="0"/>
        <w:adjustRightInd w:val="0"/>
        <w:jc w:val="both"/>
        <w:rPr>
          <w:rFonts w:eastAsia="TimesNewRomanPSMT"/>
          <w:sz w:val="22"/>
          <w:szCs w:val="22"/>
          <w:lang w:val="sr-Latn-CS" w:eastAsia="sr-Latn-CS"/>
        </w:rPr>
      </w:pPr>
      <w:r w:rsidRPr="008417CA">
        <w:rPr>
          <w:rFonts w:eastAsia="TimesNewRomanPSMT"/>
          <w:sz w:val="22"/>
          <w:szCs w:val="22"/>
          <w:lang w:val="sr-Latn-CS" w:eastAsia="sr-Latn-CS"/>
        </w:rPr>
        <w:t>тел. 011/311-53-70, 201-33-60, 201-33-47, факс 011/311-53-70, 011/311-64-94</w:t>
      </w:r>
    </w:p>
    <w:p w:rsidR="00CE5730" w:rsidRDefault="00CE5730" w:rsidP="00CE5730">
      <w:pPr>
        <w:autoSpaceDE w:val="0"/>
        <w:autoSpaceDN w:val="0"/>
        <w:adjustRightInd w:val="0"/>
        <w:jc w:val="both"/>
        <w:rPr>
          <w:rFonts w:eastAsia="TimesNewRomanPSMT"/>
          <w:sz w:val="22"/>
          <w:szCs w:val="22"/>
          <w:lang w:val="sr-Cyrl-CS" w:eastAsia="sr-Latn-CS"/>
        </w:rPr>
      </w:pPr>
      <w:r w:rsidRPr="008417CA">
        <w:rPr>
          <w:rFonts w:eastAsia="TimesNewRomanPSMT"/>
          <w:sz w:val="22"/>
          <w:szCs w:val="22"/>
          <w:lang w:val="sr-Latn-CS" w:eastAsia="sr-Latn-CS"/>
        </w:rPr>
        <w:t xml:space="preserve">E-mail: vodoprivreda@minpolj.gov.rs, WЕВ sajt: </w:t>
      </w:r>
      <w:hyperlink r:id="rId9" w:history="1">
        <w:r w:rsidR="00086C89" w:rsidRPr="00FF3439">
          <w:rPr>
            <w:rStyle w:val="Hyperlink"/>
            <w:rFonts w:eastAsia="TimesNewRomanPSMT"/>
            <w:sz w:val="22"/>
            <w:szCs w:val="22"/>
            <w:lang w:val="sr-Latn-CS" w:eastAsia="sr-Latn-CS"/>
          </w:rPr>
          <w:t>www.rdvode.gov.rs</w:t>
        </w:r>
      </w:hyperlink>
    </w:p>
    <w:p w:rsidR="00F27011" w:rsidRDefault="00F27011" w:rsidP="00CE5730">
      <w:pPr>
        <w:autoSpaceDE w:val="0"/>
        <w:autoSpaceDN w:val="0"/>
        <w:adjustRightInd w:val="0"/>
        <w:jc w:val="both"/>
        <w:rPr>
          <w:rFonts w:eastAsia="TimesNewRomanPSMT"/>
          <w:b/>
          <w:sz w:val="22"/>
          <w:szCs w:val="22"/>
          <w:lang w:val="sr-Cyrl-CS" w:eastAsia="sr-Latn-CS"/>
        </w:rPr>
      </w:pPr>
    </w:p>
    <w:p w:rsidR="00233C4B" w:rsidRPr="00233C4B" w:rsidRDefault="00233C4B" w:rsidP="00CE5730">
      <w:pPr>
        <w:autoSpaceDE w:val="0"/>
        <w:autoSpaceDN w:val="0"/>
        <w:adjustRightInd w:val="0"/>
        <w:jc w:val="both"/>
        <w:rPr>
          <w:rFonts w:eastAsia="TimesNewRomanPSMT"/>
          <w:b/>
          <w:sz w:val="22"/>
          <w:szCs w:val="22"/>
          <w:lang w:val="sr-Cyrl-CS" w:eastAsia="sr-Latn-CS"/>
        </w:rPr>
      </w:pPr>
    </w:p>
    <w:p w:rsidR="00CE5730" w:rsidRPr="00E40A2C" w:rsidRDefault="009013A3" w:rsidP="00CE5730">
      <w:pPr>
        <w:autoSpaceDE w:val="0"/>
        <w:autoSpaceDN w:val="0"/>
        <w:adjustRightInd w:val="0"/>
        <w:jc w:val="both"/>
        <w:rPr>
          <w:rFonts w:eastAsia="TimesNewRomanPSMT"/>
          <w:sz w:val="22"/>
          <w:szCs w:val="22"/>
          <w:lang w:val="sr-Latn-CS" w:eastAsia="sr-Latn-CS"/>
        </w:rPr>
      </w:pPr>
      <w:r>
        <w:rPr>
          <w:rFonts w:eastAsia="TimesNewRomanPSMT"/>
          <w:b/>
          <w:sz w:val="22"/>
          <w:szCs w:val="22"/>
          <w:lang w:val="sr-Cyrl-CS" w:eastAsia="sr-Latn-CS"/>
        </w:rPr>
        <w:lastRenderedPageBreak/>
        <w:t xml:space="preserve"> ГЛАВНИ </w:t>
      </w:r>
      <w:r w:rsidR="00CE5730" w:rsidRPr="00F0563C">
        <w:rPr>
          <w:rFonts w:eastAsia="TimesNewRomanPSMT"/>
          <w:b/>
          <w:sz w:val="22"/>
          <w:szCs w:val="22"/>
          <w:lang w:val="sr-Latn-CS" w:eastAsia="sr-Latn-CS"/>
        </w:rPr>
        <w:t>КООРДИНАТОР ОДБРАНE ОД ПОПЛАВА</w:t>
      </w:r>
      <w:r w:rsidR="00CE5730" w:rsidRPr="00E40A2C">
        <w:rPr>
          <w:rFonts w:eastAsia="TimesNewRomanPSMT"/>
          <w:sz w:val="22"/>
          <w:szCs w:val="22"/>
          <w:lang w:val="sr-Latn-CS" w:eastAsia="sr-Latn-CS"/>
        </w:rPr>
        <w:t>:</w:t>
      </w:r>
    </w:p>
    <w:p w:rsidR="00F27011" w:rsidRDefault="00F27011" w:rsidP="00CE5730">
      <w:pPr>
        <w:autoSpaceDE w:val="0"/>
        <w:autoSpaceDN w:val="0"/>
        <w:adjustRightInd w:val="0"/>
        <w:jc w:val="both"/>
        <w:rPr>
          <w:color w:val="000000"/>
        </w:rPr>
      </w:pPr>
      <w:r>
        <w:rPr>
          <w:color w:val="000000"/>
        </w:rPr>
        <w:t xml:space="preserve">Наташа Милић, моб. 064/840-40-41, E-mail: </w:t>
      </w:r>
      <w:hyperlink r:id="rId10" w:history="1">
        <w:r w:rsidR="009C118C" w:rsidRPr="00362469">
          <w:rPr>
            <w:rStyle w:val="Hyperlink"/>
          </w:rPr>
          <w:t>natasa.milic@minpolj.gov.rs</w:t>
        </w:r>
      </w:hyperlink>
      <w:r>
        <w:rPr>
          <w:color w:val="000000"/>
        </w:rPr>
        <w:t>,</w:t>
      </w:r>
    </w:p>
    <w:p w:rsidR="009C118C" w:rsidRPr="008417CA" w:rsidRDefault="009C118C" w:rsidP="00CE5730">
      <w:pPr>
        <w:autoSpaceDE w:val="0"/>
        <w:autoSpaceDN w:val="0"/>
        <w:adjustRightInd w:val="0"/>
        <w:jc w:val="both"/>
        <w:rPr>
          <w:rFonts w:eastAsia="TimesNewRomanPSMT"/>
          <w:b/>
          <w:sz w:val="22"/>
          <w:szCs w:val="22"/>
          <w:lang w:val="sr-Latn-CS" w:eastAsia="sr-Latn-CS"/>
        </w:rPr>
      </w:pPr>
    </w:p>
    <w:p w:rsidR="00CE5730" w:rsidRPr="00F0563C" w:rsidRDefault="00CE5730" w:rsidP="00CE5730">
      <w:pPr>
        <w:autoSpaceDE w:val="0"/>
        <w:autoSpaceDN w:val="0"/>
        <w:adjustRightInd w:val="0"/>
        <w:jc w:val="both"/>
        <w:rPr>
          <w:rFonts w:eastAsia="TimesNewRomanPSMT"/>
          <w:b/>
          <w:sz w:val="22"/>
          <w:szCs w:val="22"/>
          <w:lang w:val="sr-Latn-CS" w:eastAsia="sr-Latn-CS"/>
        </w:rPr>
      </w:pPr>
      <w:r w:rsidRPr="00F0563C">
        <w:rPr>
          <w:rFonts w:eastAsia="TimesNewRomanPSMT"/>
          <w:b/>
          <w:sz w:val="22"/>
          <w:szCs w:val="22"/>
          <w:lang w:val="sr-Latn-CS" w:eastAsia="sr-Latn-CS"/>
        </w:rPr>
        <w:t>Помоћници:</w:t>
      </w:r>
    </w:p>
    <w:p w:rsidR="00086C89" w:rsidRDefault="005716BA" w:rsidP="00CE5730">
      <w:pPr>
        <w:autoSpaceDE w:val="0"/>
        <w:autoSpaceDN w:val="0"/>
        <w:adjustRightInd w:val="0"/>
        <w:jc w:val="both"/>
        <w:rPr>
          <w:color w:val="000000"/>
        </w:rPr>
      </w:pPr>
      <w:r>
        <w:rPr>
          <w:rFonts w:eastAsia="TimesNewRomanPSMT"/>
          <w:sz w:val="22"/>
          <w:szCs w:val="22"/>
          <w:lang w:val="sr-Cyrl-CS" w:eastAsia="sr-Latn-CS"/>
        </w:rPr>
        <w:t>М</w:t>
      </w:r>
      <w:r w:rsidR="009013A3">
        <w:rPr>
          <w:rFonts w:eastAsia="TimesNewRomanPSMT"/>
          <w:sz w:val="22"/>
          <w:szCs w:val="22"/>
          <w:lang w:val="sr-Cyrl-CS" w:eastAsia="sr-Latn-CS"/>
        </w:rPr>
        <w:t>ерита Борота , тел.011/201-33-47</w:t>
      </w:r>
      <w:r w:rsidR="009706C7">
        <w:rPr>
          <w:rFonts w:eastAsia="TimesNewRomanPSMT"/>
          <w:sz w:val="22"/>
          <w:szCs w:val="22"/>
          <w:lang w:val="sr-Cyrl-CS" w:eastAsia="sr-Latn-CS"/>
        </w:rPr>
        <w:t xml:space="preserve"> </w:t>
      </w:r>
      <w:r w:rsidR="00B52784">
        <w:rPr>
          <w:rFonts w:eastAsia="TimesNewRomanPSMT"/>
          <w:sz w:val="22"/>
          <w:szCs w:val="22"/>
          <w:lang w:val="sr-Cyrl-CS" w:eastAsia="sr-Latn-CS"/>
        </w:rPr>
        <w:t xml:space="preserve">, </w:t>
      </w:r>
      <w:r>
        <w:rPr>
          <w:color w:val="000000"/>
        </w:rPr>
        <w:t>E-mail</w:t>
      </w:r>
      <w:r w:rsidR="009706C7">
        <w:rPr>
          <w:color w:val="000000"/>
          <w:lang w:val="sr-Cyrl-CS"/>
        </w:rPr>
        <w:t xml:space="preserve"> </w:t>
      </w:r>
      <w:hyperlink r:id="rId11" w:history="1">
        <w:r w:rsidR="00F0563C" w:rsidRPr="006F6694">
          <w:rPr>
            <w:rStyle w:val="Hyperlink"/>
          </w:rPr>
          <w:t>merita.borota@minpolj.gov.rs</w:t>
        </w:r>
      </w:hyperlink>
    </w:p>
    <w:p w:rsidR="00B52784" w:rsidRPr="008417CA" w:rsidRDefault="00B52784" w:rsidP="00B52784">
      <w:pPr>
        <w:autoSpaceDE w:val="0"/>
        <w:autoSpaceDN w:val="0"/>
        <w:adjustRightInd w:val="0"/>
        <w:jc w:val="both"/>
        <w:rPr>
          <w:rFonts w:eastAsia="TimesNewRomanPSMT"/>
          <w:sz w:val="22"/>
          <w:szCs w:val="22"/>
          <w:lang w:val="sr-Latn-CS" w:eastAsia="sr-Latn-CS"/>
        </w:rPr>
      </w:pPr>
      <w:r>
        <w:rPr>
          <w:color w:val="000000"/>
          <w:lang w:val="sr-Cyrl-CS"/>
        </w:rPr>
        <w:t>Милица</w:t>
      </w:r>
      <w:r>
        <w:rPr>
          <w:color w:val="000000"/>
        </w:rPr>
        <w:t xml:space="preserve"> Павловић, тел. 011/</w:t>
      </w:r>
      <w:r>
        <w:rPr>
          <w:color w:val="000000"/>
          <w:lang w:val="sr-Cyrl-CS"/>
        </w:rPr>
        <w:t>311-71-79</w:t>
      </w:r>
      <w:r>
        <w:rPr>
          <w:color w:val="000000"/>
        </w:rPr>
        <w:t>, E</w:t>
      </w:r>
      <w:r w:rsidRPr="00B52784">
        <w:rPr>
          <w:color w:val="000000"/>
          <w:u w:val="single"/>
        </w:rPr>
        <w:t xml:space="preserve">-mail: </w:t>
      </w:r>
      <w:r w:rsidRPr="00B52784">
        <w:rPr>
          <w:color w:val="000000"/>
          <w:u w:val="single"/>
          <w:lang w:val="sr-Cyrl-CS"/>
        </w:rPr>
        <w:t>milica</w:t>
      </w:r>
      <w:r w:rsidRPr="00B52784">
        <w:rPr>
          <w:color w:val="000000"/>
          <w:u w:val="single"/>
        </w:rPr>
        <w:t>.pavlovic@minpolj.gov.rs</w:t>
      </w:r>
    </w:p>
    <w:p w:rsidR="00F0563C" w:rsidRPr="005716BA" w:rsidRDefault="00F0563C" w:rsidP="00CE5730">
      <w:pPr>
        <w:autoSpaceDE w:val="0"/>
        <w:autoSpaceDN w:val="0"/>
        <w:adjustRightInd w:val="0"/>
        <w:jc w:val="both"/>
        <w:rPr>
          <w:rFonts w:eastAsia="TimesNewRomanPSMT"/>
          <w:sz w:val="22"/>
          <w:szCs w:val="22"/>
          <w:lang w:eastAsia="sr-Latn-CS"/>
        </w:rPr>
      </w:pPr>
    </w:p>
    <w:p w:rsidR="00CE5730" w:rsidRPr="008417CA" w:rsidRDefault="00CE5730" w:rsidP="00CE5730">
      <w:pPr>
        <w:autoSpaceDE w:val="0"/>
        <w:autoSpaceDN w:val="0"/>
        <w:adjustRightInd w:val="0"/>
        <w:jc w:val="both"/>
        <w:rPr>
          <w:rFonts w:eastAsia="TimesNewRomanPSMT"/>
          <w:b/>
          <w:sz w:val="22"/>
          <w:szCs w:val="22"/>
          <w:lang w:val="sr-Latn-CS" w:eastAsia="sr-Latn-CS"/>
        </w:rPr>
      </w:pPr>
      <w:r w:rsidRPr="008417CA">
        <w:rPr>
          <w:rFonts w:eastAsia="TimesNewRomanPSMT"/>
          <w:b/>
          <w:sz w:val="22"/>
          <w:szCs w:val="22"/>
          <w:lang w:val="sr-Latn-CS" w:eastAsia="sr-Latn-CS"/>
        </w:rPr>
        <w:t>АУТОНОМНА ПОКРАЈИНА ВОЈВОДИНА</w:t>
      </w:r>
    </w:p>
    <w:p w:rsidR="00CE5730" w:rsidRPr="008417CA" w:rsidRDefault="00CE5730" w:rsidP="00CE5730">
      <w:pPr>
        <w:autoSpaceDE w:val="0"/>
        <w:autoSpaceDN w:val="0"/>
        <w:adjustRightInd w:val="0"/>
        <w:jc w:val="both"/>
        <w:rPr>
          <w:rFonts w:eastAsia="TimesNewRomanPSMT"/>
          <w:b/>
          <w:sz w:val="22"/>
          <w:szCs w:val="22"/>
          <w:lang w:val="sr-Latn-CS" w:eastAsia="sr-Latn-CS"/>
        </w:rPr>
      </w:pPr>
      <w:r w:rsidRPr="008417CA">
        <w:rPr>
          <w:rFonts w:eastAsia="TimesNewRomanPSMT"/>
          <w:b/>
          <w:sz w:val="22"/>
          <w:szCs w:val="22"/>
          <w:lang w:val="sr-Latn-CS" w:eastAsia="sr-Latn-CS"/>
        </w:rPr>
        <w:t>ПОКРАЈИНСКИ СЕКРЕТАРИЈАТ ЗА ПОЉОПРИВРЕДУ, ВОДОПРИВРЕДУ И ШУМАРСТВО</w:t>
      </w:r>
    </w:p>
    <w:p w:rsidR="00CE5730" w:rsidRPr="008417CA" w:rsidRDefault="00CE5730" w:rsidP="00CE5730">
      <w:pPr>
        <w:autoSpaceDE w:val="0"/>
        <w:autoSpaceDN w:val="0"/>
        <w:adjustRightInd w:val="0"/>
        <w:jc w:val="both"/>
        <w:rPr>
          <w:rFonts w:eastAsia="TimesNewRomanPSMT"/>
          <w:sz w:val="22"/>
          <w:szCs w:val="22"/>
          <w:lang w:val="sr-Latn-CS" w:eastAsia="sr-Latn-CS"/>
        </w:rPr>
      </w:pPr>
      <w:r w:rsidRPr="008417CA">
        <w:rPr>
          <w:rFonts w:eastAsia="TimesNewRomanPSMT"/>
          <w:sz w:val="22"/>
          <w:szCs w:val="22"/>
          <w:lang w:val="sr-Latn-CS" w:eastAsia="sr-Latn-CS"/>
        </w:rPr>
        <w:t>Булевар Михајла Пупина 16, Нови Сад</w:t>
      </w:r>
    </w:p>
    <w:p w:rsidR="00CE5730" w:rsidRPr="008417CA" w:rsidRDefault="00CE5730" w:rsidP="00CE5730">
      <w:pPr>
        <w:autoSpaceDE w:val="0"/>
        <w:autoSpaceDN w:val="0"/>
        <w:adjustRightInd w:val="0"/>
        <w:jc w:val="both"/>
        <w:rPr>
          <w:rFonts w:eastAsia="TimesNewRomanPSMT"/>
          <w:sz w:val="22"/>
          <w:szCs w:val="22"/>
          <w:lang w:val="sr-Latn-CS" w:eastAsia="sr-Latn-CS"/>
        </w:rPr>
      </w:pPr>
      <w:r w:rsidRPr="008417CA">
        <w:rPr>
          <w:rFonts w:eastAsia="TimesNewRomanPSMT"/>
          <w:sz w:val="22"/>
          <w:szCs w:val="22"/>
          <w:lang w:val="sr-Latn-CS" w:eastAsia="sr-Latn-CS"/>
        </w:rPr>
        <w:t>тел. 021/456-721, 021/487-44-11, факс 021/456-040</w:t>
      </w:r>
    </w:p>
    <w:p w:rsidR="00CE5730" w:rsidRDefault="00CE5730" w:rsidP="00CE5730">
      <w:pPr>
        <w:autoSpaceDE w:val="0"/>
        <w:autoSpaceDN w:val="0"/>
        <w:adjustRightInd w:val="0"/>
        <w:jc w:val="both"/>
        <w:rPr>
          <w:rFonts w:eastAsia="TimesNewRomanPSMT"/>
          <w:sz w:val="22"/>
          <w:szCs w:val="22"/>
          <w:lang w:val="sr-Cyrl-CS" w:eastAsia="sr-Latn-CS"/>
        </w:rPr>
      </w:pPr>
      <w:r w:rsidRPr="008417CA">
        <w:rPr>
          <w:rFonts w:eastAsia="TimesNewRomanPSMT"/>
          <w:sz w:val="22"/>
          <w:szCs w:val="22"/>
          <w:lang w:val="sr-Latn-CS" w:eastAsia="sr-Latn-CS"/>
        </w:rPr>
        <w:t xml:space="preserve">WЕВ sajt: </w:t>
      </w:r>
      <w:hyperlink r:id="rId12" w:history="1">
        <w:r w:rsidR="00086C89" w:rsidRPr="00FF3439">
          <w:rPr>
            <w:rStyle w:val="Hyperlink"/>
            <w:rFonts w:eastAsia="TimesNewRomanPSMT"/>
            <w:sz w:val="22"/>
            <w:szCs w:val="22"/>
            <w:lang w:val="sr-Latn-CS" w:eastAsia="sr-Latn-CS"/>
          </w:rPr>
          <w:t>www.psp.gov.rs</w:t>
        </w:r>
      </w:hyperlink>
    </w:p>
    <w:p w:rsidR="00086C89" w:rsidRPr="00086C89" w:rsidRDefault="00086C89" w:rsidP="00CE5730">
      <w:pPr>
        <w:autoSpaceDE w:val="0"/>
        <w:autoSpaceDN w:val="0"/>
        <w:adjustRightInd w:val="0"/>
        <w:jc w:val="both"/>
        <w:rPr>
          <w:rFonts w:eastAsia="TimesNewRomanPSMT"/>
          <w:b/>
          <w:sz w:val="22"/>
          <w:szCs w:val="22"/>
          <w:lang w:val="sr-Cyrl-CS" w:eastAsia="sr-Latn-CS"/>
        </w:rPr>
      </w:pPr>
    </w:p>
    <w:p w:rsidR="00CE5730" w:rsidRPr="00F0563C" w:rsidRDefault="00CE5730" w:rsidP="00CE5730">
      <w:pPr>
        <w:autoSpaceDE w:val="0"/>
        <w:autoSpaceDN w:val="0"/>
        <w:adjustRightInd w:val="0"/>
        <w:jc w:val="both"/>
        <w:rPr>
          <w:rFonts w:eastAsia="TimesNewRomanPSMT"/>
          <w:b/>
          <w:sz w:val="22"/>
          <w:szCs w:val="22"/>
          <w:lang w:val="sr-Latn-CS" w:eastAsia="sr-Latn-CS"/>
        </w:rPr>
      </w:pPr>
      <w:r w:rsidRPr="00F0563C">
        <w:rPr>
          <w:rFonts w:eastAsia="TimesNewRomanPSMT"/>
          <w:b/>
          <w:sz w:val="22"/>
          <w:szCs w:val="22"/>
          <w:lang w:val="sr-Latn-CS" w:eastAsia="sr-Latn-CS"/>
        </w:rPr>
        <w:t>КООРДИНАТОР ОДБРАНE ОД ПОПЛАВА:</w:t>
      </w:r>
    </w:p>
    <w:p w:rsidR="00ED4FF7" w:rsidRDefault="00B52784" w:rsidP="00CE5730">
      <w:pPr>
        <w:autoSpaceDE w:val="0"/>
        <w:autoSpaceDN w:val="0"/>
        <w:adjustRightInd w:val="0"/>
        <w:jc w:val="both"/>
        <w:rPr>
          <w:rFonts w:eastAsia="TimesNewRomanPSMT"/>
          <w:sz w:val="22"/>
          <w:szCs w:val="22"/>
          <w:lang w:val="sr-Cyrl-CS" w:eastAsia="sr-Latn-CS"/>
        </w:rPr>
      </w:pPr>
      <w:r>
        <w:rPr>
          <w:rFonts w:eastAsia="TimesNewRomanPSMT"/>
          <w:sz w:val="22"/>
          <w:szCs w:val="22"/>
          <w:lang w:val="sr-Cyrl-CS" w:eastAsia="sr-Latn-CS"/>
        </w:rPr>
        <w:t>Вук Радојевић тел</w:t>
      </w:r>
      <w:r w:rsidR="00CE5730" w:rsidRPr="008417CA">
        <w:rPr>
          <w:rFonts w:eastAsia="TimesNewRomanPSMT"/>
          <w:sz w:val="22"/>
          <w:szCs w:val="22"/>
          <w:lang w:val="sr-Latn-CS" w:eastAsia="sr-Latn-CS"/>
        </w:rPr>
        <w:t>.</w:t>
      </w:r>
      <w:r w:rsidR="00ED4FF7">
        <w:rPr>
          <w:rFonts w:eastAsia="TimesNewRomanPSMT"/>
          <w:sz w:val="22"/>
          <w:szCs w:val="22"/>
          <w:lang w:val="sr-Latn-CS" w:eastAsia="sr-Latn-CS"/>
        </w:rPr>
        <w:t>021/487-44-11,моб. 06</w:t>
      </w:r>
      <w:r>
        <w:rPr>
          <w:rFonts w:eastAsia="TimesNewRomanPSMT"/>
          <w:sz w:val="22"/>
          <w:szCs w:val="22"/>
          <w:lang w:val="sr-Cyrl-CS" w:eastAsia="sr-Latn-CS"/>
        </w:rPr>
        <w:t>6/335-720,</w:t>
      </w:r>
    </w:p>
    <w:p w:rsidR="00CE5730" w:rsidRPr="005716BA" w:rsidRDefault="00CE5730" w:rsidP="00CE5730">
      <w:pPr>
        <w:autoSpaceDE w:val="0"/>
        <w:autoSpaceDN w:val="0"/>
        <w:adjustRightInd w:val="0"/>
        <w:jc w:val="both"/>
        <w:rPr>
          <w:rFonts w:eastAsia="TimesNewRomanPSMT"/>
          <w:color w:val="548DD4" w:themeColor="text2" w:themeTint="99"/>
          <w:sz w:val="22"/>
          <w:szCs w:val="22"/>
          <w:lang w:val="sr-Cyrl-CS" w:eastAsia="sr-Latn-CS"/>
        </w:rPr>
      </w:pPr>
      <w:r w:rsidRPr="008417CA">
        <w:rPr>
          <w:rFonts w:eastAsia="TimesNewRomanPSMT"/>
          <w:sz w:val="22"/>
          <w:szCs w:val="22"/>
          <w:lang w:val="sr-Latn-CS" w:eastAsia="sr-Latn-CS"/>
        </w:rPr>
        <w:t>E</w:t>
      </w:r>
      <w:r w:rsidR="00ED4FF7">
        <w:rPr>
          <w:rFonts w:eastAsia="TimesNewRomanPSMT"/>
          <w:sz w:val="22"/>
          <w:szCs w:val="22"/>
          <w:lang w:val="sr-Cyrl-CS" w:eastAsia="sr-Latn-CS"/>
        </w:rPr>
        <w:t xml:space="preserve"> -</w:t>
      </w:r>
      <w:r w:rsidRPr="008417CA">
        <w:rPr>
          <w:rFonts w:eastAsia="TimesNewRomanPSMT"/>
          <w:sz w:val="22"/>
          <w:szCs w:val="22"/>
          <w:lang w:val="sr-Latn-CS" w:eastAsia="sr-Latn-CS"/>
        </w:rPr>
        <w:t>m</w:t>
      </w:r>
      <w:r w:rsidR="00ED4FF7">
        <w:rPr>
          <w:rFonts w:eastAsia="TimesNewRomanPSMT"/>
          <w:sz w:val="22"/>
          <w:szCs w:val="22"/>
          <w:lang w:val="sr-Latn-CS" w:eastAsia="sr-Latn-CS"/>
        </w:rPr>
        <w:t>ail</w:t>
      </w:r>
      <w:r w:rsidR="00ED4FF7" w:rsidRPr="005716BA">
        <w:rPr>
          <w:rFonts w:eastAsia="TimesNewRomanPSMT"/>
          <w:sz w:val="22"/>
          <w:szCs w:val="22"/>
          <w:lang w:val="sr-Cyrl-CS" w:eastAsia="sr-Latn-CS"/>
        </w:rPr>
        <w:t xml:space="preserve">: </w:t>
      </w:r>
      <w:r w:rsidR="00B52784">
        <w:rPr>
          <w:rFonts w:eastAsia="TimesNewRomanPSMT"/>
          <w:sz w:val="22"/>
          <w:szCs w:val="22"/>
          <w:lang w:val="sr-Cyrl-CS" w:eastAsia="sr-Latn-CS"/>
        </w:rPr>
        <w:t>vuk. radojevic</w:t>
      </w:r>
      <w:r w:rsidRPr="005716BA">
        <w:rPr>
          <w:rFonts w:eastAsia="TimesNewRomanPSMT"/>
          <w:sz w:val="22"/>
          <w:szCs w:val="22"/>
          <w:lang w:val="sr-Latn-CS" w:eastAsia="sr-Latn-CS"/>
        </w:rPr>
        <w:t>@vojvodina.gov.rs</w:t>
      </w:r>
    </w:p>
    <w:p w:rsidR="00CE5730" w:rsidRPr="00F0563C" w:rsidRDefault="00CE5730" w:rsidP="00CE5730">
      <w:pPr>
        <w:autoSpaceDE w:val="0"/>
        <w:autoSpaceDN w:val="0"/>
        <w:adjustRightInd w:val="0"/>
        <w:jc w:val="both"/>
        <w:rPr>
          <w:rFonts w:eastAsia="TimesNewRomanPSMT"/>
          <w:b/>
          <w:sz w:val="22"/>
          <w:szCs w:val="22"/>
          <w:lang w:val="sr-Latn-CS" w:eastAsia="sr-Latn-CS"/>
        </w:rPr>
      </w:pPr>
      <w:r w:rsidRPr="00F0563C">
        <w:rPr>
          <w:rFonts w:eastAsia="TimesNewRomanPSMT"/>
          <w:b/>
          <w:sz w:val="22"/>
          <w:szCs w:val="22"/>
          <w:lang w:val="sr-Latn-CS" w:eastAsia="sr-Latn-CS"/>
        </w:rPr>
        <w:t>Помоћник:</w:t>
      </w:r>
    </w:p>
    <w:p w:rsidR="00ED4FF7" w:rsidRDefault="00B52784" w:rsidP="00CE5730">
      <w:pPr>
        <w:autoSpaceDE w:val="0"/>
        <w:autoSpaceDN w:val="0"/>
        <w:adjustRightInd w:val="0"/>
        <w:jc w:val="both"/>
        <w:rPr>
          <w:rFonts w:eastAsia="TimesNewRomanPSMT"/>
          <w:sz w:val="22"/>
          <w:szCs w:val="22"/>
          <w:lang w:val="sr-Cyrl-CS" w:eastAsia="sr-Latn-CS"/>
        </w:rPr>
      </w:pPr>
      <w:r>
        <w:rPr>
          <w:rFonts w:eastAsia="TimesNewRomanPSMT"/>
          <w:sz w:val="22"/>
          <w:szCs w:val="22"/>
          <w:lang w:val="sr-Cyrl-CS" w:eastAsia="sr-Latn-CS"/>
        </w:rPr>
        <w:t xml:space="preserve">Мирослав Дуњић </w:t>
      </w:r>
      <w:r>
        <w:rPr>
          <w:rFonts w:eastAsia="TimesNewRomanPSMT"/>
          <w:sz w:val="22"/>
          <w:szCs w:val="22"/>
          <w:lang w:val="sr-Latn-CS" w:eastAsia="sr-Latn-CS"/>
        </w:rPr>
        <w:t>,тел.021/48</w:t>
      </w:r>
      <w:r>
        <w:rPr>
          <w:rFonts w:eastAsia="TimesNewRomanPSMT"/>
          <w:sz w:val="22"/>
          <w:szCs w:val="22"/>
          <w:lang w:val="sr-Cyrl-CS" w:eastAsia="sr-Latn-CS"/>
        </w:rPr>
        <w:t>8-16-46</w:t>
      </w:r>
      <w:r w:rsidR="00ED4FF7">
        <w:rPr>
          <w:rFonts w:eastAsia="TimesNewRomanPSMT"/>
          <w:sz w:val="22"/>
          <w:szCs w:val="22"/>
          <w:lang w:val="sr-Latn-CS" w:eastAsia="sr-Latn-CS"/>
        </w:rPr>
        <w:t>,моб.</w:t>
      </w:r>
      <w:r>
        <w:rPr>
          <w:rFonts w:eastAsia="TimesNewRomanPSMT"/>
          <w:sz w:val="22"/>
          <w:szCs w:val="22"/>
          <w:lang w:val="sr-Latn-CS" w:eastAsia="sr-Latn-CS"/>
        </w:rPr>
        <w:t>06</w:t>
      </w:r>
      <w:r>
        <w:rPr>
          <w:rFonts w:eastAsia="TimesNewRomanPSMT"/>
          <w:sz w:val="22"/>
          <w:szCs w:val="22"/>
          <w:lang w:val="sr-Cyrl-CS" w:eastAsia="sr-Latn-CS"/>
        </w:rPr>
        <w:t>2/221-021</w:t>
      </w:r>
      <w:r w:rsidR="00ED4FF7">
        <w:rPr>
          <w:rFonts w:eastAsia="TimesNewRomanPSMT"/>
          <w:sz w:val="22"/>
          <w:szCs w:val="22"/>
          <w:lang w:val="sr-Latn-CS" w:eastAsia="sr-Latn-CS"/>
        </w:rPr>
        <w:t>,</w:t>
      </w:r>
    </w:p>
    <w:p w:rsidR="00CE5730" w:rsidRDefault="00ED4FF7" w:rsidP="00CE5730">
      <w:pPr>
        <w:autoSpaceDE w:val="0"/>
        <w:autoSpaceDN w:val="0"/>
        <w:adjustRightInd w:val="0"/>
        <w:jc w:val="both"/>
        <w:rPr>
          <w:rFonts w:eastAsia="TimesNewRomanPSMT"/>
          <w:sz w:val="22"/>
          <w:szCs w:val="22"/>
          <w:lang w:val="sr-Cyrl-CS" w:eastAsia="sr-Latn-CS"/>
        </w:rPr>
      </w:pPr>
      <w:r>
        <w:rPr>
          <w:rFonts w:eastAsia="TimesNewRomanPSMT"/>
          <w:sz w:val="22"/>
          <w:szCs w:val="22"/>
          <w:lang w:val="sr-Latn-CS" w:eastAsia="sr-Latn-CS"/>
        </w:rPr>
        <w:t>E-mail:</w:t>
      </w:r>
      <w:r w:rsidR="00B52784">
        <w:rPr>
          <w:rFonts w:eastAsia="TimesNewRomanPSMT"/>
          <w:sz w:val="22"/>
          <w:szCs w:val="22"/>
          <w:lang w:val="sr-Cyrl-CS" w:eastAsia="sr-Latn-CS"/>
        </w:rPr>
        <w:t xml:space="preserve"> </w:t>
      </w:r>
      <w:r w:rsidR="00B52784" w:rsidRPr="00B52784">
        <w:rPr>
          <w:rFonts w:eastAsia="TimesNewRomanPSMT"/>
          <w:sz w:val="22"/>
          <w:szCs w:val="22"/>
          <w:u w:val="single"/>
          <w:lang w:val="sr-Cyrl-CS" w:eastAsia="sr-Latn-CS"/>
        </w:rPr>
        <w:t>miroslav.dunjic</w:t>
      </w:r>
      <w:r w:rsidR="00B52784">
        <w:rPr>
          <w:rFonts w:eastAsia="TimesNewRomanPSMT"/>
          <w:sz w:val="22"/>
          <w:szCs w:val="22"/>
          <w:lang w:val="sr-Cyrl-CS" w:eastAsia="sr-Latn-CS"/>
        </w:rPr>
        <w:t xml:space="preserve"> </w:t>
      </w:r>
      <w:hyperlink r:id="rId13" w:history="1">
        <w:r w:rsidR="00B52784" w:rsidRPr="00E12623">
          <w:rPr>
            <w:rStyle w:val="Hyperlink"/>
            <w:rFonts w:eastAsia="TimesNewRomanPSMT"/>
            <w:sz w:val="22"/>
            <w:szCs w:val="22"/>
            <w:lang w:val="sr-Latn-CS" w:eastAsia="sr-Latn-CS"/>
          </w:rPr>
          <w:t>@vojvodina.gov.rs</w:t>
        </w:r>
      </w:hyperlink>
    </w:p>
    <w:p w:rsidR="00086C89" w:rsidRPr="00086C89" w:rsidRDefault="00086C89" w:rsidP="00CE5730">
      <w:pPr>
        <w:autoSpaceDE w:val="0"/>
        <w:autoSpaceDN w:val="0"/>
        <w:adjustRightInd w:val="0"/>
        <w:jc w:val="both"/>
        <w:rPr>
          <w:rFonts w:eastAsia="TimesNewRomanPSMT"/>
          <w:sz w:val="22"/>
          <w:szCs w:val="22"/>
          <w:lang w:val="sr-Cyrl-CS" w:eastAsia="sr-Latn-CS"/>
        </w:rPr>
      </w:pPr>
    </w:p>
    <w:p w:rsidR="00CE5730" w:rsidRPr="008417CA" w:rsidRDefault="00CE5730" w:rsidP="00CE5730">
      <w:pPr>
        <w:autoSpaceDE w:val="0"/>
        <w:autoSpaceDN w:val="0"/>
        <w:adjustRightInd w:val="0"/>
        <w:jc w:val="both"/>
        <w:rPr>
          <w:rFonts w:eastAsia="TimesNewRomanPSMT"/>
          <w:b/>
          <w:sz w:val="22"/>
          <w:szCs w:val="22"/>
          <w:lang w:val="sr-Latn-CS" w:eastAsia="sr-Latn-CS"/>
        </w:rPr>
      </w:pPr>
      <w:r w:rsidRPr="008417CA">
        <w:rPr>
          <w:rFonts w:eastAsia="TimesNewRomanPSMT"/>
          <w:b/>
          <w:sz w:val="22"/>
          <w:szCs w:val="22"/>
          <w:lang w:val="sr-Latn-CS" w:eastAsia="sr-Latn-CS"/>
        </w:rPr>
        <w:t>ГРАД БЕОГРАД</w:t>
      </w:r>
    </w:p>
    <w:p w:rsidR="005716BA" w:rsidRDefault="00CE5730" w:rsidP="00CE5730">
      <w:pPr>
        <w:autoSpaceDE w:val="0"/>
        <w:autoSpaceDN w:val="0"/>
        <w:adjustRightInd w:val="0"/>
        <w:jc w:val="both"/>
        <w:rPr>
          <w:rFonts w:eastAsia="TimesNewRomanPSMT"/>
          <w:b/>
          <w:sz w:val="22"/>
          <w:szCs w:val="22"/>
          <w:lang w:val="sr-Latn-CS" w:eastAsia="sr-Latn-CS"/>
        </w:rPr>
      </w:pPr>
      <w:r w:rsidRPr="008417CA">
        <w:rPr>
          <w:rFonts w:eastAsia="TimesNewRomanPSMT"/>
          <w:b/>
          <w:sz w:val="22"/>
          <w:szCs w:val="22"/>
          <w:lang w:val="sr-Latn-CS" w:eastAsia="sr-Latn-CS"/>
        </w:rPr>
        <w:t xml:space="preserve">ГРАДСКА УПРАВА ГРАДА БЕОГРАДА, </w:t>
      </w:r>
    </w:p>
    <w:p w:rsidR="000B5757" w:rsidRPr="005716BA" w:rsidRDefault="00CE5730" w:rsidP="00CE5730">
      <w:pPr>
        <w:autoSpaceDE w:val="0"/>
        <w:autoSpaceDN w:val="0"/>
        <w:adjustRightInd w:val="0"/>
        <w:jc w:val="both"/>
        <w:rPr>
          <w:rFonts w:eastAsia="TimesNewRomanPSMT"/>
          <w:b/>
          <w:sz w:val="22"/>
          <w:szCs w:val="22"/>
          <w:lang w:eastAsia="sr-Latn-CS"/>
        </w:rPr>
      </w:pPr>
      <w:r w:rsidRPr="008417CA">
        <w:rPr>
          <w:rFonts w:eastAsia="TimesNewRomanPSMT"/>
          <w:b/>
          <w:sz w:val="22"/>
          <w:szCs w:val="22"/>
          <w:lang w:val="sr-Latn-CS" w:eastAsia="sr-Latn-CS"/>
        </w:rPr>
        <w:t>СЕКРЕТАРИЈАТ ЗА КОМУНАЛНЕ И СТАМБЕНЕ ПОСЛОВЕ</w:t>
      </w:r>
    </w:p>
    <w:p w:rsidR="00CE5730" w:rsidRPr="008417CA" w:rsidRDefault="00CE5730" w:rsidP="00CE5730">
      <w:pPr>
        <w:autoSpaceDE w:val="0"/>
        <w:autoSpaceDN w:val="0"/>
        <w:adjustRightInd w:val="0"/>
        <w:jc w:val="both"/>
        <w:rPr>
          <w:rFonts w:eastAsia="TimesNewRomanPSMT"/>
          <w:sz w:val="22"/>
          <w:szCs w:val="22"/>
          <w:lang w:val="sr-Latn-CS" w:eastAsia="sr-Latn-CS"/>
        </w:rPr>
      </w:pPr>
      <w:r w:rsidRPr="008417CA">
        <w:rPr>
          <w:rFonts w:eastAsia="TimesNewRomanPSMT"/>
          <w:sz w:val="22"/>
          <w:szCs w:val="22"/>
          <w:lang w:val="sr-Latn-CS" w:eastAsia="sr-Latn-CS"/>
        </w:rPr>
        <w:t>Краљице Марије 1, Београд</w:t>
      </w:r>
    </w:p>
    <w:p w:rsidR="00CE5730" w:rsidRPr="00B52784" w:rsidRDefault="005716BA" w:rsidP="00CE5730">
      <w:pPr>
        <w:autoSpaceDE w:val="0"/>
        <w:autoSpaceDN w:val="0"/>
        <w:adjustRightInd w:val="0"/>
        <w:jc w:val="both"/>
        <w:rPr>
          <w:rFonts w:eastAsia="TimesNewRomanPSMT"/>
          <w:sz w:val="22"/>
          <w:szCs w:val="22"/>
          <w:lang w:val="sr-Latn-CS" w:eastAsia="sr-Latn-CS"/>
        </w:rPr>
      </w:pPr>
      <w:r>
        <w:rPr>
          <w:rFonts w:eastAsia="TimesNewRomanPSMT"/>
          <w:sz w:val="22"/>
          <w:szCs w:val="22"/>
          <w:lang w:val="sr-Latn-CS" w:eastAsia="sr-Latn-CS"/>
        </w:rPr>
        <w:t>тел. 011/715-73-69</w:t>
      </w:r>
      <w:r w:rsidR="00CE5730" w:rsidRPr="008417CA">
        <w:rPr>
          <w:rFonts w:eastAsia="TimesNewRomanPSMT"/>
          <w:sz w:val="22"/>
          <w:szCs w:val="22"/>
          <w:lang w:val="sr-Latn-CS" w:eastAsia="sr-Latn-CS"/>
        </w:rPr>
        <w:t xml:space="preserve">, </w:t>
      </w:r>
      <w:r>
        <w:rPr>
          <w:rFonts w:eastAsia="TimesNewRomanPSMT"/>
          <w:sz w:val="22"/>
          <w:szCs w:val="22"/>
          <w:lang w:val="sr-Latn-CS" w:eastAsia="sr-Latn-CS"/>
        </w:rPr>
        <w:t>факс 011/337-61-02</w:t>
      </w:r>
      <w:r w:rsidR="00B52784">
        <w:rPr>
          <w:rFonts w:eastAsia="TimesNewRomanPSMT"/>
          <w:sz w:val="22"/>
          <w:szCs w:val="22"/>
          <w:lang w:val="sr-Cyrl-CS" w:eastAsia="sr-Latn-CS"/>
        </w:rPr>
        <w:t xml:space="preserve">, </w:t>
      </w:r>
      <w:hyperlink r:id="rId14" w:history="1">
        <w:r w:rsidR="004D683F" w:rsidRPr="00E12623">
          <w:rPr>
            <w:rStyle w:val="Hyperlink"/>
            <w:rFonts w:eastAsia="TimesNewRomanPSMT"/>
            <w:sz w:val="22"/>
            <w:szCs w:val="22"/>
            <w:lang w:val="sr-Cyrl-CS" w:eastAsia="sr-Latn-CS"/>
          </w:rPr>
          <w:t>privreda</w:t>
        </w:r>
        <w:r w:rsidR="004D683F" w:rsidRPr="00E12623">
          <w:rPr>
            <w:rStyle w:val="Hyperlink"/>
            <w:rFonts w:eastAsia="TimesNewRomanPSMT"/>
            <w:sz w:val="22"/>
            <w:szCs w:val="22"/>
            <w:lang w:eastAsia="sr-Latn-CS"/>
          </w:rPr>
          <w:t>@</w:t>
        </w:r>
        <w:r w:rsidR="004D683F" w:rsidRPr="00E12623">
          <w:rPr>
            <w:rStyle w:val="Hyperlink"/>
            <w:rFonts w:eastAsia="TimesNewRomanPSMT"/>
            <w:sz w:val="22"/>
            <w:szCs w:val="22"/>
            <w:lang w:val="sr-Latn-CS" w:eastAsia="sr-Latn-CS"/>
          </w:rPr>
          <w:t>beograd.gov.rs</w:t>
        </w:r>
      </w:hyperlink>
      <w:r w:rsidR="004D683F">
        <w:rPr>
          <w:rFonts w:eastAsia="TimesNewRomanPSMT"/>
          <w:sz w:val="22"/>
          <w:szCs w:val="22"/>
          <w:lang w:val="sr-Latn-CS" w:eastAsia="sr-Latn-CS"/>
        </w:rPr>
        <w:t>, WEB sajt www.beograd.rs</w:t>
      </w:r>
    </w:p>
    <w:p w:rsidR="00086C89" w:rsidRPr="00086C89" w:rsidRDefault="00086C89" w:rsidP="00CE5730">
      <w:pPr>
        <w:autoSpaceDE w:val="0"/>
        <w:autoSpaceDN w:val="0"/>
        <w:adjustRightInd w:val="0"/>
        <w:jc w:val="both"/>
        <w:rPr>
          <w:rFonts w:eastAsia="TimesNewRomanPSMT"/>
          <w:sz w:val="22"/>
          <w:szCs w:val="22"/>
          <w:lang w:val="sr-Cyrl-CS" w:eastAsia="sr-Latn-CS"/>
        </w:rPr>
      </w:pPr>
    </w:p>
    <w:p w:rsidR="003B1E25" w:rsidRPr="00F0563C" w:rsidRDefault="00CE5730" w:rsidP="00CE5730">
      <w:pPr>
        <w:autoSpaceDE w:val="0"/>
        <w:autoSpaceDN w:val="0"/>
        <w:adjustRightInd w:val="0"/>
        <w:jc w:val="both"/>
        <w:rPr>
          <w:rFonts w:eastAsia="TimesNewRomanPSMT"/>
          <w:b/>
          <w:sz w:val="22"/>
          <w:szCs w:val="22"/>
          <w:lang w:eastAsia="sr-Latn-CS"/>
        </w:rPr>
      </w:pPr>
      <w:r w:rsidRPr="008417CA">
        <w:rPr>
          <w:rFonts w:eastAsia="TimesNewRomanPSMT"/>
          <w:b/>
          <w:sz w:val="22"/>
          <w:szCs w:val="22"/>
          <w:lang w:val="sr-Latn-CS" w:eastAsia="sr-Latn-CS"/>
        </w:rPr>
        <w:t>КООРДИНАТОР ОДБРАНE ОД ПОПЛАВА:</w:t>
      </w:r>
    </w:p>
    <w:p w:rsidR="00CE5730" w:rsidRDefault="004D683F" w:rsidP="00CE5730">
      <w:pPr>
        <w:autoSpaceDE w:val="0"/>
        <w:autoSpaceDN w:val="0"/>
        <w:adjustRightInd w:val="0"/>
        <w:jc w:val="both"/>
        <w:rPr>
          <w:rFonts w:eastAsia="TimesNewRomanPSMT"/>
          <w:sz w:val="22"/>
          <w:szCs w:val="22"/>
          <w:lang w:val="sr-Cyrl-CS" w:eastAsia="sr-Latn-CS"/>
        </w:rPr>
      </w:pPr>
      <w:r>
        <w:rPr>
          <w:rFonts w:eastAsia="TimesNewRomanPSMT"/>
          <w:sz w:val="22"/>
          <w:szCs w:val="22"/>
          <w:lang w:val="sr-Cyrl-CS" w:eastAsia="sr-Latn-CS"/>
        </w:rPr>
        <w:t>Небојша Кашић</w:t>
      </w:r>
      <w:r w:rsidR="00ED4FF7">
        <w:rPr>
          <w:rFonts w:eastAsia="TimesNewRomanPSMT"/>
          <w:sz w:val="22"/>
          <w:szCs w:val="22"/>
          <w:lang w:val="sr-Latn-CS" w:eastAsia="sr-Latn-CS"/>
        </w:rPr>
        <w:t>, те</w:t>
      </w:r>
      <w:r>
        <w:rPr>
          <w:rFonts w:eastAsia="TimesNewRomanPSMT"/>
          <w:sz w:val="22"/>
          <w:szCs w:val="22"/>
          <w:lang w:val="sr-Latn-CS" w:eastAsia="sr-Latn-CS"/>
        </w:rPr>
        <w:t>л.011/</w:t>
      </w:r>
      <w:r>
        <w:rPr>
          <w:rFonts w:eastAsia="TimesNewRomanPSMT"/>
          <w:sz w:val="22"/>
          <w:szCs w:val="22"/>
          <w:lang w:val="sr-Cyrl-CS" w:eastAsia="sr-Latn-CS"/>
        </w:rPr>
        <w:t>715-73-04</w:t>
      </w:r>
      <w:r w:rsidR="00ED4FF7">
        <w:rPr>
          <w:rFonts w:eastAsia="TimesNewRomanPSMT"/>
          <w:sz w:val="22"/>
          <w:szCs w:val="22"/>
          <w:lang w:val="sr-Latn-CS" w:eastAsia="sr-Latn-CS"/>
        </w:rPr>
        <w:t>, моб. 06</w:t>
      </w:r>
      <w:r w:rsidR="00ED4FF7">
        <w:rPr>
          <w:rFonts w:eastAsia="TimesNewRomanPSMT"/>
          <w:sz w:val="22"/>
          <w:szCs w:val="22"/>
          <w:lang w:val="sr-Cyrl-CS" w:eastAsia="sr-Latn-CS"/>
        </w:rPr>
        <w:t>4</w:t>
      </w:r>
      <w:r w:rsidR="00ED4FF7">
        <w:rPr>
          <w:rFonts w:eastAsia="TimesNewRomanPSMT"/>
          <w:sz w:val="22"/>
          <w:szCs w:val="22"/>
          <w:lang w:val="sr-Latn-CS" w:eastAsia="sr-Latn-CS"/>
        </w:rPr>
        <w:t>/</w:t>
      </w:r>
      <w:r>
        <w:rPr>
          <w:rFonts w:eastAsia="TimesNewRomanPSMT"/>
          <w:sz w:val="22"/>
          <w:szCs w:val="22"/>
          <w:lang w:val="sr-Cyrl-CS" w:eastAsia="sr-Latn-CS"/>
        </w:rPr>
        <w:t>202-00-86</w:t>
      </w:r>
      <w:r w:rsidR="00ED4FF7">
        <w:rPr>
          <w:rFonts w:eastAsia="TimesNewRomanPSMT"/>
          <w:sz w:val="22"/>
          <w:szCs w:val="22"/>
          <w:lang w:val="sr-Latn-CS" w:eastAsia="sr-Latn-CS"/>
        </w:rPr>
        <w:t xml:space="preserve">, E-mail: </w:t>
      </w:r>
      <w:r w:rsidR="006C7BD3">
        <w:rPr>
          <w:rFonts w:eastAsia="TimesNewRomanPSMT"/>
          <w:sz w:val="22"/>
          <w:szCs w:val="22"/>
          <w:lang w:val="sr-Latn-CS" w:eastAsia="sr-Latn-CS"/>
        </w:rPr>
        <w:t>nebojša</w:t>
      </w:r>
      <w:r>
        <w:rPr>
          <w:rFonts w:eastAsia="TimesNewRomanPSMT"/>
          <w:sz w:val="22"/>
          <w:szCs w:val="22"/>
          <w:lang w:val="sr-Latn-CS" w:eastAsia="sr-Latn-CS"/>
        </w:rPr>
        <w:t>.kasic</w:t>
      </w:r>
      <w:hyperlink r:id="rId15" w:history="1">
        <w:r w:rsidR="00BE18D4" w:rsidRPr="006F6694">
          <w:rPr>
            <w:rStyle w:val="Hyperlink"/>
            <w:rFonts w:eastAsia="TimesNewRomanPSMT"/>
            <w:sz w:val="22"/>
            <w:szCs w:val="22"/>
            <w:lang w:val="sr-Latn-CS" w:eastAsia="sr-Latn-CS"/>
          </w:rPr>
          <w:t>@beograd.gov.rs</w:t>
        </w:r>
      </w:hyperlink>
    </w:p>
    <w:p w:rsidR="003B1E25" w:rsidRPr="00BE18D4" w:rsidRDefault="003B1E25" w:rsidP="00CE5730">
      <w:pPr>
        <w:autoSpaceDE w:val="0"/>
        <w:autoSpaceDN w:val="0"/>
        <w:adjustRightInd w:val="0"/>
        <w:jc w:val="both"/>
        <w:rPr>
          <w:rFonts w:eastAsia="TimesNewRomanPSMT"/>
          <w:sz w:val="22"/>
          <w:szCs w:val="22"/>
          <w:lang w:val="sr-Latn-CS" w:eastAsia="sr-Latn-CS"/>
        </w:rPr>
      </w:pPr>
    </w:p>
    <w:p w:rsidR="003B1E25" w:rsidRPr="00F0563C" w:rsidRDefault="00CE5730" w:rsidP="00CE5730">
      <w:pPr>
        <w:autoSpaceDE w:val="0"/>
        <w:autoSpaceDN w:val="0"/>
        <w:adjustRightInd w:val="0"/>
        <w:jc w:val="both"/>
        <w:rPr>
          <w:rFonts w:eastAsia="TimesNewRomanPSMT"/>
          <w:b/>
          <w:sz w:val="22"/>
          <w:szCs w:val="22"/>
          <w:lang w:val="sr-Cyrl-CS" w:eastAsia="sr-Latn-CS"/>
        </w:rPr>
      </w:pPr>
      <w:r w:rsidRPr="00F0563C">
        <w:rPr>
          <w:rFonts w:eastAsia="TimesNewRomanPSMT"/>
          <w:b/>
          <w:sz w:val="22"/>
          <w:szCs w:val="22"/>
          <w:lang w:val="sr-Latn-CS" w:eastAsia="sr-Latn-CS"/>
        </w:rPr>
        <w:t>Помоћник:</w:t>
      </w:r>
    </w:p>
    <w:p w:rsidR="00CE5730" w:rsidRPr="00ED4FF7" w:rsidRDefault="004D683F" w:rsidP="00CE5730">
      <w:pPr>
        <w:autoSpaceDE w:val="0"/>
        <w:autoSpaceDN w:val="0"/>
        <w:adjustRightInd w:val="0"/>
        <w:jc w:val="both"/>
        <w:rPr>
          <w:rFonts w:eastAsia="TimesNewRomanPSMT"/>
          <w:sz w:val="22"/>
          <w:szCs w:val="22"/>
          <w:lang w:eastAsia="sr-Latn-CS"/>
        </w:rPr>
      </w:pPr>
      <w:r>
        <w:rPr>
          <w:rFonts w:eastAsia="TimesNewRomanPSMT"/>
          <w:sz w:val="22"/>
          <w:szCs w:val="22"/>
          <w:lang w:val="sr-Cyrl-CS" w:eastAsia="sr-Latn-CS"/>
        </w:rPr>
        <w:t>Милинко Величковић</w:t>
      </w:r>
      <w:r w:rsidR="00372CE8">
        <w:rPr>
          <w:rFonts w:eastAsia="TimesNewRomanPSMT"/>
          <w:sz w:val="22"/>
          <w:szCs w:val="22"/>
          <w:lang w:val="sr-Latn-CS" w:eastAsia="sr-Latn-CS"/>
        </w:rPr>
        <w:t>,</w:t>
      </w:r>
      <w:r w:rsidR="00BE18D4">
        <w:rPr>
          <w:rFonts w:eastAsia="TimesNewRomanPSMT"/>
          <w:sz w:val="22"/>
          <w:szCs w:val="22"/>
          <w:lang w:val="sr-Latn-CS" w:eastAsia="sr-Latn-CS"/>
        </w:rPr>
        <w:t>тел.011/715-73-</w:t>
      </w:r>
      <w:r>
        <w:rPr>
          <w:rFonts w:eastAsia="TimesNewRomanPSMT"/>
          <w:sz w:val="22"/>
          <w:szCs w:val="22"/>
          <w:lang w:val="sr-Cyrl-CS" w:eastAsia="sr-Latn-CS"/>
        </w:rPr>
        <w:t>69</w:t>
      </w:r>
      <w:r w:rsidR="00372CE8">
        <w:rPr>
          <w:rFonts w:eastAsia="TimesNewRomanPSMT"/>
          <w:sz w:val="22"/>
          <w:szCs w:val="22"/>
          <w:lang w:val="sr-Latn-CS" w:eastAsia="sr-Latn-CS"/>
        </w:rPr>
        <w:t>,моб.</w:t>
      </w:r>
      <w:r w:rsidR="00BE18D4">
        <w:rPr>
          <w:rFonts w:eastAsia="TimesNewRomanPSMT"/>
          <w:sz w:val="22"/>
          <w:szCs w:val="22"/>
          <w:lang w:val="sr-Latn-CS" w:eastAsia="sr-Latn-CS"/>
        </w:rPr>
        <w:t>0</w:t>
      </w:r>
      <w:r>
        <w:rPr>
          <w:rFonts w:eastAsia="TimesNewRomanPSMT"/>
          <w:sz w:val="22"/>
          <w:szCs w:val="22"/>
          <w:lang w:val="sr-Cyrl-CS" w:eastAsia="sr-Latn-CS"/>
        </w:rPr>
        <w:t>63</w:t>
      </w:r>
      <w:r w:rsidR="00BE18D4">
        <w:rPr>
          <w:rFonts w:eastAsia="TimesNewRomanPSMT"/>
          <w:sz w:val="22"/>
          <w:szCs w:val="22"/>
          <w:lang w:val="sr-Cyrl-CS" w:eastAsia="sr-Latn-CS"/>
        </w:rPr>
        <w:t>/</w:t>
      </w:r>
      <w:r>
        <w:rPr>
          <w:rFonts w:eastAsia="TimesNewRomanPSMT"/>
          <w:sz w:val="22"/>
          <w:szCs w:val="22"/>
          <w:lang w:val="sr-Cyrl-CS" w:eastAsia="sr-Latn-CS"/>
        </w:rPr>
        <w:t>269-281</w:t>
      </w:r>
      <w:r w:rsidR="00372CE8">
        <w:rPr>
          <w:rFonts w:eastAsia="TimesNewRomanPSMT"/>
          <w:sz w:val="22"/>
          <w:szCs w:val="22"/>
          <w:lang w:val="sr-Latn-CS" w:eastAsia="sr-Latn-CS"/>
        </w:rPr>
        <w:t>,</w:t>
      </w:r>
      <w:r w:rsidR="00CE5730" w:rsidRPr="008417CA">
        <w:rPr>
          <w:rFonts w:eastAsia="TimesNewRomanPSMT"/>
          <w:sz w:val="22"/>
          <w:szCs w:val="22"/>
          <w:lang w:val="sr-Latn-CS" w:eastAsia="sr-Latn-CS"/>
        </w:rPr>
        <w:t>E-mail</w:t>
      </w:r>
      <w:r w:rsidR="00372CE8">
        <w:rPr>
          <w:rFonts w:eastAsia="TimesNewRomanPSMT"/>
          <w:sz w:val="22"/>
          <w:szCs w:val="22"/>
          <w:lang w:val="sr-Cyrl-CS" w:eastAsia="sr-Latn-CS"/>
        </w:rPr>
        <w:t xml:space="preserve"> milinko</w:t>
      </w:r>
      <w:r w:rsidR="006C7BD3">
        <w:rPr>
          <w:rFonts w:eastAsia="TimesNewRomanPSMT"/>
          <w:sz w:val="22"/>
          <w:szCs w:val="22"/>
          <w:lang w:val="sr-Cyrl-CS" w:eastAsia="sr-Latn-CS"/>
        </w:rPr>
        <w:t>.</w:t>
      </w:r>
      <w:r w:rsidR="00372CE8">
        <w:rPr>
          <w:rFonts w:eastAsia="TimesNewRomanPSMT"/>
          <w:sz w:val="22"/>
          <w:szCs w:val="22"/>
          <w:lang w:val="sr-Cyrl-CS" w:eastAsia="sr-Latn-CS"/>
        </w:rPr>
        <w:t>veličkovic</w:t>
      </w:r>
      <w:r w:rsidR="00ED4FF7">
        <w:rPr>
          <w:rFonts w:eastAsia="TimesNewRomanPSMT"/>
          <w:sz w:val="22"/>
          <w:szCs w:val="22"/>
          <w:lang w:eastAsia="sr-Latn-CS"/>
        </w:rPr>
        <w:t>@</w:t>
      </w:r>
      <w:r w:rsidR="00ED4FF7" w:rsidRPr="008417CA">
        <w:rPr>
          <w:rFonts w:eastAsia="TimesNewRomanPSMT"/>
          <w:sz w:val="22"/>
          <w:szCs w:val="22"/>
          <w:lang w:val="sr-Latn-CS" w:eastAsia="sr-Latn-CS"/>
        </w:rPr>
        <w:t>beograd.gov.rs</w:t>
      </w:r>
    </w:p>
    <w:p w:rsidR="00CE5730" w:rsidRPr="0030655D" w:rsidRDefault="00CE5730" w:rsidP="00CE5730">
      <w:pPr>
        <w:autoSpaceDE w:val="0"/>
        <w:autoSpaceDN w:val="0"/>
        <w:adjustRightInd w:val="0"/>
        <w:jc w:val="both"/>
        <w:rPr>
          <w:rFonts w:eastAsia="TimesNewRomanPSMT"/>
          <w:sz w:val="22"/>
          <w:szCs w:val="22"/>
          <w:lang w:val="sr-Cyrl-CS" w:eastAsia="sr-Latn-CS"/>
        </w:rPr>
      </w:pPr>
    </w:p>
    <w:p w:rsidR="00CE5730" w:rsidRDefault="00CE5730" w:rsidP="00CE5730">
      <w:pPr>
        <w:autoSpaceDE w:val="0"/>
        <w:autoSpaceDN w:val="0"/>
        <w:adjustRightInd w:val="0"/>
        <w:jc w:val="both"/>
        <w:rPr>
          <w:rFonts w:eastAsia="Calibri"/>
          <w:b/>
          <w:bCs/>
          <w:szCs w:val="22"/>
          <w:lang w:val="sr-Latn-CS" w:eastAsia="sr-Latn-CS"/>
        </w:rPr>
      </w:pPr>
      <w:r w:rsidRPr="008417CA">
        <w:rPr>
          <w:rFonts w:eastAsia="Calibri"/>
          <w:b/>
          <w:bCs/>
          <w:szCs w:val="22"/>
          <w:lang w:val="sr-Latn-CS" w:eastAsia="sr-Latn-CS"/>
        </w:rPr>
        <w:t>Главни руководиоци одбранe од поплава по водним подручјима и њихови заменици</w:t>
      </w:r>
      <w:r w:rsidR="00BE18D4">
        <w:rPr>
          <w:rFonts w:eastAsia="Calibri"/>
          <w:b/>
          <w:bCs/>
          <w:szCs w:val="22"/>
          <w:lang w:val="sr-Latn-CS" w:eastAsia="sr-Latn-CS"/>
        </w:rPr>
        <w:t>:</w:t>
      </w:r>
    </w:p>
    <w:p w:rsidR="00BE18D4" w:rsidRDefault="00BE18D4" w:rsidP="00CE5730">
      <w:pPr>
        <w:autoSpaceDE w:val="0"/>
        <w:autoSpaceDN w:val="0"/>
        <w:adjustRightInd w:val="0"/>
        <w:jc w:val="both"/>
        <w:rPr>
          <w:rFonts w:eastAsia="Calibri"/>
          <w:bCs/>
          <w:szCs w:val="22"/>
          <w:lang w:val="sr-Cyrl-CS" w:eastAsia="sr-Latn-CS"/>
        </w:rPr>
      </w:pPr>
      <w:r>
        <w:rPr>
          <w:rFonts w:eastAsia="Calibri"/>
          <w:b/>
          <w:bCs/>
          <w:szCs w:val="22"/>
          <w:lang w:val="sr-Cyrl-CS" w:eastAsia="sr-Latn-CS"/>
        </w:rPr>
        <w:t xml:space="preserve">ЈВП „СРБИЈАВОДЕ“ </w:t>
      </w:r>
      <w:r>
        <w:rPr>
          <w:rFonts w:eastAsia="Calibri"/>
          <w:bCs/>
          <w:szCs w:val="22"/>
          <w:lang w:val="sr-Cyrl-CS" w:eastAsia="sr-Latn-CS"/>
        </w:rPr>
        <w:t>Булевар уметности бр.2а, Београд</w:t>
      </w:r>
    </w:p>
    <w:p w:rsidR="00BE18D4" w:rsidRPr="00BE18D4" w:rsidRDefault="00BE18D4" w:rsidP="00CE5730">
      <w:pPr>
        <w:autoSpaceDE w:val="0"/>
        <w:autoSpaceDN w:val="0"/>
        <w:adjustRightInd w:val="0"/>
        <w:jc w:val="both"/>
        <w:rPr>
          <w:rFonts w:eastAsia="Calibri"/>
          <w:bCs/>
          <w:szCs w:val="22"/>
          <w:lang w:val="sr-Latn-CS" w:eastAsia="sr-Latn-CS"/>
        </w:rPr>
      </w:pPr>
      <w:r>
        <w:rPr>
          <w:rFonts w:eastAsia="Calibri"/>
          <w:bCs/>
          <w:szCs w:val="22"/>
          <w:lang w:val="sr-Cyrl-CS" w:eastAsia="sr-Latn-CS"/>
        </w:rPr>
        <w:t>Е-</w:t>
      </w:r>
      <w:r w:rsidR="00372CE8">
        <w:rPr>
          <w:rFonts w:eastAsia="Calibri"/>
          <w:bCs/>
          <w:szCs w:val="22"/>
          <w:lang w:val="sr-Latn-CS" w:eastAsia="sr-Latn-CS"/>
        </w:rPr>
        <w:t>mail: odbrana</w:t>
      </w:r>
      <w:r w:rsidR="00372CE8">
        <w:rPr>
          <w:rFonts w:eastAsia="TimesNewRomanPSMT"/>
          <w:sz w:val="22"/>
          <w:szCs w:val="22"/>
          <w:lang w:eastAsia="sr-Latn-CS"/>
        </w:rPr>
        <w:t>@</w:t>
      </w:r>
      <w:r>
        <w:rPr>
          <w:rFonts w:eastAsia="Calibri"/>
          <w:bCs/>
          <w:szCs w:val="22"/>
          <w:lang w:val="sr-Latn-CS" w:eastAsia="sr-Latn-CS"/>
        </w:rPr>
        <w:t>srbijavode.rs,WEB sajt www.srbijavode.com</w:t>
      </w:r>
    </w:p>
    <w:p w:rsidR="00CE5730" w:rsidRDefault="00CE5730" w:rsidP="00CE5730">
      <w:pPr>
        <w:autoSpaceDE w:val="0"/>
        <w:autoSpaceDN w:val="0"/>
        <w:adjustRightInd w:val="0"/>
        <w:jc w:val="both"/>
        <w:rPr>
          <w:rFonts w:eastAsia="TimesNewRomanPSMT"/>
          <w:b/>
          <w:sz w:val="22"/>
          <w:szCs w:val="22"/>
          <w:lang w:val="sr-Cyrl-CS" w:eastAsia="sr-Latn-CS"/>
        </w:rPr>
      </w:pPr>
      <w:r w:rsidRPr="008417CA">
        <w:rPr>
          <w:rFonts w:eastAsia="TimesNewRomanPSMT"/>
          <w:b/>
          <w:sz w:val="22"/>
          <w:szCs w:val="22"/>
          <w:lang w:val="sr-Latn-CS" w:eastAsia="sr-Latn-CS"/>
        </w:rPr>
        <w:t>Водно подручје</w:t>
      </w:r>
      <w:r w:rsidRPr="008417CA">
        <w:rPr>
          <w:rFonts w:eastAsia="TimesNewRomanPSMT"/>
          <w:b/>
          <w:sz w:val="22"/>
          <w:szCs w:val="22"/>
          <w:lang w:val="sr-Cyrl-CS" w:eastAsia="sr-Latn-CS"/>
        </w:rPr>
        <w:t xml:space="preserve"> „</w:t>
      </w:r>
      <w:r>
        <w:rPr>
          <w:rFonts w:eastAsia="TimesNewRomanPSMT"/>
          <w:b/>
          <w:sz w:val="22"/>
          <w:szCs w:val="22"/>
          <w:lang w:val="sr-Cyrl-CS" w:eastAsia="sr-Latn-CS"/>
        </w:rPr>
        <w:t>С</w:t>
      </w:r>
      <w:r w:rsidRPr="008417CA">
        <w:rPr>
          <w:rFonts w:eastAsia="TimesNewRomanPSMT"/>
          <w:b/>
          <w:sz w:val="22"/>
          <w:szCs w:val="22"/>
          <w:lang w:val="sr-Cyrl-CS" w:eastAsia="sr-Latn-CS"/>
        </w:rPr>
        <w:t>ава“</w:t>
      </w:r>
    </w:p>
    <w:p w:rsidR="00086C89" w:rsidRDefault="00086C89" w:rsidP="00CE5730">
      <w:pPr>
        <w:autoSpaceDE w:val="0"/>
        <w:autoSpaceDN w:val="0"/>
        <w:adjustRightInd w:val="0"/>
        <w:jc w:val="both"/>
        <w:rPr>
          <w:rFonts w:eastAsia="TimesNewRomanPSMT"/>
          <w:b/>
          <w:sz w:val="22"/>
          <w:szCs w:val="22"/>
          <w:lang w:val="sr-Cyrl-CS" w:eastAsia="sr-Latn-CS"/>
        </w:rPr>
      </w:pPr>
    </w:p>
    <w:p w:rsidR="000B5757" w:rsidRPr="00F0563C" w:rsidRDefault="00CE5730" w:rsidP="00CE5730">
      <w:pPr>
        <w:autoSpaceDE w:val="0"/>
        <w:autoSpaceDN w:val="0"/>
        <w:adjustRightInd w:val="0"/>
        <w:jc w:val="both"/>
        <w:rPr>
          <w:rFonts w:eastAsia="TimesNewRomanPSMT"/>
          <w:b/>
          <w:sz w:val="22"/>
          <w:szCs w:val="14"/>
          <w:lang w:eastAsia="sr-Latn-CS"/>
        </w:rPr>
      </w:pPr>
      <w:r w:rsidRPr="00AD5D50">
        <w:rPr>
          <w:rFonts w:eastAsia="TimesNewRomanPSMT"/>
          <w:b/>
          <w:sz w:val="22"/>
          <w:szCs w:val="14"/>
          <w:lang w:val="sr-Latn-CS" w:eastAsia="sr-Latn-CS"/>
        </w:rPr>
        <w:t>ГЛАВНИ РУКОВОДИЛАЦ ОДБРАНЕ ОД ПОПЛАВА:</w:t>
      </w:r>
    </w:p>
    <w:p w:rsidR="00CE5730" w:rsidRDefault="00CE5730" w:rsidP="00CE5730">
      <w:pPr>
        <w:jc w:val="both"/>
        <w:rPr>
          <w:rFonts w:eastAsia="TimesNewRomanPSMT"/>
          <w:sz w:val="22"/>
          <w:szCs w:val="14"/>
          <w:lang w:val="sr-Cyrl-CS" w:eastAsia="sr-Latn-CS"/>
        </w:rPr>
      </w:pPr>
      <w:r w:rsidRPr="008417CA">
        <w:rPr>
          <w:rFonts w:eastAsia="TimesNewRomanPSMT"/>
          <w:sz w:val="22"/>
          <w:szCs w:val="14"/>
          <w:lang w:val="sr-Latn-CS" w:eastAsia="sr-Latn-CS"/>
        </w:rPr>
        <w:t xml:space="preserve">Горан Пузовић, моб.064/840-40-07, E-mail: </w:t>
      </w:r>
      <w:hyperlink r:id="rId16" w:history="1">
        <w:r w:rsidR="003B1E25" w:rsidRPr="00362469">
          <w:rPr>
            <w:rStyle w:val="Hyperlink"/>
            <w:rFonts w:eastAsia="TimesNewRomanPSMT"/>
            <w:sz w:val="22"/>
            <w:szCs w:val="14"/>
            <w:lang w:val="sr-Latn-CS" w:eastAsia="sr-Latn-CS"/>
          </w:rPr>
          <w:t>goran.puzovic@srbijavode.rs</w:t>
        </w:r>
      </w:hyperlink>
    </w:p>
    <w:p w:rsidR="00F0563C" w:rsidRDefault="00F0563C" w:rsidP="00CE5730">
      <w:pPr>
        <w:jc w:val="both"/>
        <w:rPr>
          <w:rFonts w:eastAsia="TimesNewRomanPSMT"/>
          <w:b/>
          <w:sz w:val="22"/>
          <w:szCs w:val="14"/>
          <w:lang w:eastAsia="sr-Latn-CS"/>
        </w:rPr>
      </w:pPr>
    </w:p>
    <w:p w:rsidR="003B1E25" w:rsidRDefault="00BE18D4" w:rsidP="00CE5730">
      <w:pPr>
        <w:jc w:val="both"/>
        <w:rPr>
          <w:rFonts w:eastAsia="TimesNewRomanPSMT"/>
          <w:b/>
          <w:sz w:val="22"/>
          <w:szCs w:val="14"/>
          <w:lang w:val="sr-Cyrl-CS" w:eastAsia="sr-Latn-CS"/>
        </w:rPr>
      </w:pPr>
      <w:r w:rsidRPr="00F0563C">
        <w:rPr>
          <w:rFonts w:eastAsia="TimesNewRomanPSMT"/>
          <w:b/>
          <w:sz w:val="22"/>
          <w:szCs w:val="14"/>
          <w:lang w:val="sr-Cyrl-CS" w:eastAsia="sr-Latn-CS"/>
        </w:rPr>
        <w:t>Заменик за спољне воде и загушење ледом</w:t>
      </w:r>
      <w:r w:rsidR="00F0563C">
        <w:rPr>
          <w:rFonts w:eastAsia="TimesNewRomanPSMT"/>
          <w:b/>
          <w:sz w:val="22"/>
          <w:szCs w:val="14"/>
          <w:lang w:val="sr-Cyrl-CS" w:eastAsia="sr-Latn-CS"/>
        </w:rPr>
        <w:t>:</w:t>
      </w:r>
    </w:p>
    <w:p w:rsidR="00F0563C" w:rsidRDefault="00F0563C" w:rsidP="00CE5730">
      <w:pPr>
        <w:jc w:val="both"/>
        <w:rPr>
          <w:rFonts w:eastAsia="TimesNewRomanPSMT"/>
          <w:sz w:val="22"/>
          <w:szCs w:val="14"/>
          <w:lang w:val="sr-Cyrl-CS" w:eastAsia="sr-Latn-CS"/>
        </w:rPr>
      </w:pPr>
      <w:r w:rsidRPr="00F0563C">
        <w:rPr>
          <w:rFonts w:eastAsia="TimesNewRomanPSMT"/>
          <w:sz w:val="22"/>
          <w:szCs w:val="14"/>
          <w:lang w:val="sr-Cyrl-CS" w:eastAsia="sr-Latn-CS"/>
        </w:rPr>
        <w:t>Звонимир Коцић тел. 064/840-40-03</w:t>
      </w:r>
      <w:r w:rsidR="00372CE8">
        <w:rPr>
          <w:rFonts w:eastAsia="TimesNewRomanPSMT"/>
          <w:sz w:val="22"/>
          <w:szCs w:val="14"/>
          <w:lang w:val="sr-Cyrl-CS" w:eastAsia="sr-Latn-CS"/>
        </w:rPr>
        <w:t xml:space="preserve">, </w:t>
      </w:r>
      <w:r w:rsidRPr="008417CA">
        <w:rPr>
          <w:rFonts w:eastAsia="TimesNewRomanPSMT"/>
          <w:sz w:val="22"/>
          <w:szCs w:val="14"/>
          <w:lang w:val="sr-Latn-CS" w:eastAsia="sr-Latn-CS"/>
        </w:rPr>
        <w:t>E-mail</w:t>
      </w:r>
      <w:r>
        <w:rPr>
          <w:rFonts w:eastAsia="TimesNewRomanPSMT"/>
          <w:sz w:val="22"/>
          <w:szCs w:val="14"/>
          <w:lang w:val="sr-Latn-CS" w:eastAsia="sr-Latn-CS"/>
        </w:rPr>
        <w:t xml:space="preserve"> zvonimir.kocic@srbijavode.rs</w:t>
      </w:r>
    </w:p>
    <w:p w:rsidR="00F0563C" w:rsidRDefault="00F0563C" w:rsidP="00CE5730">
      <w:pPr>
        <w:jc w:val="both"/>
        <w:rPr>
          <w:rFonts w:eastAsia="TimesNewRomanPSMT"/>
          <w:b/>
          <w:sz w:val="22"/>
          <w:szCs w:val="14"/>
          <w:lang w:eastAsia="sr-Latn-CS"/>
        </w:rPr>
      </w:pPr>
    </w:p>
    <w:p w:rsidR="00F0563C" w:rsidRPr="00F0563C" w:rsidRDefault="00F0563C" w:rsidP="00CE5730">
      <w:pPr>
        <w:jc w:val="both"/>
        <w:rPr>
          <w:rFonts w:eastAsia="TimesNewRomanPSMT"/>
          <w:b/>
          <w:sz w:val="22"/>
          <w:szCs w:val="14"/>
          <w:lang w:val="sr-Cyrl-CS" w:eastAsia="sr-Latn-CS"/>
        </w:rPr>
      </w:pPr>
      <w:r w:rsidRPr="00F0563C">
        <w:rPr>
          <w:rFonts w:eastAsia="TimesNewRomanPSMT"/>
          <w:b/>
          <w:sz w:val="22"/>
          <w:szCs w:val="14"/>
          <w:lang w:val="sr-Cyrl-CS" w:eastAsia="sr-Latn-CS"/>
        </w:rPr>
        <w:t>Заменик за унутрашње воде:</w:t>
      </w:r>
    </w:p>
    <w:p w:rsidR="00F0563C" w:rsidRPr="00F0563C" w:rsidRDefault="00372CE8" w:rsidP="00CE5730">
      <w:pPr>
        <w:jc w:val="both"/>
        <w:rPr>
          <w:rFonts w:eastAsia="TimesNewRomanPSMT"/>
          <w:b/>
          <w:sz w:val="22"/>
          <w:szCs w:val="14"/>
          <w:lang w:eastAsia="sr-Latn-CS"/>
        </w:rPr>
      </w:pPr>
      <w:r>
        <w:rPr>
          <w:rFonts w:eastAsia="TimesNewRomanPSMT"/>
          <w:sz w:val="22"/>
          <w:szCs w:val="14"/>
          <w:lang w:val="sr-Cyrl-CS" w:eastAsia="sr-Latn-CS"/>
        </w:rPr>
        <w:t xml:space="preserve">Милица Ковач, </w:t>
      </w:r>
      <w:r w:rsidR="00F0563C">
        <w:rPr>
          <w:rFonts w:eastAsia="TimesNewRomanPSMT"/>
          <w:sz w:val="22"/>
          <w:szCs w:val="14"/>
          <w:lang w:val="sr-Cyrl-CS" w:eastAsia="sr-Latn-CS"/>
        </w:rPr>
        <w:t xml:space="preserve"> тел. 064/840</w:t>
      </w:r>
      <w:r>
        <w:rPr>
          <w:rFonts w:eastAsia="TimesNewRomanPSMT"/>
          <w:sz w:val="22"/>
          <w:szCs w:val="14"/>
          <w:lang w:val="sr-Cyrl-CS" w:eastAsia="sr-Latn-CS"/>
        </w:rPr>
        <w:t>-40-60,</w:t>
      </w:r>
      <w:r w:rsidR="00F0563C">
        <w:rPr>
          <w:rFonts w:eastAsia="TimesNewRomanPSMT"/>
          <w:sz w:val="22"/>
          <w:szCs w:val="14"/>
          <w:lang w:val="sr-Cyrl-CS" w:eastAsia="sr-Latn-CS"/>
        </w:rPr>
        <w:t xml:space="preserve"> </w:t>
      </w:r>
      <w:r w:rsidR="00F0563C" w:rsidRPr="008417CA">
        <w:rPr>
          <w:rFonts w:eastAsia="TimesNewRomanPSMT"/>
          <w:sz w:val="22"/>
          <w:szCs w:val="14"/>
          <w:lang w:val="sr-Latn-CS" w:eastAsia="sr-Latn-CS"/>
        </w:rPr>
        <w:t>E-mail</w:t>
      </w:r>
      <w:r w:rsidR="00F0563C">
        <w:rPr>
          <w:rFonts w:eastAsia="TimesNewRomanPSMT"/>
          <w:sz w:val="22"/>
          <w:szCs w:val="14"/>
          <w:lang w:val="sr-Latn-CS" w:eastAsia="sr-Latn-CS"/>
        </w:rPr>
        <w:t xml:space="preserve"> </w:t>
      </w:r>
      <w:r>
        <w:rPr>
          <w:rFonts w:eastAsia="TimesNewRomanPSMT"/>
          <w:sz w:val="22"/>
          <w:szCs w:val="14"/>
          <w:lang w:val="sr-Cyrl-CS" w:eastAsia="sr-Latn-CS"/>
        </w:rPr>
        <w:t>milica.kovac</w:t>
      </w:r>
      <w:r w:rsidR="00F0563C">
        <w:rPr>
          <w:rFonts w:eastAsia="TimesNewRomanPSMT"/>
          <w:sz w:val="22"/>
          <w:szCs w:val="14"/>
          <w:lang w:val="sr-Latn-CS" w:eastAsia="sr-Latn-CS"/>
        </w:rPr>
        <w:t>@srbijavode.rs</w:t>
      </w:r>
    </w:p>
    <w:p w:rsidR="00F0563C" w:rsidRDefault="00F0563C" w:rsidP="00CE5730">
      <w:pPr>
        <w:autoSpaceDE w:val="0"/>
        <w:autoSpaceDN w:val="0"/>
        <w:adjustRightInd w:val="0"/>
        <w:jc w:val="both"/>
        <w:rPr>
          <w:rFonts w:eastAsia="Calibri"/>
          <w:b/>
          <w:bCs/>
          <w:lang w:val="sr-Cyrl-CS" w:eastAsia="sr-Latn-CS"/>
        </w:rPr>
      </w:pPr>
    </w:p>
    <w:p w:rsidR="00233C4B" w:rsidRDefault="00233C4B" w:rsidP="00CE5730">
      <w:pPr>
        <w:autoSpaceDE w:val="0"/>
        <w:autoSpaceDN w:val="0"/>
        <w:adjustRightInd w:val="0"/>
        <w:jc w:val="both"/>
        <w:rPr>
          <w:rFonts w:eastAsia="Calibri"/>
          <w:b/>
          <w:bCs/>
          <w:lang w:val="sr-Cyrl-CS" w:eastAsia="sr-Latn-CS"/>
        </w:rPr>
      </w:pPr>
    </w:p>
    <w:p w:rsidR="00233C4B" w:rsidRDefault="00233C4B" w:rsidP="00CE5730">
      <w:pPr>
        <w:autoSpaceDE w:val="0"/>
        <w:autoSpaceDN w:val="0"/>
        <w:adjustRightInd w:val="0"/>
        <w:jc w:val="both"/>
        <w:rPr>
          <w:rFonts w:eastAsia="Calibri"/>
          <w:b/>
          <w:bCs/>
          <w:lang w:val="sr-Cyrl-CS" w:eastAsia="sr-Latn-CS"/>
        </w:rPr>
      </w:pPr>
    </w:p>
    <w:p w:rsidR="00233C4B" w:rsidRPr="00233C4B" w:rsidRDefault="00233C4B" w:rsidP="00CE5730">
      <w:pPr>
        <w:autoSpaceDE w:val="0"/>
        <w:autoSpaceDN w:val="0"/>
        <w:adjustRightInd w:val="0"/>
        <w:jc w:val="both"/>
        <w:rPr>
          <w:rFonts w:eastAsia="Calibri"/>
          <w:b/>
          <w:bCs/>
          <w:lang w:val="sr-Cyrl-CS" w:eastAsia="sr-Latn-CS"/>
        </w:rPr>
      </w:pPr>
    </w:p>
    <w:p w:rsidR="00CE5730" w:rsidRPr="009F422A" w:rsidRDefault="00CE5730" w:rsidP="00CE5730">
      <w:pPr>
        <w:autoSpaceDE w:val="0"/>
        <w:autoSpaceDN w:val="0"/>
        <w:adjustRightInd w:val="0"/>
        <w:jc w:val="both"/>
        <w:rPr>
          <w:rFonts w:eastAsia="Calibri"/>
          <w:b/>
          <w:bCs/>
          <w:lang w:val="sr-Cyrl-CS" w:eastAsia="sr-Latn-CS"/>
        </w:rPr>
      </w:pPr>
      <w:r w:rsidRPr="009F422A">
        <w:rPr>
          <w:rFonts w:eastAsia="Calibri"/>
          <w:b/>
          <w:bCs/>
          <w:lang w:val="sr-Latn-CS" w:eastAsia="sr-Latn-CS"/>
        </w:rPr>
        <w:lastRenderedPageBreak/>
        <w:t>Републичка организација надлежна за хидрометеоролошке послове</w:t>
      </w:r>
    </w:p>
    <w:p w:rsidR="003B1E25" w:rsidRPr="003B1E25" w:rsidRDefault="00CE5730" w:rsidP="00CE5730">
      <w:pPr>
        <w:autoSpaceDE w:val="0"/>
        <w:autoSpaceDN w:val="0"/>
        <w:adjustRightInd w:val="0"/>
        <w:jc w:val="both"/>
        <w:rPr>
          <w:rFonts w:eastAsia="TimesNewRomanPSMT"/>
          <w:lang w:val="sr-Cyrl-CS" w:eastAsia="sr-Latn-CS"/>
        </w:rPr>
      </w:pPr>
      <w:r w:rsidRPr="009F422A">
        <w:rPr>
          <w:rFonts w:eastAsia="TimesNewRomanPSMT"/>
          <w:b/>
          <w:lang w:val="sr-Latn-CS" w:eastAsia="sr-Latn-CS"/>
        </w:rPr>
        <w:t>Републички хидрометеоролошки завод Србије</w:t>
      </w:r>
      <w:r w:rsidRPr="009F422A">
        <w:rPr>
          <w:rFonts w:eastAsia="TimesNewRomanPSMT"/>
          <w:lang w:val="sr-Latn-CS" w:eastAsia="sr-Latn-CS"/>
        </w:rPr>
        <w:t>, Кнеза Вишеслава 66, Београд</w:t>
      </w:r>
    </w:p>
    <w:p w:rsidR="00CE5730" w:rsidRPr="009F422A" w:rsidRDefault="00CE5730" w:rsidP="00CE5730">
      <w:pPr>
        <w:autoSpaceDE w:val="0"/>
        <w:autoSpaceDN w:val="0"/>
        <w:adjustRightInd w:val="0"/>
        <w:jc w:val="both"/>
        <w:rPr>
          <w:rFonts w:eastAsia="TimesNewRomanPSMT"/>
          <w:lang w:val="sr-Latn-CS" w:eastAsia="sr-Latn-CS"/>
        </w:rPr>
      </w:pPr>
      <w:r w:rsidRPr="009F422A">
        <w:rPr>
          <w:rFonts w:eastAsia="TimesNewRomanPSMT"/>
          <w:lang w:val="sr-Latn-CS" w:eastAsia="sr-Latn-CS"/>
        </w:rPr>
        <w:t>Е-mail: srhydra@hidmet.gov.rs, office@hidmet.gov.rs, WЕВ sajt: www.hidmet.gov.rs</w:t>
      </w:r>
    </w:p>
    <w:p w:rsidR="003B1E25" w:rsidRDefault="00CE5730" w:rsidP="00CE5730">
      <w:pPr>
        <w:autoSpaceDE w:val="0"/>
        <w:autoSpaceDN w:val="0"/>
        <w:adjustRightInd w:val="0"/>
        <w:jc w:val="both"/>
        <w:rPr>
          <w:rFonts w:eastAsia="TimesNewRomanPSMT"/>
          <w:lang w:val="sr-Cyrl-CS" w:eastAsia="sr-Latn-CS"/>
        </w:rPr>
      </w:pPr>
      <w:r w:rsidRPr="009F422A">
        <w:rPr>
          <w:rFonts w:eastAsia="TimesNewRomanPSMT"/>
          <w:lang w:val="sr-Latn-CS" w:eastAsia="sr-Latn-CS"/>
        </w:rPr>
        <w:t xml:space="preserve">тел. 011/305-08-99, 254-33-72, факс 011/254-27-46, </w:t>
      </w:r>
    </w:p>
    <w:p w:rsidR="00CE5730" w:rsidRPr="00F0563C" w:rsidRDefault="00CE5730" w:rsidP="00CE5730">
      <w:pPr>
        <w:autoSpaceDE w:val="0"/>
        <w:autoSpaceDN w:val="0"/>
        <w:adjustRightInd w:val="0"/>
        <w:jc w:val="both"/>
        <w:rPr>
          <w:rFonts w:eastAsia="TimesNewRomanPSMT"/>
          <w:b/>
          <w:lang w:val="sr-Cyrl-CS" w:eastAsia="sr-Latn-CS"/>
        </w:rPr>
      </w:pPr>
      <w:r w:rsidRPr="00F0563C">
        <w:rPr>
          <w:rFonts w:eastAsia="TimesNewRomanPSMT"/>
          <w:b/>
          <w:lang w:val="sr-Latn-CS" w:eastAsia="sr-Latn-CS"/>
        </w:rPr>
        <w:t>Дежурни оперативни телефон: 064/838-52-58</w:t>
      </w:r>
    </w:p>
    <w:p w:rsidR="00086C89" w:rsidRDefault="00086C89" w:rsidP="00CE5730">
      <w:pPr>
        <w:autoSpaceDE w:val="0"/>
        <w:autoSpaceDN w:val="0"/>
        <w:adjustRightInd w:val="0"/>
        <w:jc w:val="both"/>
        <w:rPr>
          <w:rFonts w:eastAsia="TimesNewRomanPSMT"/>
          <w:lang w:val="sr-Cyrl-CS" w:eastAsia="sr-Latn-CS"/>
        </w:rPr>
      </w:pPr>
    </w:p>
    <w:p w:rsidR="00CE5730" w:rsidRPr="009F422A" w:rsidRDefault="00CE5730" w:rsidP="00CE5730">
      <w:pPr>
        <w:autoSpaceDE w:val="0"/>
        <w:autoSpaceDN w:val="0"/>
        <w:adjustRightInd w:val="0"/>
        <w:jc w:val="both"/>
        <w:rPr>
          <w:rFonts w:eastAsia="TimesNewRomanPSMT"/>
          <w:b/>
          <w:lang w:val="sr-Latn-CS" w:eastAsia="sr-Latn-CS"/>
        </w:rPr>
      </w:pPr>
      <w:r w:rsidRPr="00E3175C">
        <w:rPr>
          <w:rFonts w:eastAsia="TimesNewRomanPSMT"/>
          <w:b/>
          <w:lang w:eastAsia="sr-Latn-CS"/>
        </w:rPr>
        <w:t>Р</w:t>
      </w:r>
      <w:r w:rsidRPr="00E3175C">
        <w:rPr>
          <w:rFonts w:eastAsia="TimesNewRomanPSMT"/>
          <w:b/>
          <w:lang w:val="sr-Latn-CS" w:eastAsia="sr-Latn-CS"/>
        </w:rPr>
        <w:t>УКОВОДИЛАЦ</w:t>
      </w:r>
      <w:r w:rsidR="00372CE8">
        <w:rPr>
          <w:rFonts w:eastAsia="TimesNewRomanPSMT"/>
          <w:b/>
          <w:lang w:val="sr-Cyrl-CS" w:eastAsia="sr-Latn-CS"/>
        </w:rPr>
        <w:t xml:space="preserve"> </w:t>
      </w:r>
      <w:r w:rsidRPr="009F422A">
        <w:rPr>
          <w:rFonts w:eastAsia="TimesNewRomanPSMT"/>
          <w:b/>
          <w:lang w:val="sr-Latn-CS" w:eastAsia="sr-Latn-CS"/>
        </w:rPr>
        <w:t>за хидролошке прогнозе:</w:t>
      </w:r>
    </w:p>
    <w:p w:rsidR="00DD7D93" w:rsidRDefault="00CE5730" w:rsidP="00CE5730">
      <w:pPr>
        <w:autoSpaceDE w:val="0"/>
        <w:autoSpaceDN w:val="0"/>
        <w:adjustRightInd w:val="0"/>
        <w:jc w:val="both"/>
        <w:rPr>
          <w:rFonts w:eastAsia="TimesNewRomanPSMT"/>
          <w:lang w:val="sr-Cyrl-CS" w:eastAsia="sr-Latn-CS"/>
        </w:rPr>
      </w:pPr>
      <w:r w:rsidRPr="009F422A">
        <w:rPr>
          <w:rFonts w:eastAsia="TimesNewRomanPSMT"/>
          <w:lang w:val="sr-Latn-CS" w:eastAsia="sr-Latn-CS"/>
        </w:rPr>
        <w:t>Дејан Владиковић, 011/305-09-00, 254-33-72, факс 011/254-27-46, моб. 064/838-51-65,</w:t>
      </w:r>
    </w:p>
    <w:p w:rsidR="00CE5730" w:rsidRDefault="00CE5730" w:rsidP="00CE5730">
      <w:pPr>
        <w:autoSpaceDE w:val="0"/>
        <w:autoSpaceDN w:val="0"/>
        <w:adjustRightInd w:val="0"/>
        <w:jc w:val="both"/>
        <w:rPr>
          <w:rFonts w:eastAsia="TimesNewRomanPSMT"/>
          <w:lang w:val="sr-Cyrl-CS" w:eastAsia="sr-Latn-CS"/>
        </w:rPr>
      </w:pPr>
      <w:r w:rsidRPr="009F422A">
        <w:rPr>
          <w:rFonts w:eastAsia="TimesNewRomanPSMT"/>
          <w:lang w:val="sr-Latn-CS" w:eastAsia="sr-Latn-CS"/>
        </w:rPr>
        <w:t xml:space="preserve"> Е-mail: </w:t>
      </w:r>
      <w:hyperlink r:id="rId17" w:history="1">
        <w:r w:rsidR="00086C89" w:rsidRPr="00FF3439">
          <w:rPr>
            <w:rStyle w:val="Hyperlink"/>
            <w:rFonts w:eastAsia="TimesNewRomanPSMT"/>
            <w:lang w:val="sr-Latn-CS" w:eastAsia="sr-Latn-CS"/>
          </w:rPr>
          <w:t>dejan.vladikovic@hidmet.gov.rs</w:t>
        </w:r>
      </w:hyperlink>
    </w:p>
    <w:p w:rsidR="00086C89" w:rsidRPr="00086C89" w:rsidRDefault="00086C89" w:rsidP="00CE5730">
      <w:pPr>
        <w:autoSpaceDE w:val="0"/>
        <w:autoSpaceDN w:val="0"/>
        <w:adjustRightInd w:val="0"/>
        <w:jc w:val="both"/>
        <w:rPr>
          <w:rFonts w:eastAsia="TimesNewRomanPSMT"/>
          <w:lang w:val="sr-Cyrl-CS" w:eastAsia="sr-Latn-CS"/>
        </w:rPr>
      </w:pPr>
    </w:p>
    <w:p w:rsidR="00086C89" w:rsidRDefault="00CE5730" w:rsidP="00CE5730">
      <w:pPr>
        <w:autoSpaceDE w:val="0"/>
        <w:autoSpaceDN w:val="0"/>
        <w:adjustRightInd w:val="0"/>
        <w:jc w:val="both"/>
        <w:rPr>
          <w:rFonts w:eastAsia="TimesNewRomanPSMT"/>
          <w:b/>
          <w:lang w:val="sr-Cyrl-CS" w:eastAsia="sr-Latn-CS"/>
        </w:rPr>
      </w:pPr>
      <w:r w:rsidRPr="009F422A">
        <w:rPr>
          <w:rFonts w:eastAsia="TimesNewRomanPSMT"/>
          <w:b/>
          <w:lang w:val="sr-Latn-CS" w:eastAsia="sr-Latn-CS"/>
        </w:rPr>
        <w:t>ЗАМЕНИК:</w:t>
      </w:r>
    </w:p>
    <w:p w:rsidR="00DD7D93" w:rsidRDefault="00CE5730" w:rsidP="00CE5730">
      <w:pPr>
        <w:autoSpaceDE w:val="0"/>
        <w:autoSpaceDN w:val="0"/>
        <w:adjustRightInd w:val="0"/>
        <w:jc w:val="both"/>
        <w:rPr>
          <w:rFonts w:eastAsia="TimesNewRomanPSMT"/>
          <w:lang w:val="sr-Cyrl-CS" w:eastAsia="sr-Latn-CS"/>
        </w:rPr>
      </w:pPr>
      <w:r w:rsidRPr="009F422A">
        <w:rPr>
          <w:rFonts w:eastAsia="TimesNewRomanPSMT"/>
          <w:lang w:val="sr-Latn-CS" w:eastAsia="sr-Latn-CS"/>
        </w:rPr>
        <w:t>Јелена Јеринић, тел. 011/305-09-00, 305-09-04, факс 011/254-27-46, моб. 064/838-52-77,</w:t>
      </w:r>
    </w:p>
    <w:p w:rsidR="00CE5730" w:rsidRDefault="00CE5730" w:rsidP="00CE5730">
      <w:pPr>
        <w:autoSpaceDE w:val="0"/>
        <w:autoSpaceDN w:val="0"/>
        <w:adjustRightInd w:val="0"/>
        <w:jc w:val="both"/>
        <w:rPr>
          <w:rFonts w:eastAsia="TimesNewRomanPSMT"/>
          <w:lang w:val="sr-Cyrl-CS" w:eastAsia="sr-Latn-CS"/>
        </w:rPr>
      </w:pPr>
      <w:r w:rsidRPr="009F422A">
        <w:rPr>
          <w:rFonts w:eastAsia="TimesNewRomanPSMT"/>
          <w:lang w:val="sr-Latn-CS" w:eastAsia="sr-Latn-CS"/>
        </w:rPr>
        <w:t xml:space="preserve">Е-mail: </w:t>
      </w:r>
      <w:hyperlink r:id="rId18" w:history="1">
        <w:r w:rsidR="00086C89" w:rsidRPr="00FF3439">
          <w:rPr>
            <w:rStyle w:val="Hyperlink"/>
            <w:rFonts w:eastAsia="TimesNewRomanPSMT"/>
            <w:lang w:val="sr-Latn-CS" w:eastAsia="sr-Latn-CS"/>
          </w:rPr>
          <w:t>jelena.jerinic@hidmet.gov.rs</w:t>
        </w:r>
      </w:hyperlink>
    </w:p>
    <w:p w:rsidR="00086C89" w:rsidRPr="00086C89" w:rsidRDefault="00086C89" w:rsidP="00CE5730">
      <w:pPr>
        <w:autoSpaceDE w:val="0"/>
        <w:autoSpaceDN w:val="0"/>
        <w:adjustRightInd w:val="0"/>
        <w:jc w:val="both"/>
        <w:rPr>
          <w:rFonts w:eastAsia="TimesNewRomanPSMT"/>
          <w:lang w:val="sr-Cyrl-CS" w:eastAsia="sr-Latn-CS"/>
        </w:rPr>
      </w:pPr>
    </w:p>
    <w:p w:rsidR="003B1E25" w:rsidRPr="00F0563C" w:rsidRDefault="00CE5730" w:rsidP="00CE5730">
      <w:pPr>
        <w:autoSpaceDE w:val="0"/>
        <w:autoSpaceDN w:val="0"/>
        <w:adjustRightInd w:val="0"/>
        <w:jc w:val="both"/>
        <w:rPr>
          <w:rFonts w:eastAsia="TimesNewRomanPSMT"/>
          <w:b/>
          <w:lang w:eastAsia="sr-Latn-CS"/>
        </w:rPr>
      </w:pPr>
      <w:r w:rsidRPr="009F422A">
        <w:rPr>
          <w:rFonts w:eastAsia="TimesNewRomanPSMT"/>
          <w:b/>
          <w:lang w:val="sr-Latn-CS" w:eastAsia="sr-Latn-CS"/>
        </w:rPr>
        <w:t>ЗАМЕНИК за одбрану од загушења ледом:</w:t>
      </w:r>
    </w:p>
    <w:p w:rsidR="00DD7D93" w:rsidRDefault="00CE5730" w:rsidP="00CE5730">
      <w:pPr>
        <w:autoSpaceDE w:val="0"/>
        <w:autoSpaceDN w:val="0"/>
        <w:adjustRightInd w:val="0"/>
        <w:jc w:val="both"/>
        <w:rPr>
          <w:rFonts w:eastAsia="TimesNewRomanPSMT"/>
          <w:lang w:val="sr-Cyrl-CS" w:eastAsia="sr-Latn-CS"/>
        </w:rPr>
      </w:pPr>
      <w:r w:rsidRPr="009F422A">
        <w:rPr>
          <w:rFonts w:eastAsia="TimesNewRomanPSMT"/>
          <w:lang w:val="sr-Latn-CS" w:eastAsia="sr-Latn-CS"/>
        </w:rPr>
        <w:t>Зорица Барбароша, тел. 011/305-09-36, 305-09-04, моб. 064/838-50-50,</w:t>
      </w:r>
    </w:p>
    <w:p w:rsidR="00CE5730" w:rsidRDefault="00CE5730" w:rsidP="00CE5730">
      <w:pPr>
        <w:autoSpaceDE w:val="0"/>
        <w:autoSpaceDN w:val="0"/>
        <w:adjustRightInd w:val="0"/>
        <w:jc w:val="both"/>
        <w:rPr>
          <w:rFonts w:eastAsia="TimesNewRomanPSMT"/>
          <w:lang w:val="sr-Cyrl-CS" w:eastAsia="sr-Latn-CS"/>
        </w:rPr>
      </w:pPr>
      <w:r w:rsidRPr="009F422A">
        <w:rPr>
          <w:rFonts w:eastAsia="TimesNewRomanPSMT"/>
          <w:lang w:val="sr-Latn-CS" w:eastAsia="sr-Latn-CS"/>
        </w:rPr>
        <w:t xml:space="preserve"> Е-mail: zorica.barbarosa@hidmet.gov.rs</w:t>
      </w:r>
    </w:p>
    <w:p w:rsidR="00FE691A" w:rsidRDefault="00FE691A" w:rsidP="00CE5730">
      <w:pPr>
        <w:autoSpaceDE w:val="0"/>
        <w:autoSpaceDN w:val="0"/>
        <w:adjustRightInd w:val="0"/>
        <w:jc w:val="both"/>
        <w:rPr>
          <w:rFonts w:eastAsia="TimesNewRomanPSMT"/>
          <w:lang w:eastAsia="sr-Latn-CS"/>
        </w:rPr>
      </w:pPr>
    </w:p>
    <w:p w:rsidR="00CE5730" w:rsidRPr="009F422A" w:rsidRDefault="00CE5730" w:rsidP="00CE5730">
      <w:pPr>
        <w:autoSpaceDE w:val="0"/>
        <w:autoSpaceDN w:val="0"/>
        <w:adjustRightInd w:val="0"/>
        <w:jc w:val="both"/>
        <w:rPr>
          <w:rFonts w:eastAsia="TimesNewRomanPSMT"/>
          <w:b/>
          <w:lang w:val="sr-Latn-CS" w:eastAsia="sr-Latn-CS"/>
        </w:rPr>
      </w:pPr>
      <w:r w:rsidRPr="009F422A">
        <w:rPr>
          <w:rFonts w:eastAsia="TimesNewRomanPSMT"/>
          <w:b/>
          <w:lang w:val="sr-Latn-CS" w:eastAsia="sr-Latn-CS"/>
        </w:rPr>
        <w:t>Перманентне службе Републич</w:t>
      </w:r>
      <w:r w:rsidR="00F51802">
        <w:rPr>
          <w:rFonts w:eastAsia="TimesNewRomanPSMT"/>
          <w:b/>
          <w:lang w:val="sr-Latn-CS" w:eastAsia="sr-Latn-CS"/>
        </w:rPr>
        <w:t>ког хидрометеоролошког завода, O</w:t>
      </w:r>
      <w:r w:rsidRPr="009F422A">
        <w:rPr>
          <w:rFonts w:eastAsia="TimesNewRomanPSMT"/>
          <w:b/>
          <w:lang w:val="sr-Latn-CS" w:eastAsia="sr-Latn-CS"/>
        </w:rPr>
        <w:t>дељење за метеоролошко бдење:</w:t>
      </w:r>
    </w:p>
    <w:p w:rsidR="00CE5730" w:rsidRPr="009F422A" w:rsidRDefault="00CE5730" w:rsidP="00CE5730">
      <w:pPr>
        <w:autoSpaceDE w:val="0"/>
        <w:autoSpaceDN w:val="0"/>
        <w:adjustRightInd w:val="0"/>
        <w:jc w:val="both"/>
        <w:rPr>
          <w:rFonts w:eastAsia="TimesNewRomanPSMT"/>
          <w:lang w:val="sr-Latn-CS" w:eastAsia="sr-Latn-CS"/>
        </w:rPr>
      </w:pPr>
      <w:r w:rsidRPr="009F422A">
        <w:rPr>
          <w:rFonts w:eastAsia="TimesNewRomanPSMT"/>
          <w:lang w:val="sr-Latn-CS" w:eastAsia="sr-Latn-CS"/>
        </w:rPr>
        <w:t>одсек за прогнозу времена : тел. 011/305-09-68</w:t>
      </w:r>
    </w:p>
    <w:p w:rsidR="00CE5730" w:rsidRDefault="00CE5730" w:rsidP="00CE5730">
      <w:pPr>
        <w:jc w:val="both"/>
        <w:rPr>
          <w:rFonts w:eastAsia="TimesNewRomanPSMT"/>
          <w:lang w:val="sr-Cyrl-CS" w:eastAsia="sr-Latn-CS"/>
        </w:rPr>
      </w:pPr>
      <w:r w:rsidRPr="009F422A">
        <w:rPr>
          <w:rFonts w:eastAsia="TimesNewRomanPSMT"/>
          <w:lang w:val="sr-Latn-CS" w:eastAsia="sr-Latn-CS"/>
        </w:rPr>
        <w:t>одсек за најаве и упозорења : тел. 011/254-21-84</w:t>
      </w:r>
    </w:p>
    <w:p w:rsidR="00086C89" w:rsidRPr="00086C89" w:rsidRDefault="00086C89" w:rsidP="00CE5730">
      <w:pPr>
        <w:jc w:val="both"/>
        <w:rPr>
          <w:rFonts w:eastAsia="TimesNewRomanPSMT"/>
          <w:lang w:val="sr-Cyrl-CS" w:eastAsia="sr-Latn-CS"/>
        </w:rPr>
      </w:pPr>
    </w:p>
    <w:p w:rsidR="00CE5730" w:rsidRPr="00F0563C" w:rsidRDefault="00CE5730" w:rsidP="00CE5730">
      <w:pPr>
        <w:autoSpaceDE w:val="0"/>
        <w:autoSpaceDN w:val="0"/>
        <w:adjustRightInd w:val="0"/>
        <w:jc w:val="both"/>
        <w:rPr>
          <w:rFonts w:eastAsia="Calibri"/>
          <w:b/>
          <w:bCs/>
          <w:szCs w:val="18"/>
          <w:lang w:eastAsia="sr-Latn-CS"/>
        </w:rPr>
      </w:pPr>
      <w:r w:rsidRPr="00AD5D50">
        <w:rPr>
          <w:rFonts w:eastAsia="Calibri"/>
          <w:b/>
          <w:bCs/>
          <w:szCs w:val="18"/>
          <w:lang w:val="sr-Latn-CS" w:eastAsia="sr-Latn-CS"/>
        </w:rPr>
        <w:t>Лица задужена за eвидентирање података о поплавним догађајима на водама I реда и</w:t>
      </w:r>
      <w:r w:rsidR="007375BF">
        <w:rPr>
          <w:rFonts w:eastAsia="Calibri"/>
          <w:b/>
          <w:bCs/>
          <w:szCs w:val="18"/>
          <w:lang w:val="sr-Cyrl-CS" w:eastAsia="sr-Latn-CS"/>
        </w:rPr>
        <w:t xml:space="preserve"> </w:t>
      </w:r>
      <w:r w:rsidRPr="00AD5D50">
        <w:rPr>
          <w:rFonts w:eastAsia="Calibri"/>
          <w:b/>
          <w:bCs/>
          <w:szCs w:val="18"/>
          <w:lang w:val="sr-Latn-CS" w:eastAsia="sr-Latn-CS"/>
        </w:rPr>
        <w:t>системима за одводњавањеу јавној својини</w:t>
      </w:r>
    </w:p>
    <w:p w:rsidR="00CE5730" w:rsidRDefault="00CE5730" w:rsidP="00CE5730">
      <w:pPr>
        <w:autoSpaceDE w:val="0"/>
        <w:autoSpaceDN w:val="0"/>
        <w:adjustRightInd w:val="0"/>
        <w:jc w:val="both"/>
        <w:rPr>
          <w:rFonts w:eastAsia="TimesNewRomanPSMT"/>
          <w:b/>
          <w:sz w:val="22"/>
          <w:szCs w:val="22"/>
          <w:lang w:val="sr-Cyrl-CS" w:eastAsia="sr-Latn-CS"/>
        </w:rPr>
      </w:pPr>
      <w:r w:rsidRPr="008417CA">
        <w:rPr>
          <w:rFonts w:eastAsia="TimesNewRomanPSMT"/>
          <w:b/>
          <w:sz w:val="22"/>
          <w:szCs w:val="22"/>
          <w:lang w:val="sr-Latn-CS" w:eastAsia="sr-Latn-CS"/>
        </w:rPr>
        <w:t>Водно подручје</w:t>
      </w:r>
      <w:r w:rsidRPr="008417CA">
        <w:rPr>
          <w:rFonts w:eastAsia="TimesNewRomanPSMT"/>
          <w:b/>
          <w:sz w:val="22"/>
          <w:szCs w:val="22"/>
          <w:lang w:val="sr-Cyrl-CS" w:eastAsia="sr-Latn-CS"/>
        </w:rPr>
        <w:t xml:space="preserve"> „</w:t>
      </w:r>
      <w:r>
        <w:rPr>
          <w:rFonts w:eastAsia="TimesNewRomanPSMT"/>
          <w:b/>
          <w:sz w:val="22"/>
          <w:szCs w:val="22"/>
          <w:lang w:val="sr-Cyrl-CS" w:eastAsia="sr-Latn-CS"/>
        </w:rPr>
        <w:t>С</w:t>
      </w:r>
      <w:r w:rsidRPr="008417CA">
        <w:rPr>
          <w:rFonts w:eastAsia="TimesNewRomanPSMT"/>
          <w:b/>
          <w:sz w:val="22"/>
          <w:szCs w:val="22"/>
          <w:lang w:val="sr-Cyrl-CS" w:eastAsia="sr-Latn-CS"/>
        </w:rPr>
        <w:t>ава“</w:t>
      </w:r>
    </w:p>
    <w:p w:rsidR="00CE5730" w:rsidRDefault="00CE5730" w:rsidP="00CE5730">
      <w:pPr>
        <w:autoSpaceDE w:val="0"/>
        <w:autoSpaceDN w:val="0"/>
        <w:adjustRightInd w:val="0"/>
        <w:jc w:val="both"/>
        <w:rPr>
          <w:rFonts w:eastAsia="TimesNewRomanPSMT"/>
          <w:b/>
          <w:sz w:val="22"/>
          <w:szCs w:val="22"/>
          <w:lang w:val="sr-Cyrl-CS" w:eastAsia="sr-Latn-CS"/>
        </w:rPr>
      </w:pPr>
    </w:p>
    <w:p w:rsidR="00CE5730" w:rsidRPr="00AD5D50" w:rsidRDefault="00CE5730" w:rsidP="00CE5730">
      <w:pPr>
        <w:autoSpaceDE w:val="0"/>
        <w:autoSpaceDN w:val="0"/>
        <w:adjustRightInd w:val="0"/>
        <w:jc w:val="both"/>
        <w:rPr>
          <w:rFonts w:eastAsia="TimesNewRomanPSMT"/>
          <w:sz w:val="22"/>
          <w:szCs w:val="14"/>
          <w:lang w:val="sr-Latn-CS" w:eastAsia="sr-Latn-CS"/>
        </w:rPr>
      </w:pPr>
      <w:r w:rsidRPr="00F0563C">
        <w:rPr>
          <w:rFonts w:eastAsia="TimesNewRomanPSMT"/>
          <w:b/>
          <w:sz w:val="22"/>
          <w:szCs w:val="14"/>
          <w:lang w:val="sr-Latn-CS" w:eastAsia="sr-Latn-CS"/>
        </w:rPr>
        <w:t>ЈВП „Србијаводе ”,</w:t>
      </w:r>
      <w:r w:rsidRPr="00AD5D50">
        <w:rPr>
          <w:rFonts w:eastAsia="TimesNewRomanPSMT"/>
          <w:sz w:val="22"/>
          <w:szCs w:val="14"/>
          <w:lang w:val="sr-Latn-CS" w:eastAsia="sr-Latn-CS"/>
        </w:rPr>
        <w:t xml:space="preserve"> Булевар уметности 2а, Нови Београд</w:t>
      </w:r>
    </w:p>
    <w:p w:rsidR="00CE5730" w:rsidRPr="00AD5D50" w:rsidRDefault="00CE5730" w:rsidP="00CE5730">
      <w:pPr>
        <w:autoSpaceDE w:val="0"/>
        <w:autoSpaceDN w:val="0"/>
        <w:adjustRightInd w:val="0"/>
        <w:jc w:val="both"/>
        <w:rPr>
          <w:rFonts w:eastAsia="TimesNewRomanPSMT"/>
          <w:sz w:val="22"/>
          <w:szCs w:val="14"/>
          <w:lang w:val="sr-Latn-CS" w:eastAsia="sr-Latn-CS"/>
        </w:rPr>
      </w:pPr>
      <w:r w:rsidRPr="00AD5D50">
        <w:rPr>
          <w:rFonts w:eastAsia="TimesNewRomanPSMT"/>
          <w:sz w:val="22"/>
          <w:szCs w:val="14"/>
          <w:lang w:val="sr-Latn-CS" w:eastAsia="sr-Latn-CS"/>
        </w:rPr>
        <w:t>тел. 011/311-94-00, 311-94-02, 201-33-82, факс 011/311-94-03</w:t>
      </w:r>
    </w:p>
    <w:p w:rsidR="003B1E25" w:rsidRDefault="00CE5730" w:rsidP="00CE5730">
      <w:pPr>
        <w:autoSpaceDE w:val="0"/>
        <w:autoSpaceDN w:val="0"/>
        <w:adjustRightInd w:val="0"/>
        <w:jc w:val="both"/>
        <w:rPr>
          <w:rFonts w:eastAsia="TimesNewRomanPSMT"/>
          <w:sz w:val="22"/>
          <w:szCs w:val="14"/>
          <w:lang w:val="sr-Cyrl-CS" w:eastAsia="sr-Latn-CS"/>
        </w:rPr>
      </w:pPr>
      <w:r w:rsidRPr="00AD5D50">
        <w:rPr>
          <w:rFonts w:eastAsia="TimesNewRomanPSMT"/>
          <w:sz w:val="22"/>
          <w:szCs w:val="14"/>
          <w:lang w:val="sr-Latn-CS" w:eastAsia="sr-Latn-CS"/>
        </w:rPr>
        <w:t xml:space="preserve">E-mail: odbrana@srbijavode.rs, WЕВ sajt: </w:t>
      </w:r>
      <w:hyperlink r:id="rId19" w:history="1">
        <w:r w:rsidR="003B1E25" w:rsidRPr="00362469">
          <w:rPr>
            <w:rStyle w:val="Hyperlink"/>
            <w:rFonts w:eastAsia="TimesNewRomanPSMT"/>
            <w:sz w:val="22"/>
            <w:szCs w:val="14"/>
            <w:lang w:val="sr-Latn-CS" w:eastAsia="sr-Latn-CS"/>
          </w:rPr>
          <w:t>www.srbijavode.com</w:t>
        </w:r>
      </w:hyperlink>
    </w:p>
    <w:p w:rsidR="008C15DC" w:rsidRPr="008C15DC" w:rsidRDefault="008C15DC" w:rsidP="00CE5730">
      <w:pPr>
        <w:autoSpaceDE w:val="0"/>
        <w:autoSpaceDN w:val="0"/>
        <w:adjustRightInd w:val="0"/>
        <w:jc w:val="both"/>
        <w:rPr>
          <w:rFonts w:eastAsia="TimesNewRomanPSMT"/>
          <w:sz w:val="22"/>
          <w:szCs w:val="14"/>
          <w:lang w:val="sr-Cyrl-CS" w:eastAsia="sr-Latn-CS"/>
        </w:rPr>
      </w:pPr>
    </w:p>
    <w:p w:rsidR="000B5757" w:rsidRPr="00F0563C" w:rsidRDefault="00CE5730" w:rsidP="00CE5730">
      <w:pPr>
        <w:autoSpaceDE w:val="0"/>
        <w:autoSpaceDN w:val="0"/>
        <w:adjustRightInd w:val="0"/>
        <w:jc w:val="both"/>
        <w:rPr>
          <w:rFonts w:eastAsia="TimesNewRomanPSMT"/>
          <w:b/>
          <w:sz w:val="22"/>
          <w:szCs w:val="14"/>
          <w:lang w:eastAsia="sr-Latn-CS"/>
        </w:rPr>
      </w:pPr>
      <w:r w:rsidRPr="00AD5D50">
        <w:rPr>
          <w:rFonts w:eastAsia="TimesNewRomanPSMT"/>
          <w:b/>
          <w:sz w:val="22"/>
          <w:szCs w:val="14"/>
          <w:lang w:val="sr-Latn-CS" w:eastAsia="sr-Latn-CS"/>
        </w:rPr>
        <w:t>ЗА СПОЉНЕ ВОДЕ</w:t>
      </w:r>
      <w:r w:rsidR="000F56B1">
        <w:rPr>
          <w:rFonts w:eastAsia="TimesNewRomanPSMT"/>
          <w:b/>
          <w:sz w:val="22"/>
          <w:szCs w:val="14"/>
          <w:lang w:val="sr-Cyrl-CS" w:eastAsia="sr-Latn-CS"/>
        </w:rPr>
        <w:t xml:space="preserve"> за водно подручје „Сава“</w:t>
      </w:r>
      <w:r w:rsidRPr="00AD5D50">
        <w:rPr>
          <w:rFonts w:eastAsia="TimesNewRomanPSMT"/>
          <w:b/>
          <w:sz w:val="22"/>
          <w:szCs w:val="14"/>
          <w:lang w:val="sr-Latn-CS" w:eastAsia="sr-Latn-CS"/>
        </w:rPr>
        <w:t>:</w:t>
      </w:r>
    </w:p>
    <w:p w:rsidR="00CE5730" w:rsidRPr="000F56B1" w:rsidRDefault="000F56B1" w:rsidP="00CE5730">
      <w:pPr>
        <w:autoSpaceDE w:val="0"/>
        <w:autoSpaceDN w:val="0"/>
        <w:adjustRightInd w:val="0"/>
        <w:jc w:val="both"/>
        <w:rPr>
          <w:rFonts w:eastAsia="TimesNewRomanPSMT"/>
          <w:sz w:val="22"/>
          <w:szCs w:val="14"/>
          <w:lang w:val="sr-Cyrl-CS" w:eastAsia="sr-Latn-CS"/>
        </w:rPr>
      </w:pPr>
      <w:r>
        <w:rPr>
          <w:rFonts w:eastAsia="TimesNewRomanPSMT"/>
          <w:sz w:val="22"/>
          <w:szCs w:val="14"/>
          <w:lang w:val="sr-Cyrl-CS" w:eastAsia="sr-Latn-CS"/>
        </w:rPr>
        <w:t>Игор Анђелић</w:t>
      </w:r>
      <w:r>
        <w:rPr>
          <w:rFonts w:eastAsia="TimesNewRomanPSMT"/>
          <w:sz w:val="22"/>
          <w:szCs w:val="14"/>
          <w:lang w:val="sr-Latn-CS" w:eastAsia="sr-Latn-CS"/>
        </w:rPr>
        <w:t>, моб. 064/840-4</w:t>
      </w:r>
      <w:r>
        <w:rPr>
          <w:rFonts w:eastAsia="TimesNewRomanPSMT"/>
          <w:sz w:val="22"/>
          <w:szCs w:val="14"/>
          <w:lang w:val="sr-Cyrl-CS" w:eastAsia="sr-Latn-CS"/>
        </w:rPr>
        <w:t>0-80</w:t>
      </w:r>
      <w:r>
        <w:rPr>
          <w:rFonts w:eastAsia="TimesNewRomanPSMT"/>
          <w:sz w:val="22"/>
          <w:szCs w:val="14"/>
          <w:lang w:val="sr-Latn-CS" w:eastAsia="sr-Latn-CS"/>
        </w:rPr>
        <w:t xml:space="preserve">, </w:t>
      </w:r>
      <w:r w:rsidRPr="00AD5D50">
        <w:rPr>
          <w:rFonts w:eastAsia="TimesNewRomanPSMT"/>
          <w:sz w:val="22"/>
          <w:szCs w:val="14"/>
          <w:lang w:val="sr-Latn-CS" w:eastAsia="sr-Latn-CS"/>
        </w:rPr>
        <w:t>Е-mail:</w:t>
      </w:r>
      <w:hyperlink r:id="rId20" w:history="1">
        <w:r w:rsidRPr="00E12623">
          <w:rPr>
            <w:rStyle w:val="Hyperlink"/>
            <w:rFonts w:eastAsia="TimesNewRomanPSMT"/>
            <w:sz w:val="22"/>
            <w:szCs w:val="14"/>
            <w:lang w:val="sr-Cyrl-CS" w:eastAsia="sr-Latn-CS"/>
          </w:rPr>
          <w:t>igor.andjelic</w:t>
        </w:r>
        <w:r w:rsidRPr="00E12623">
          <w:rPr>
            <w:rStyle w:val="Hyperlink"/>
            <w:rFonts w:eastAsia="TimesNewRomanPSMT"/>
            <w:sz w:val="22"/>
            <w:szCs w:val="14"/>
            <w:lang w:val="sr-Latn-CS" w:eastAsia="sr-Latn-CS"/>
          </w:rPr>
          <w:t>@srbijavode.rs</w:t>
        </w:r>
      </w:hyperlink>
    </w:p>
    <w:p w:rsidR="00CE5730" w:rsidRDefault="00CE5730" w:rsidP="00CE5730">
      <w:pPr>
        <w:autoSpaceDE w:val="0"/>
        <w:autoSpaceDN w:val="0"/>
        <w:adjustRightInd w:val="0"/>
        <w:jc w:val="both"/>
        <w:rPr>
          <w:lang w:val="sr-Cyrl-CS"/>
        </w:rPr>
      </w:pPr>
    </w:p>
    <w:p w:rsidR="000B5757" w:rsidRDefault="00F93B4C" w:rsidP="00CE5730">
      <w:pPr>
        <w:autoSpaceDE w:val="0"/>
        <w:autoSpaceDN w:val="0"/>
        <w:adjustRightInd w:val="0"/>
        <w:jc w:val="both"/>
        <w:rPr>
          <w:rFonts w:eastAsia="TimesNewRomanPSMT"/>
          <w:b/>
          <w:sz w:val="22"/>
          <w:szCs w:val="14"/>
          <w:lang w:val="sr-Cyrl-CS" w:eastAsia="sr-Latn-CS"/>
        </w:rPr>
      </w:pPr>
      <w:r w:rsidRPr="00F93B4C">
        <w:rPr>
          <w:rFonts w:eastAsia="TimesNewRomanPSMT"/>
          <w:b/>
          <w:sz w:val="22"/>
          <w:szCs w:val="14"/>
          <w:lang w:val="sr-Cyrl-CS" w:eastAsia="sr-Latn-CS"/>
        </w:rPr>
        <w:t>ЗА УНУТРАШЊЕ ВОДЕ</w:t>
      </w:r>
      <w:r>
        <w:rPr>
          <w:rFonts w:eastAsia="TimesNewRomanPSMT"/>
          <w:b/>
          <w:sz w:val="22"/>
          <w:szCs w:val="14"/>
          <w:lang w:val="sr-Cyrl-CS" w:eastAsia="sr-Latn-CS"/>
        </w:rPr>
        <w:t>:</w:t>
      </w:r>
    </w:p>
    <w:p w:rsidR="00F93B4C" w:rsidRPr="00F93B4C" w:rsidRDefault="00F93B4C" w:rsidP="00CE5730">
      <w:pPr>
        <w:autoSpaceDE w:val="0"/>
        <w:autoSpaceDN w:val="0"/>
        <w:adjustRightInd w:val="0"/>
        <w:jc w:val="both"/>
        <w:rPr>
          <w:rFonts w:eastAsia="TimesNewRomanPSMT"/>
          <w:sz w:val="22"/>
          <w:szCs w:val="14"/>
          <w:lang w:val="sr-Cyrl-CS" w:eastAsia="sr-Latn-CS"/>
        </w:rPr>
      </w:pPr>
      <w:r w:rsidRPr="00F93B4C">
        <w:rPr>
          <w:rFonts w:eastAsia="TimesNewRomanPSMT"/>
          <w:sz w:val="22"/>
          <w:szCs w:val="14"/>
          <w:lang w:val="sr-Cyrl-CS" w:eastAsia="sr-Latn-CS"/>
        </w:rPr>
        <w:t>Зоран Вучковић, моб 064/840-41-17</w:t>
      </w:r>
      <w:r>
        <w:rPr>
          <w:rFonts w:eastAsia="TimesNewRomanPSMT"/>
          <w:sz w:val="22"/>
          <w:szCs w:val="14"/>
          <w:lang w:val="sr-Cyrl-CS" w:eastAsia="sr-Latn-CS"/>
        </w:rPr>
        <w:t>,011/201-81-39, факс 011/311-29-27</w:t>
      </w:r>
    </w:p>
    <w:p w:rsidR="00CE5730" w:rsidRDefault="00F93B4C" w:rsidP="00CE5730">
      <w:pPr>
        <w:autoSpaceDE w:val="0"/>
        <w:autoSpaceDN w:val="0"/>
        <w:adjustRightInd w:val="0"/>
        <w:jc w:val="both"/>
        <w:rPr>
          <w:rFonts w:eastAsia="TimesNewRomanPSMT"/>
          <w:sz w:val="22"/>
          <w:szCs w:val="14"/>
          <w:lang w:val="sr-Cyrl-CS" w:eastAsia="sr-Latn-CS"/>
        </w:rPr>
      </w:pPr>
      <w:r w:rsidRPr="008417CA">
        <w:rPr>
          <w:rFonts w:eastAsia="TimesNewRomanPSMT"/>
          <w:sz w:val="22"/>
          <w:szCs w:val="14"/>
          <w:lang w:val="sr-Latn-CS" w:eastAsia="sr-Latn-CS"/>
        </w:rPr>
        <w:t>E-mail</w:t>
      </w:r>
      <w:r>
        <w:rPr>
          <w:rFonts w:eastAsia="TimesNewRomanPSMT"/>
          <w:sz w:val="22"/>
          <w:szCs w:val="14"/>
          <w:lang w:val="sr-Cyrl-CS" w:eastAsia="sr-Latn-CS"/>
        </w:rPr>
        <w:t>:</w:t>
      </w:r>
      <w:r>
        <w:rPr>
          <w:rFonts w:eastAsia="TimesNewRomanPSMT"/>
          <w:sz w:val="22"/>
          <w:szCs w:val="14"/>
          <w:lang w:val="sr-Latn-CS" w:eastAsia="sr-Latn-CS"/>
        </w:rPr>
        <w:t>zoran.vuckovic@srbijavode.rs</w:t>
      </w:r>
    </w:p>
    <w:p w:rsidR="00233C4B" w:rsidRPr="00233C4B" w:rsidRDefault="00233C4B" w:rsidP="00CE5730">
      <w:pPr>
        <w:autoSpaceDE w:val="0"/>
        <w:autoSpaceDN w:val="0"/>
        <w:adjustRightInd w:val="0"/>
        <w:jc w:val="both"/>
        <w:rPr>
          <w:rFonts w:eastAsia="TimesNewRomanPSMT"/>
          <w:sz w:val="22"/>
          <w:szCs w:val="14"/>
          <w:lang w:val="sr-Cyrl-CS" w:eastAsia="sr-Latn-CS"/>
        </w:rPr>
      </w:pPr>
    </w:p>
    <w:p w:rsidR="000A14D0" w:rsidRPr="000A14D0" w:rsidRDefault="000A14D0" w:rsidP="00CE5730">
      <w:pPr>
        <w:autoSpaceDE w:val="0"/>
        <w:autoSpaceDN w:val="0"/>
        <w:adjustRightInd w:val="0"/>
        <w:jc w:val="both"/>
        <w:rPr>
          <w:rFonts w:eastAsia="TimesNewRomanPSMT"/>
          <w:sz w:val="22"/>
          <w:szCs w:val="14"/>
          <w:lang w:eastAsia="sr-Latn-CS"/>
        </w:rPr>
      </w:pPr>
    </w:p>
    <w:p w:rsidR="00CE5730" w:rsidRDefault="00623564" w:rsidP="00CE5730">
      <w:pPr>
        <w:autoSpaceDE w:val="0"/>
        <w:autoSpaceDN w:val="0"/>
        <w:adjustRightInd w:val="0"/>
        <w:jc w:val="both"/>
        <w:rPr>
          <w:rFonts w:eastAsia="TimesNewRomanPSMT"/>
          <w:b/>
          <w:lang w:val="sr-Cyrl-CS" w:eastAsia="sr-Latn-CS"/>
        </w:rPr>
      </w:pPr>
      <w:r>
        <w:rPr>
          <w:rFonts w:eastAsia="TimesNewRomanPSMT"/>
          <w:b/>
          <w:lang w:val="sr-Cyrl-CS" w:eastAsia="sr-Latn-CS"/>
        </w:rPr>
        <w:t xml:space="preserve">2. </w:t>
      </w:r>
      <w:r w:rsidR="00CE5730" w:rsidRPr="009F422A">
        <w:rPr>
          <w:rFonts w:eastAsia="TimesNewRomanPSMT"/>
          <w:b/>
          <w:lang w:val="sr-Latn-CS" w:eastAsia="sr-Latn-CS"/>
        </w:rPr>
        <w:t>Оперативни план за одбрану од поплава од спољних вода и загушења ледом</w:t>
      </w:r>
    </w:p>
    <w:p w:rsidR="00CE5730" w:rsidRPr="009F422A" w:rsidRDefault="00CE5730" w:rsidP="00CE5730">
      <w:pPr>
        <w:autoSpaceDE w:val="0"/>
        <w:autoSpaceDN w:val="0"/>
        <w:adjustRightInd w:val="0"/>
        <w:jc w:val="both"/>
        <w:rPr>
          <w:rFonts w:eastAsia="TimesNewRomanPSMT"/>
          <w:b/>
          <w:lang w:val="sr-Cyrl-CS" w:eastAsia="sr-Latn-CS"/>
        </w:rPr>
      </w:pPr>
    </w:p>
    <w:p w:rsidR="00CE5730" w:rsidRDefault="00623564" w:rsidP="00CE5730">
      <w:pPr>
        <w:autoSpaceDE w:val="0"/>
        <w:autoSpaceDN w:val="0"/>
        <w:adjustRightInd w:val="0"/>
        <w:jc w:val="both"/>
        <w:rPr>
          <w:rFonts w:eastAsia="TimesNewRomanPSMT"/>
          <w:lang w:val="sr-Cyrl-CS" w:eastAsia="sr-Latn-CS"/>
        </w:rPr>
      </w:pPr>
      <w:r>
        <w:rPr>
          <w:rFonts w:eastAsia="TimesNewRomanPSMT"/>
          <w:lang w:val="sr-Cyrl-CS" w:eastAsia="sr-Latn-CS"/>
        </w:rPr>
        <w:t xml:space="preserve">          </w:t>
      </w:r>
      <w:r w:rsidR="00CE5730" w:rsidRPr="009F422A">
        <w:rPr>
          <w:rFonts w:eastAsia="TimesNewRomanPSMT"/>
          <w:lang w:val="sr-Latn-CS" w:eastAsia="sr-Latn-CS"/>
        </w:rPr>
        <w:t>Оперативни план за одбрану од поплава од спољних вода и загушења ледом садржи по водним подручјима, за секторе и деонице</w:t>
      </w:r>
      <w:r>
        <w:rPr>
          <w:rFonts w:eastAsia="TimesNewRomanPSMT"/>
          <w:lang w:val="sr-Cyrl-CS" w:eastAsia="sr-Latn-CS"/>
        </w:rPr>
        <w:t xml:space="preserve"> </w:t>
      </w:r>
      <w:r w:rsidR="00CE5730" w:rsidRPr="009F422A">
        <w:rPr>
          <w:rFonts w:eastAsia="TimesNewRomanPSMT"/>
          <w:lang w:val="sr-Latn-CS" w:eastAsia="sr-Latn-CS"/>
        </w:rPr>
        <w:t>водотока (воде I реда), правна лица надлежна за организовање и спровођење одбране од поплава, имена руководилаца одбране од поплава, њихових заменика и помоћника, заштитне водне објекте на којима се спроводи одбрана од поплава, штићена поплавна подручја и</w:t>
      </w:r>
      <w:r>
        <w:rPr>
          <w:rFonts w:eastAsia="TimesNewRomanPSMT"/>
          <w:lang w:val="sr-Cyrl-CS" w:eastAsia="sr-Latn-CS"/>
        </w:rPr>
        <w:t xml:space="preserve"> </w:t>
      </w:r>
      <w:r w:rsidR="00CE5730" w:rsidRPr="009F422A">
        <w:rPr>
          <w:rFonts w:eastAsia="TimesNewRomanPSMT"/>
          <w:lang w:val="sr-Latn-CS" w:eastAsia="sr-Latn-CS"/>
        </w:rPr>
        <w:t>критеријуме за проглашење редовне и ванредне одбране од поплава од спољних вода и загушења ледом.</w:t>
      </w:r>
    </w:p>
    <w:p w:rsidR="000B5757" w:rsidRPr="000B5757" w:rsidRDefault="000B5757" w:rsidP="00CE5730">
      <w:pPr>
        <w:autoSpaceDE w:val="0"/>
        <w:autoSpaceDN w:val="0"/>
        <w:adjustRightInd w:val="0"/>
        <w:jc w:val="both"/>
        <w:rPr>
          <w:rFonts w:eastAsia="TimesNewRomanPSMT"/>
          <w:lang w:val="sr-Cyrl-CS" w:eastAsia="sr-Latn-CS"/>
        </w:rPr>
      </w:pPr>
    </w:p>
    <w:p w:rsidR="000D3C7C" w:rsidRPr="003B1E25" w:rsidRDefault="00623564" w:rsidP="00CE5730">
      <w:pPr>
        <w:autoSpaceDE w:val="0"/>
        <w:autoSpaceDN w:val="0"/>
        <w:adjustRightInd w:val="0"/>
        <w:jc w:val="both"/>
        <w:rPr>
          <w:rFonts w:eastAsia="TimesNewRomanPSMT"/>
          <w:b/>
          <w:bCs/>
          <w:lang w:val="sr-Cyrl-CS" w:eastAsia="sr-Latn-CS"/>
        </w:rPr>
      </w:pPr>
      <w:r>
        <w:rPr>
          <w:rFonts w:eastAsia="TimesNewRomanPSMT"/>
          <w:b/>
          <w:bCs/>
          <w:lang w:val="sr-Cyrl-CS" w:eastAsia="sr-Latn-CS"/>
        </w:rPr>
        <w:lastRenderedPageBreak/>
        <w:t xml:space="preserve">          </w:t>
      </w:r>
      <w:r w:rsidR="00CE5730" w:rsidRPr="009F422A">
        <w:rPr>
          <w:rFonts w:eastAsia="TimesNewRomanPSMT"/>
          <w:b/>
          <w:bCs/>
          <w:lang w:val="sr-Latn-CS" w:eastAsia="sr-Latn-CS"/>
        </w:rPr>
        <w:t>Правно лице надлежно за организовање и спровођење одбране од поплава, руководил</w:t>
      </w:r>
      <w:r w:rsidR="00CE5730">
        <w:rPr>
          <w:rFonts w:eastAsia="TimesNewRomanPSMT"/>
          <w:b/>
          <w:bCs/>
          <w:lang w:val="sr-Latn-CS" w:eastAsia="sr-Latn-CS"/>
        </w:rPr>
        <w:t>ац одбране од поплава на водном</w:t>
      </w:r>
      <w:r w:rsidR="007375BF">
        <w:rPr>
          <w:rFonts w:eastAsia="TimesNewRomanPSMT"/>
          <w:b/>
          <w:bCs/>
          <w:lang w:val="sr-Cyrl-CS" w:eastAsia="sr-Latn-CS"/>
        </w:rPr>
        <w:t xml:space="preserve"> </w:t>
      </w:r>
      <w:r w:rsidR="00CE5730" w:rsidRPr="009F422A">
        <w:rPr>
          <w:rFonts w:eastAsia="TimesNewRomanPSMT"/>
          <w:b/>
          <w:bCs/>
          <w:lang w:val="sr-Latn-CS" w:eastAsia="sr-Latn-CS"/>
        </w:rPr>
        <w:t>подручју, његов заменик и помоћник, секторски руководилац одбране од поплава и његов заменик</w:t>
      </w:r>
    </w:p>
    <w:p w:rsidR="00086C89" w:rsidRDefault="00086C89" w:rsidP="00CE5730">
      <w:pPr>
        <w:autoSpaceDE w:val="0"/>
        <w:autoSpaceDN w:val="0"/>
        <w:adjustRightInd w:val="0"/>
        <w:jc w:val="both"/>
        <w:rPr>
          <w:rFonts w:eastAsia="TimesNewRomanPSMT"/>
          <w:b/>
          <w:bCs/>
          <w:lang w:val="sr-Cyrl-CS" w:eastAsia="sr-Latn-CS"/>
        </w:rPr>
      </w:pPr>
    </w:p>
    <w:p w:rsidR="000B5757" w:rsidRPr="00086C89" w:rsidRDefault="000B5757" w:rsidP="00CE5730">
      <w:pPr>
        <w:autoSpaceDE w:val="0"/>
        <w:autoSpaceDN w:val="0"/>
        <w:adjustRightInd w:val="0"/>
        <w:jc w:val="both"/>
        <w:rPr>
          <w:rFonts w:eastAsia="TimesNewRomanPSMT"/>
          <w:b/>
          <w:bCs/>
          <w:lang w:val="sr-Cyrl-CS" w:eastAsia="sr-Latn-CS"/>
        </w:rPr>
      </w:pPr>
    </w:p>
    <w:p w:rsidR="00CE5730" w:rsidRDefault="00CE5730" w:rsidP="00CE5730">
      <w:pPr>
        <w:autoSpaceDE w:val="0"/>
        <w:autoSpaceDN w:val="0"/>
        <w:adjustRightInd w:val="0"/>
        <w:jc w:val="both"/>
        <w:rPr>
          <w:rFonts w:eastAsia="Calibri"/>
          <w:b/>
          <w:bCs/>
          <w:lang w:val="sr-Cyrl-CS" w:eastAsia="sr-Latn-CS"/>
        </w:rPr>
      </w:pPr>
      <w:r>
        <w:rPr>
          <w:rFonts w:eastAsia="Calibri"/>
          <w:b/>
          <w:bCs/>
          <w:lang w:val="sr-Cyrl-CS" w:eastAsia="sr-Latn-CS"/>
        </w:rPr>
        <w:t>Водно подручје „Сава“</w:t>
      </w:r>
    </w:p>
    <w:p w:rsidR="00CE5730" w:rsidRDefault="00CE5730" w:rsidP="00CE5730">
      <w:pPr>
        <w:autoSpaceDE w:val="0"/>
        <w:autoSpaceDN w:val="0"/>
        <w:adjustRightInd w:val="0"/>
        <w:jc w:val="both"/>
        <w:rPr>
          <w:rFonts w:eastAsia="Calibri"/>
          <w:b/>
          <w:bCs/>
          <w:lang w:val="sr-Cyrl-CS" w:eastAsia="sr-Latn-CS"/>
        </w:rPr>
      </w:pPr>
    </w:p>
    <w:p w:rsidR="00CE5730" w:rsidRPr="002A7637" w:rsidRDefault="000A14D0" w:rsidP="00CE5730">
      <w:pPr>
        <w:autoSpaceDE w:val="0"/>
        <w:autoSpaceDN w:val="0"/>
        <w:adjustRightInd w:val="0"/>
        <w:jc w:val="both"/>
        <w:rPr>
          <w:rFonts w:eastAsia="TimesNewRomanPSMT"/>
          <w:b/>
          <w:lang w:val="sr-Latn-CS" w:eastAsia="sr-Latn-CS"/>
        </w:rPr>
      </w:pPr>
      <w:r>
        <w:rPr>
          <w:rFonts w:eastAsia="TimesNewRomanPSMT"/>
          <w:b/>
          <w:lang w:val="sr-Latn-CS" w:eastAsia="sr-Latn-CS"/>
        </w:rPr>
        <w:t>ЈВП „</w:t>
      </w:r>
      <w:r>
        <w:rPr>
          <w:rFonts w:eastAsia="TimesNewRomanPSMT"/>
          <w:b/>
          <w:lang w:val="sr-Cyrl-CS" w:eastAsia="sr-Latn-CS"/>
        </w:rPr>
        <w:t>СРБИЈАВОДЕ</w:t>
      </w:r>
      <w:r w:rsidR="00CE5730" w:rsidRPr="002A7637">
        <w:rPr>
          <w:rFonts w:eastAsia="TimesNewRomanPSMT"/>
          <w:b/>
          <w:lang w:val="sr-Latn-CS" w:eastAsia="sr-Latn-CS"/>
        </w:rPr>
        <w:t>” ВПЦ „САВА-ДУНАВ”, Бродарска 3, Н. Београд</w:t>
      </w:r>
    </w:p>
    <w:p w:rsidR="00CE5730" w:rsidRPr="002A7637" w:rsidRDefault="00CE5730" w:rsidP="00CE5730">
      <w:pPr>
        <w:autoSpaceDE w:val="0"/>
        <w:autoSpaceDN w:val="0"/>
        <w:adjustRightInd w:val="0"/>
        <w:jc w:val="both"/>
        <w:rPr>
          <w:rFonts w:eastAsia="TimesNewRomanPSMT"/>
          <w:lang w:val="sr-Latn-CS" w:eastAsia="sr-Latn-CS"/>
        </w:rPr>
      </w:pPr>
      <w:r w:rsidRPr="002A7637">
        <w:rPr>
          <w:rFonts w:eastAsia="TimesNewRomanPSMT"/>
          <w:lang w:val="sr-Latn-CS" w:eastAsia="sr-Latn-CS"/>
        </w:rPr>
        <w:t>тел. 011/214-31-40, 311-43-25, 213-58-64, 201-81-00</w:t>
      </w:r>
    </w:p>
    <w:p w:rsidR="00086C89" w:rsidRDefault="00CE5730" w:rsidP="00CE5730">
      <w:pPr>
        <w:autoSpaceDE w:val="0"/>
        <w:autoSpaceDN w:val="0"/>
        <w:adjustRightInd w:val="0"/>
        <w:jc w:val="both"/>
        <w:rPr>
          <w:rFonts w:eastAsia="TimesNewRomanPSMT"/>
          <w:lang w:val="sr-Cyrl-CS" w:eastAsia="sr-Latn-CS"/>
        </w:rPr>
      </w:pPr>
      <w:r w:rsidRPr="002A7637">
        <w:rPr>
          <w:rFonts w:eastAsia="TimesNewRomanPSMT"/>
          <w:lang w:val="sr-Latn-CS" w:eastAsia="sr-Latn-CS"/>
        </w:rPr>
        <w:t xml:space="preserve">факс 011/311-29-27, 201-81-12, E-mail: </w:t>
      </w:r>
      <w:hyperlink r:id="rId21" w:history="1">
        <w:r w:rsidR="00086C89" w:rsidRPr="00FF3439">
          <w:rPr>
            <w:rStyle w:val="Hyperlink"/>
            <w:rFonts w:eastAsia="TimesNewRomanPSMT"/>
            <w:lang w:val="sr-Latn-CS" w:eastAsia="sr-Latn-CS"/>
          </w:rPr>
          <w:t>vpcsava@srbijavode.rs</w:t>
        </w:r>
      </w:hyperlink>
    </w:p>
    <w:p w:rsidR="00086C89" w:rsidRPr="00086C89" w:rsidRDefault="00086C89" w:rsidP="00CE5730">
      <w:pPr>
        <w:autoSpaceDE w:val="0"/>
        <w:autoSpaceDN w:val="0"/>
        <w:adjustRightInd w:val="0"/>
        <w:jc w:val="both"/>
        <w:rPr>
          <w:rFonts w:eastAsia="TimesNewRomanPSMT"/>
          <w:lang w:val="sr-Cyrl-CS" w:eastAsia="sr-Latn-CS"/>
        </w:rPr>
      </w:pPr>
    </w:p>
    <w:p w:rsidR="00CE5730" w:rsidRPr="002A7637" w:rsidRDefault="00CE5730" w:rsidP="00CE5730">
      <w:pPr>
        <w:autoSpaceDE w:val="0"/>
        <w:autoSpaceDN w:val="0"/>
        <w:adjustRightInd w:val="0"/>
        <w:jc w:val="both"/>
        <w:rPr>
          <w:rFonts w:eastAsia="TimesNewRomanPSMT"/>
          <w:b/>
          <w:lang w:val="sr-Latn-CS" w:eastAsia="sr-Latn-CS"/>
        </w:rPr>
      </w:pPr>
      <w:r w:rsidRPr="002A7637">
        <w:rPr>
          <w:rFonts w:eastAsia="TimesNewRomanPSMT"/>
          <w:b/>
          <w:lang w:val="sr-Latn-CS" w:eastAsia="sr-Latn-CS"/>
        </w:rPr>
        <w:t>РУКОВОДИЛАЦ ОДБРАНЕ ОД ПОПЛАВА НА ВОДНОМ ПОДРУЧЈУ:</w:t>
      </w:r>
    </w:p>
    <w:p w:rsidR="00CE5730" w:rsidRPr="002A7637" w:rsidRDefault="00CE5730" w:rsidP="00CE5730">
      <w:pPr>
        <w:autoSpaceDE w:val="0"/>
        <w:autoSpaceDN w:val="0"/>
        <w:adjustRightInd w:val="0"/>
        <w:jc w:val="both"/>
        <w:rPr>
          <w:rFonts w:eastAsia="TimesNewRomanPSMT"/>
          <w:lang w:val="sr-Latn-CS" w:eastAsia="sr-Latn-CS"/>
        </w:rPr>
      </w:pPr>
      <w:r w:rsidRPr="002A7637">
        <w:rPr>
          <w:rFonts w:eastAsia="TimesNewRomanPSMT"/>
          <w:lang w:val="sr-Latn-CS" w:eastAsia="sr-Latn-CS"/>
        </w:rPr>
        <w:t>Директор: Душан Панић, моб. 064/840-41-00</w:t>
      </w:r>
    </w:p>
    <w:p w:rsidR="00CE5730" w:rsidRDefault="00CE5730" w:rsidP="00CE5730">
      <w:pPr>
        <w:autoSpaceDE w:val="0"/>
        <w:autoSpaceDN w:val="0"/>
        <w:adjustRightInd w:val="0"/>
        <w:jc w:val="both"/>
        <w:rPr>
          <w:rFonts w:eastAsia="TimesNewRomanPSMT"/>
          <w:lang w:val="sr-Cyrl-CS" w:eastAsia="sr-Latn-CS"/>
        </w:rPr>
      </w:pPr>
      <w:r w:rsidRPr="002A7637">
        <w:rPr>
          <w:rFonts w:eastAsia="TimesNewRomanPSMT"/>
          <w:lang w:val="sr-Latn-CS" w:eastAsia="sr-Latn-CS"/>
        </w:rPr>
        <w:t>E-mail: dusan.panic@srbijavode.rs</w:t>
      </w:r>
    </w:p>
    <w:p w:rsidR="00086C89" w:rsidRPr="002A7637" w:rsidRDefault="00086C89" w:rsidP="00CE5730">
      <w:pPr>
        <w:autoSpaceDE w:val="0"/>
        <w:autoSpaceDN w:val="0"/>
        <w:adjustRightInd w:val="0"/>
        <w:jc w:val="both"/>
        <w:rPr>
          <w:rFonts w:eastAsia="TimesNewRomanPSMT"/>
          <w:lang w:val="sr-Cyrl-CS" w:eastAsia="sr-Latn-CS"/>
        </w:rPr>
      </w:pPr>
    </w:p>
    <w:p w:rsidR="00CE5730" w:rsidRPr="002A7637" w:rsidRDefault="00DD7D93" w:rsidP="00CE5730">
      <w:pPr>
        <w:autoSpaceDE w:val="0"/>
        <w:autoSpaceDN w:val="0"/>
        <w:adjustRightInd w:val="0"/>
        <w:jc w:val="both"/>
        <w:rPr>
          <w:rFonts w:eastAsia="TimesNewRomanPSMT"/>
          <w:b/>
          <w:lang w:val="sr-Latn-CS" w:eastAsia="sr-Latn-CS"/>
        </w:rPr>
      </w:pPr>
      <w:r>
        <w:rPr>
          <w:rFonts w:eastAsia="TimesNewRomanPSMT"/>
          <w:b/>
          <w:lang w:val="sr-Latn-CS" w:eastAsia="sr-Latn-CS"/>
        </w:rPr>
        <w:t>ЗАМЕНИК</w:t>
      </w:r>
      <w:r>
        <w:rPr>
          <w:rFonts w:eastAsia="TimesNewRomanPSMT"/>
          <w:b/>
          <w:lang w:val="sr-Cyrl-CS" w:eastAsia="sr-Latn-CS"/>
        </w:rPr>
        <w:t xml:space="preserve"> РУКОВОДИОЦА</w:t>
      </w:r>
      <w:r w:rsidR="00CE5730" w:rsidRPr="002A7637">
        <w:rPr>
          <w:rFonts w:eastAsia="TimesNewRomanPSMT"/>
          <w:b/>
          <w:lang w:val="sr-Latn-CS" w:eastAsia="sr-Latn-CS"/>
        </w:rPr>
        <w:t xml:space="preserve"> НА ВОДНОМ ПОДРУЧЈУ:</w:t>
      </w:r>
    </w:p>
    <w:p w:rsidR="00CE5730" w:rsidRPr="002A7637" w:rsidRDefault="00CE5730" w:rsidP="00CE5730">
      <w:pPr>
        <w:autoSpaceDE w:val="0"/>
        <w:autoSpaceDN w:val="0"/>
        <w:adjustRightInd w:val="0"/>
        <w:jc w:val="both"/>
        <w:rPr>
          <w:rFonts w:eastAsia="TimesNewRomanPSMT"/>
          <w:lang w:val="sr-Latn-CS" w:eastAsia="sr-Latn-CS"/>
        </w:rPr>
      </w:pPr>
      <w:r w:rsidRPr="002A7637">
        <w:rPr>
          <w:rFonts w:eastAsia="TimesNewRomanPSMT"/>
          <w:lang w:val="sr-Latn-CS" w:eastAsia="sr-Latn-CS"/>
        </w:rPr>
        <w:t>Бранислав Ћамиловић, моб. 064/840-40-26</w:t>
      </w:r>
    </w:p>
    <w:p w:rsidR="00CE5730" w:rsidRPr="002A7637" w:rsidRDefault="00CE5730" w:rsidP="00CE5730">
      <w:pPr>
        <w:autoSpaceDE w:val="0"/>
        <w:autoSpaceDN w:val="0"/>
        <w:adjustRightInd w:val="0"/>
        <w:jc w:val="both"/>
        <w:rPr>
          <w:rFonts w:eastAsia="Calibri"/>
          <w:b/>
          <w:bCs/>
          <w:lang w:val="sr-Cyrl-CS" w:eastAsia="sr-Latn-CS"/>
        </w:rPr>
      </w:pPr>
      <w:r w:rsidRPr="002A7637">
        <w:rPr>
          <w:rFonts w:eastAsia="TimesNewRomanPSMT"/>
          <w:lang w:val="sr-Latn-CS" w:eastAsia="sr-Latn-CS"/>
        </w:rPr>
        <w:t>E-mail: branislav.camilovic@srbijavode.rs</w:t>
      </w:r>
    </w:p>
    <w:p w:rsidR="00B47E70" w:rsidRDefault="00B47E70" w:rsidP="00CE5730">
      <w:pPr>
        <w:autoSpaceDE w:val="0"/>
        <w:autoSpaceDN w:val="0"/>
        <w:adjustRightInd w:val="0"/>
        <w:rPr>
          <w:rFonts w:eastAsia="TimesNewRomanPSMT"/>
          <w:b/>
          <w:sz w:val="22"/>
          <w:szCs w:val="14"/>
          <w:lang w:val="sr-Cyrl-CS" w:eastAsia="sr-Latn-CS"/>
        </w:rPr>
      </w:pPr>
      <w:r>
        <w:rPr>
          <w:rFonts w:eastAsia="TimesNewRomanPSMT"/>
          <w:b/>
          <w:sz w:val="22"/>
          <w:szCs w:val="14"/>
          <w:lang w:val="sr-Cyrl-CS" w:eastAsia="sr-Latn-CS"/>
        </w:rPr>
        <w:t>Водно подручје „Сава“</w:t>
      </w:r>
    </w:p>
    <w:p w:rsidR="00CE5730" w:rsidRPr="00B47E70" w:rsidRDefault="00CE5730" w:rsidP="00CE5730">
      <w:pPr>
        <w:autoSpaceDE w:val="0"/>
        <w:autoSpaceDN w:val="0"/>
        <w:adjustRightInd w:val="0"/>
        <w:rPr>
          <w:rFonts w:eastAsia="TimesNewRomanPSMT"/>
          <w:sz w:val="22"/>
          <w:szCs w:val="14"/>
          <w:lang w:val="sr-Cyrl-CS" w:eastAsia="sr-Latn-CS"/>
        </w:rPr>
      </w:pPr>
      <w:r w:rsidRPr="00B47E70">
        <w:rPr>
          <w:rFonts w:eastAsia="TimesNewRomanPSMT"/>
          <w:sz w:val="22"/>
          <w:szCs w:val="14"/>
          <w:lang w:val="sr-Cyrl-CS" w:eastAsia="sr-Latn-CS"/>
        </w:rPr>
        <w:t>Сектор, деоница, објекат</w:t>
      </w:r>
    </w:p>
    <w:p w:rsidR="00B47E70" w:rsidRDefault="00CE5730" w:rsidP="00CE5730">
      <w:pPr>
        <w:autoSpaceDE w:val="0"/>
        <w:autoSpaceDN w:val="0"/>
        <w:adjustRightInd w:val="0"/>
        <w:rPr>
          <w:rFonts w:eastAsia="TimesNewRomanPSMT"/>
          <w:szCs w:val="14"/>
          <w:lang w:val="sr-Cyrl-CS" w:eastAsia="sr-Latn-CS"/>
        </w:rPr>
      </w:pPr>
      <w:r w:rsidRPr="00757C1B">
        <w:rPr>
          <w:rFonts w:eastAsia="TimesNewRomanPSMT"/>
          <w:szCs w:val="14"/>
          <w:lang w:val="sr-Latn-CS" w:eastAsia="sr-Latn-CS"/>
        </w:rPr>
        <w:t>С.3.</w:t>
      </w:r>
    </w:p>
    <w:p w:rsidR="00CE5730" w:rsidRPr="00EE625E" w:rsidRDefault="00CE5730" w:rsidP="00CE5730">
      <w:pPr>
        <w:autoSpaceDE w:val="0"/>
        <w:autoSpaceDN w:val="0"/>
        <w:adjustRightInd w:val="0"/>
        <w:rPr>
          <w:rFonts w:eastAsia="TimesNewRomanPSMT"/>
          <w:szCs w:val="14"/>
          <w:lang w:val="sr-Cyrl-CS" w:eastAsia="sr-Latn-CS"/>
        </w:rPr>
      </w:pPr>
      <w:r w:rsidRPr="00757C1B">
        <w:rPr>
          <w:rFonts w:eastAsia="TimesNewRomanPSMT"/>
          <w:szCs w:val="14"/>
          <w:lang w:val="sr-Latn-CS" w:eastAsia="sr-Latn-CS"/>
        </w:rPr>
        <w:t>С.3.8.</w:t>
      </w:r>
      <w:r w:rsidR="00B47E70" w:rsidRPr="00757C1B">
        <w:rPr>
          <w:rFonts w:eastAsia="TimesNewRomanPSMT"/>
          <w:szCs w:val="14"/>
          <w:lang w:val="sr-Latn-CS" w:eastAsia="sr-Latn-CS"/>
        </w:rPr>
        <w:t>објекат 2</w:t>
      </w:r>
    </w:p>
    <w:p w:rsidR="00CE5730" w:rsidRPr="00160169" w:rsidRDefault="00160169" w:rsidP="00CE5730">
      <w:pPr>
        <w:autoSpaceDE w:val="0"/>
        <w:autoSpaceDN w:val="0"/>
        <w:adjustRightInd w:val="0"/>
        <w:rPr>
          <w:rFonts w:eastAsia="TimesNewRomanPSMT"/>
          <w:szCs w:val="14"/>
          <w:lang w:val="sr-Cyrl-CS" w:eastAsia="sr-Latn-CS"/>
        </w:rPr>
      </w:pPr>
      <w:r>
        <w:rPr>
          <w:rFonts w:eastAsia="TimesNewRomanPSMT"/>
          <w:szCs w:val="14"/>
          <w:lang w:val="sr-Latn-CS" w:eastAsia="sr-Latn-CS"/>
        </w:rPr>
        <w:t xml:space="preserve">С.4. </w:t>
      </w:r>
    </w:p>
    <w:p w:rsidR="00CE5730" w:rsidRPr="00757C1B" w:rsidRDefault="00CE5730" w:rsidP="00CE5730">
      <w:pPr>
        <w:autoSpaceDE w:val="0"/>
        <w:autoSpaceDN w:val="0"/>
        <w:adjustRightInd w:val="0"/>
        <w:rPr>
          <w:rFonts w:eastAsia="TimesNewRomanPSMT"/>
          <w:szCs w:val="14"/>
          <w:lang w:val="sr-Latn-CS" w:eastAsia="sr-Latn-CS"/>
        </w:rPr>
      </w:pPr>
      <w:r w:rsidRPr="00757C1B">
        <w:rPr>
          <w:rFonts w:eastAsia="TimesNewRomanPSMT"/>
          <w:szCs w:val="14"/>
          <w:lang w:val="sr-Latn-CS" w:eastAsia="sr-Latn-CS"/>
        </w:rPr>
        <w:t>С.4.1, С.4.2, С.4.3</w:t>
      </w:r>
      <w:r w:rsidR="00160169">
        <w:rPr>
          <w:rFonts w:eastAsia="TimesNewRomanPSMT"/>
          <w:szCs w:val="14"/>
          <w:lang w:val="sr-Cyrl-CS" w:eastAsia="sr-Latn-CS"/>
        </w:rPr>
        <w:t>,</w:t>
      </w:r>
      <w:r w:rsidRPr="00757C1B">
        <w:rPr>
          <w:rFonts w:eastAsia="TimesNewRomanPSMT"/>
          <w:szCs w:val="14"/>
          <w:lang w:val="sr-Latn-CS" w:eastAsia="sr-Latn-CS"/>
        </w:rPr>
        <w:t>С.4.4. – објекти 1, 2, 3, 7, 8. и 9.</w:t>
      </w:r>
    </w:p>
    <w:p w:rsidR="00160169" w:rsidRDefault="00CE5730" w:rsidP="00CE5730">
      <w:pPr>
        <w:autoSpaceDE w:val="0"/>
        <w:autoSpaceDN w:val="0"/>
        <w:adjustRightInd w:val="0"/>
        <w:jc w:val="both"/>
        <w:rPr>
          <w:rFonts w:eastAsia="TimesNewRomanPSMT"/>
          <w:szCs w:val="14"/>
          <w:lang w:val="sr-Cyrl-CS" w:eastAsia="sr-Latn-CS"/>
        </w:rPr>
      </w:pPr>
      <w:r w:rsidRPr="00757C1B">
        <w:rPr>
          <w:rFonts w:eastAsia="TimesNewRomanPSMT"/>
          <w:b/>
          <w:szCs w:val="14"/>
          <w:lang w:val="sr-Latn-CS" w:eastAsia="sr-Latn-CS"/>
        </w:rPr>
        <w:t>С.5</w:t>
      </w:r>
      <w:r w:rsidR="00160169">
        <w:rPr>
          <w:rFonts w:eastAsia="TimesNewRomanPSMT"/>
          <w:b/>
          <w:szCs w:val="14"/>
          <w:lang w:val="sr-Cyrl-CS" w:eastAsia="sr-Latn-CS"/>
        </w:rPr>
        <w:t>.</w:t>
      </w:r>
    </w:p>
    <w:p w:rsidR="00160169" w:rsidRPr="00160169" w:rsidRDefault="00160169" w:rsidP="00CE5730">
      <w:pPr>
        <w:autoSpaceDE w:val="0"/>
        <w:autoSpaceDN w:val="0"/>
        <w:adjustRightInd w:val="0"/>
        <w:jc w:val="both"/>
        <w:rPr>
          <w:rFonts w:eastAsia="TimesNewRomanPSMT"/>
          <w:szCs w:val="14"/>
          <w:lang w:val="sr-Cyrl-CS" w:eastAsia="sr-Latn-CS"/>
        </w:rPr>
      </w:pPr>
      <w:r>
        <w:rPr>
          <w:rFonts w:eastAsia="TimesNewRomanPSMT"/>
          <w:szCs w:val="14"/>
          <w:lang w:val="sr-Cyrl-CS" w:eastAsia="sr-Latn-CS"/>
        </w:rPr>
        <w:t>С5.1,С 5.2, С 5.3,С5.4,</w:t>
      </w:r>
      <w:r w:rsidR="002C14C7">
        <w:rPr>
          <w:rFonts w:eastAsia="TimesNewRomanPSMT"/>
          <w:szCs w:val="14"/>
          <w:lang w:val="sr-Cyrl-CS" w:eastAsia="sr-Latn-CS"/>
        </w:rPr>
        <w:t>С5.5,С5.6,С 5.7, С 5.8, С 5.9.</w:t>
      </w:r>
    </w:p>
    <w:p w:rsidR="00160169" w:rsidRDefault="00160169" w:rsidP="00CE5730">
      <w:pPr>
        <w:autoSpaceDE w:val="0"/>
        <w:autoSpaceDN w:val="0"/>
        <w:adjustRightInd w:val="0"/>
        <w:jc w:val="both"/>
        <w:rPr>
          <w:rFonts w:eastAsia="TimesNewRomanPSMT"/>
          <w:szCs w:val="14"/>
          <w:lang w:val="sr-Cyrl-CS" w:eastAsia="sr-Latn-CS"/>
        </w:rPr>
      </w:pPr>
      <w:r>
        <w:rPr>
          <w:rFonts w:eastAsia="TimesNewRomanPSMT"/>
          <w:szCs w:val="14"/>
          <w:lang w:val="sr-Latn-CS" w:eastAsia="sr-Latn-CS"/>
        </w:rPr>
        <w:t>С.6</w:t>
      </w:r>
      <w:r>
        <w:rPr>
          <w:rFonts w:eastAsia="TimesNewRomanPSMT"/>
          <w:szCs w:val="14"/>
          <w:lang w:val="sr-Cyrl-CS" w:eastAsia="sr-Latn-CS"/>
        </w:rPr>
        <w:t>.</w:t>
      </w:r>
    </w:p>
    <w:p w:rsidR="00160169" w:rsidRDefault="00160169" w:rsidP="00CE5730">
      <w:pPr>
        <w:autoSpaceDE w:val="0"/>
        <w:autoSpaceDN w:val="0"/>
        <w:adjustRightInd w:val="0"/>
        <w:jc w:val="both"/>
        <w:rPr>
          <w:rFonts w:eastAsia="TimesNewRomanPSMT"/>
          <w:szCs w:val="14"/>
          <w:lang w:val="sr-Cyrl-CS" w:eastAsia="sr-Latn-CS"/>
        </w:rPr>
      </w:pPr>
      <w:r>
        <w:rPr>
          <w:rFonts w:eastAsia="TimesNewRomanPSMT"/>
          <w:szCs w:val="14"/>
          <w:lang w:val="sr-Latn-CS" w:eastAsia="sr-Latn-CS"/>
        </w:rPr>
        <w:t xml:space="preserve"> С.7</w:t>
      </w:r>
      <w:r>
        <w:rPr>
          <w:rFonts w:eastAsia="TimesNewRomanPSMT"/>
          <w:szCs w:val="14"/>
          <w:lang w:val="sr-Cyrl-CS" w:eastAsia="sr-Latn-CS"/>
        </w:rPr>
        <w:t>.</w:t>
      </w:r>
    </w:p>
    <w:p w:rsidR="00CE5730" w:rsidRDefault="00160169" w:rsidP="00CE5730">
      <w:pPr>
        <w:autoSpaceDE w:val="0"/>
        <w:autoSpaceDN w:val="0"/>
        <w:adjustRightInd w:val="0"/>
        <w:jc w:val="both"/>
        <w:rPr>
          <w:rFonts w:eastAsia="TimesNewRomanPSMT"/>
          <w:szCs w:val="14"/>
          <w:lang w:val="sr-Cyrl-CS" w:eastAsia="sr-Latn-CS"/>
        </w:rPr>
      </w:pPr>
      <w:r>
        <w:rPr>
          <w:rFonts w:eastAsia="TimesNewRomanPSMT"/>
          <w:szCs w:val="14"/>
          <w:lang w:val="sr-Latn-CS" w:eastAsia="sr-Latn-CS"/>
        </w:rPr>
        <w:t>С.8</w:t>
      </w:r>
      <w:r>
        <w:rPr>
          <w:rFonts w:eastAsia="TimesNewRomanPSMT"/>
          <w:szCs w:val="14"/>
          <w:lang w:val="sr-Cyrl-CS" w:eastAsia="sr-Latn-CS"/>
        </w:rPr>
        <w:t>.</w:t>
      </w:r>
      <w:r w:rsidR="00CE5730" w:rsidRPr="00757C1B">
        <w:rPr>
          <w:rFonts w:eastAsia="TimesNewRomanPSMT"/>
          <w:szCs w:val="14"/>
          <w:lang w:val="sr-Latn-CS" w:eastAsia="sr-Latn-CS"/>
        </w:rPr>
        <w:t xml:space="preserve"> С.9.</w:t>
      </w:r>
    </w:p>
    <w:p w:rsidR="00086C89" w:rsidRPr="00757C1B" w:rsidRDefault="00086C89" w:rsidP="00CE5730">
      <w:pPr>
        <w:autoSpaceDE w:val="0"/>
        <w:autoSpaceDN w:val="0"/>
        <w:adjustRightInd w:val="0"/>
        <w:rPr>
          <w:rFonts w:eastAsia="TimesNewRomanPSMT"/>
          <w:b/>
          <w:color w:val="FF0000"/>
          <w:szCs w:val="14"/>
          <w:lang w:val="sr-Cyrl-CS" w:eastAsia="sr-Latn-CS"/>
        </w:rPr>
      </w:pPr>
    </w:p>
    <w:p w:rsidR="00CE5730" w:rsidRPr="00FD320F" w:rsidRDefault="00CE5730" w:rsidP="00CE5730">
      <w:pPr>
        <w:autoSpaceDE w:val="0"/>
        <w:autoSpaceDN w:val="0"/>
        <w:adjustRightInd w:val="0"/>
        <w:rPr>
          <w:rFonts w:eastAsia="TimesNewRomanPSMT"/>
          <w:b/>
          <w:szCs w:val="14"/>
          <w:lang w:eastAsia="sr-Latn-CS"/>
        </w:rPr>
      </w:pPr>
      <w:r w:rsidRPr="00FD320F">
        <w:rPr>
          <w:rFonts w:eastAsia="TimesNewRomanPSMT"/>
          <w:b/>
          <w:szCs w:val="14"/>
          <w:lang w:val="sr-Latn-CS" w:eastAsia="sr-Latn-CS"/>
        </w:rPr>
        <w:t xml:space="preserve">С.5. </w:t>
      </w:r>
      <w:r w:rsidRPr="00FD320F">
        <w:rPr>
          <w:rFonts w:eastAsia="TimesNewRomanPSMT"/>
          <w:b/>
          <w:szCs w:val="14"/>
          <w:lang w:eastAsia="sr-Latn-CS"/>
        </w:rPr>
        <w:t xml:space="preserve">ВАЉЕВО </w:t>
      </w:r>
    </w:p>
    <w:p w:rsidR="00CE5730" w:rsidRPr="00086C89" w:rsidRDefault="00CE5730" w:rsidP="00CE5730">
      <w:pPr>
        <w:autoSpaceDE w:val="0"/>
        <w:autoSpaceDN w:val="0"/>
        <w:adjustRightInd w:val="0"/>
        <w:rPr>
          <w:rFonts w:eastAsia="TimesNewRomanPSMT"/>
          <w:b/>
          <w:szCs w:val="14"/>
          <w:lang w:val="sr-Cyrl-CS" w:eastAsia="sr-Latn-CS"/>
        </w:rPr>
      </w:pPr>
      <w:r w:rsidRPr="00FD320F">
        <w:rPr>
          <w:rFonts w:eastAsia="TimesNewRomanPSMT"/>
          <w:b/>
          <w:szCs w:val="14"/>
          <w:lang w:eastAsia="sr-Latn-CS"/>
        </w:rPr>
        <w:t>(Колубара узводно од Лајковца и притоке: Тамнава са Убом, Љиг, Топлица, Љубостиња и Рибница)</w:t>
      </w:r>
    </w:p>
    <w:p w:rsidR="00CE5730" w:rsidRDefault="00CE5730" w:rsidP="00CE5730">
      <w:pPr>
        <w:rPr>
          <w:rFonts w:eastAsia="Calibri"/>
          <w:b/>
          <w:sz w:val="22"/>
          <w:szCs w:val="22"/>
          <w:lang w:val="sr-Cyrl-CS"/>
        </w:rPr>
      </w:pPr>
      <w:r w:rsidRPr="00572016">
        <w:rPr>
          <w:rFonts w:eastAsia="Calibri"/>
          <w:b/>
          <w:sz w:val="22"/>
          <w:szCs w:val="22"/>
          <w:lang w:val="sr-Cyrl-CS"/>
        </w:rPr>
        <w:t>П.Д. „ЕРОЗИЈА“ А.Д. Ваљево</w:t>
      </w:r>
      <w:r>
        <w:rPr>
          <w:rFonts w:eastAsia="Calibri"/>
          <w:b/>
          <w:sz w:val="22"/>
          <w:szCs w:val="22"/>
          <w:lang w:val="sr-Cyrl-CS"/>
        </w:rPr>
        <w:t xml:space="preserve"> (С.5)</w:t>
      </w:r>
    </w:p>
    <w:p w:rsidR="00CE5730" w:rsidRPr="00572016" w:rsidRDefault="00CE5730" w:rsidP="00CE5730">
      <w:pPr>
        <w:rPr>
          <w:rFonts w:eastAsia="Calibri"/>
          <w:b/>
          <w:sz w:val="22"/>
          <w:szCs w:val="22"/>
          <w:lang w:val="sr-Cyrl-CS"/>
        </w:rPr>
      </w:pPr>
    </w:p>
    <w:p w:rsidR="00CE5730" w:rsidRDefault="00CE5730" w:rsidP="00CE5730">
      <w:pPr>
        <w:rPr>
          <w:rFonts w:eastAsia="Calibri"/>
          <w:sz w:val="22"/>
          <w:szCs w:val="22"/>
          <w:lang w:val="sr-Cyrl-CS"/>
        </w:rPr>
      </w:pPr>
      <w:r w:rsidRPr="00FD320F">
        <w:rPr>
          <w:rFonts w:eastAsia="Calibri"/>
          <w:sz w:val="22"/>
          <w:szCs w:val="22"/>
          <w:lang w:val="sr-Cyrl-CS"/>
        </w:rPr>
        <w:t>Т</w:t>
      </w:r>
      <w:r w:rsidR="00355860">
        <w:rPr>
          <w:rFonts w:eastAsia="Calibri"/>
          <w:sz w:val="22"/>
          <w:szCs w:val="22"/>
          <w:lang w:val="sr-Cyrl-CS"/>
        </w:rPr>
        <w:t>ел. 014/227-311 факс 014/227-330</w:t>
      </w:r>
    </w:p>
    <w:p w:rsidR="00160169" w:rsidRPr="00FD320F" w:rsidRDefault="00160169" w:rsidP="00CE5730">
      <w:pPr>
        <w:rPr>
          <w:rFonts w:eastAsia="Calibri"/>
          <w:sz w:val="22"/>
          <w:szCs w:val="22"/>
          <w:lang w:val="sr-Cyrl-CS"/>
        </w:rPr>
      </w:pPr>
    </w:p>
    <w:p w:rsidR="00CE5730" w:rsidRPr="00FD320F" w:rsidRDefault="00CE5730" w:rsidP="00CE5730">
      <w:pPr>
        <w:rPr>
          <w:rFonts w:eastAsia="Calibri"/>
          <w:sz w:val="22"/>
          <w:szCs w:val="22"/>
          <w:lang w:val="sr-Latn-CS"/>
        </w:rPr>
      </w:pPr>
      <w:r w:rsidRPr="00FD320F">
        <w:rPr>
          <w:rFonts w:eastAsia="Calibri"/>
          <w:sz w:val="22"/>
          <w:szCs w:val="22"/>
          <w:lang w:val="sr-Cyrl-CS"/>
        </w:rPr>
        <w:t>Е-</w:t>
      </w:r>
      <w:r w:rsidR="00355860">
        <w:rPr>
          <w:rFonts w:eastAsia="Calibri"/>
          <w:sz w:val="22"/>
          <w:szCs w:val="22"/>
          <w:lang w:val="sr-Latn-CS"/>
        </w:rPr>
        <w:t>mail:erozijava@</w:t>
      </w:r>
      <w:r w:rsidR="00355860">
        <w:rPr>
          <w:rFonts w:eastAsia="Calibri"/>
          <w:sz w:val="22"/>
          <w:szCs w:val="22"/>
          <w:lang w:val="sr-Cyrl-CS"/>
        </w:rPr>
        <w:t>mts</w:t>
      </w:r>
      <w:r w:rsidRPr="00FD320F">
        <w:rPr>
          <w:rFonts w:eastAsia="Calibri"/>
          <w:sz w:val="22"/>
          <w:szCs w:val="22"/>
          <w:lang w:val="sr-Latn-CS"/>
        </w:rPr>
        <w:t>.rs</w:t>
      </w:r>
    </w:p>
    <w:p w:rsidR="00CE5730" w:rsidRPr="00FD320F" w:rsidRDefault="00CE5730" w:rsidP="00CE5730">
      <w:pPr>
        <w:rPr>
          <w:rFonts w:eastAsia="Calibri"/>
          <w:sz w:val="22"/>
          <w:szCs w:val="22"/>
          <w:lang w:val="sr-Cyrl-CS"/>
        </w:rPr>
      </w:pPr>
      <w:r w:rsidRPr="00FD320F">
        <w:rPr>
          <w:rFonts w:eastAsia="Calibri"/>
          <w:sz w:val="22"/>
          <w:szCs w:val="22"/>
          <w:lang w:val="sr-Cyrl-CS"/>
        </w:rPr>
        <w:t>Директор: Милена Гајић моб</w:t>
      </w:r>
      <w:r>
        <w:rPr>
          <w:rFonts w:eastAsia="Calibri"/>
          <w:sz w:val="22"/>
          <w:szCs w:val="22"/>
          <w:lang w:val="sr-Cyrl-CS"/>
        </w:rPr>
        <w:t>.</w:t>
      </w:r>
      <w:r w:rsidRPr="00FD320F">
        <w:rPr>
          <w:rFonts w:eastAsia="Calibri"/>
          <w:sz w:val="22"/>
          <w:szCs w:val="22"/>
          <w:lang w:val="sr-Cyrl-CS"/>
        </w:rPr>
        <w:t xml:space="preserve"> 066/821-75-04</w:t>
      </w:r>
    </w:p>
    <w:p w:rsidR="00CE5730" w:rsidRPr="00FD320F" w:rsidRDefault="00CE5730" w:rsidP="00CE5730">
      <w:pPr>
        <w:rPr>
          <w:rFonts w:eastAsia="Calibri"/>
          <w:sz w:val="22"/>
          <w:szCs w:val="22"/>
          <w:lang w:val="sr-Cyrl-CS"/>
        </w:rPr>
      </w:pPr>
      <w:r w:rsidRPr="00FD320F">
        <w:rPr>
          <w:rFonts w:eastAsia="Calibri"/>
          <w:sz w:val="22"/>
          <w:szCs w:val="22"/>
          <w:lang w:val="sr-Cyrl-CS"/>
        </w:rPr>
        <w:t>Ђорђе Малешевић моб</w:t>
      </w:r>
      <w:r>
        <w:rPr>
          <w:rFonts w:eastAsia="Calibri"/>
          <w:sz w:val="22"/>
          <w:szCs w:val="22"/>
          <w:lang w:val="sr-Cyrl-CS"/>
        </w:rPr>
        <w:t>.</w:t>
      </w:r>
      <w:r w:rsidRPr="00FD320F">
        <w:rPr>
          <w:rFonts w:eastAsia="Calibri"/>
          <w:sz w:val="22"/>
          <w:szCs w:val="22"/>
          <w:lang w:val="sr-Cyrl-CS"/>
        </w:rPr>
        <w:t xml:space="preserve"> 064/646-96-45</w:t>
      </w:r>
    </w:p>
    <w:p w:rsidR="00CE5730" w:rsidRDefault="00355860" w:rsidP="00CE5730">
      <w:pPr>
        <w:autoSpaceDE w:val="0"/>
        <w:autoSpaceDN w:val="0"/>
        <w:adjustRightInd w:val="0"/>
        <w:rPr>
          <w:rFonts w:eastAsia="Calibri"/>
          <w:sz w:val="22"/>
          <w:szCs w:val="22"/>
          <w:lang w:val="sr-Cyrl-CS"/>
        </w:rPr>
      </w:pPr>
      <w:r>
        <w:rPr>
          <w:rFonts w:eastAsia="Calibri"/>
          <w:sz w:val="22"/>
          <w:szCs w:val="22"/>
          <w:lang w:val="sr-Cyrl-CS"/>
        </w:rPr>
        <w:t>Немања Мојсиловић, моб. 065/840-44-00</w:t>
      </w:r>
    </w:p>
    <w:p w:rsidR="000B5757" w:rsidRDefault="000B5757" w:rsidP="00CE5730">
      <w:pPr>
        <w:autoSpaceDE w:val="0"/>
        <w:autoSpaceDN w:val="0"/>
        <w:adjustRightInd w:val="0"/>
        <w:rPr>
          <w:rFonts w:eastAsia="Calibri"/>
          <w:sz w:val="22"/>
          <w:szCs w:val="22"/>
          <w:lang w:val="sr-Cyrl-CS"/>
        </w:rPr>
      </w:pPr>
    </w:p>
    <w:p w:rsidR="00655953" w:rsidRPr="000B5757" w:rsidRDefault="00655953" w:rsidP="00CE5730">
      <w:pPr>
        <w:autoSpaceDE w:val="0"/>
        <w:autoSpaceDN w:val="0"/>
        <w:adjustRightInd w:val="0"/>
        <w:rPr>
          <w:rFonts w:eastAsia="Calibri"/>
          <w:b/>
          <w:sz w:val="22"/>
          <w:szCs w:val="22"/>
          <w:lang w:val="sr-Cyrl-CS"/>
        </w:rPr>
      </w:pPr>
    </w:p>
    <w:p w:rsidR="00355860" w:rsidRDefault="00355860" w:rsidP="00CE5730">
      <w:pPr>
        <w:autoSpaceDE w:val="0"/>
        <w:autoSpaceDN w:val="0"/>
        <w:adjustRightInd w:val="0"/>
        <w:rPr>
          <w:rFonts w:eastAsia="Calibri"/>
          <w:b/>
          <w:sz w:val="22"/>
          <w:szCs w:val="22"/>
          <w:lang w:val="sr-Cyrl-CS"/>
        </w:rPr>
      </w:pPr>
    </w:p>
    <w:p w:rsidR="00355860" w:rsidRDefault="00355860" w:rsidP="00CE5730">
      <w:pPr>
        <w:autoSpaceDE w:val="0"/>
        <w:autoSpaceDN w:val="0"/>
        <w:adjustRightInd w:val="0"/>
        <w:rPr>
          <w:rFonts w:eastAsia="Calibri"/>
          <w:b/>
          <w:sz w:val="22"/>
          <w:szCs w:val="22"/>
          <w:lang w:val="sr-Cyrl-CS"/>
        </w:rPr>
      </w:pPr>
    </w:p>
    <w:p w:rsidR="00355860" w:rsidRDefault="00355860" w:rsidP="00CE5730">
      <w:pPr>
        <w:autoSpaceDE w:val="0"/>
        <w:autoSpaceDN w:val="0"/>
        <w:adjustRightInd w:val="0"/>
        <w:rPr>
          <w:rFonts w:eastAsia="Calibri"/>
          <w:b/>
          <w:sz w:val="22"/>
          <w:szCs w:val="22"/>
          <w:lang w:val="sr-Cyrl-CS"/>
        </w:rPr>
      </w:pPr>
    </w:p>
    <w:p w:rsidR="00355860" w:rsidRDefault="00355860" w:rsidP="00CE5730">
      <w:pPr>
        <w:autoSpaceDE w:val="0"/>
        <w:autoSpaceDN w:val="0"/>
        <w:adjustRightInd w:val="0"/>
        <w:rPr>
          <w:rFonts w:eastAsia="Calibri"/>
          <w:b/>
          <w:sz w:val="22"/>
          <w:szCs w:val="22"/>
          <w:lang w:val="sr-Cyrl-CS"/>
        </w:rPr>
      </w:pPr>
    </w:p>
    <w:p w:rsidR="00355860" w:rsidRDefault="00355860" w:rsidP="00CE5730">
      <w:pPr>
        <w:autoSpaceDE w:val="0"/>
        <w:autoSpaceDN w:val="0"/>
        <w:adjustRightInd w:val="0"/>
        <w:rPr>
          <w:rFonts w:eastAsia="Calibri"/>
          <w:b/>
          <w:sz w:val="22"/>
          <w:szCs w:val="22"/>
          <w:lang w:val="sr-Cyrl-CS"/>
        </w:rPr>
      </w:pPr>
    </w:p>
    <w:p w:rsidR="00233C4B" w:rsidRPr="00233C4B" w:rsidRDefault="00233C4B" w:rsidP="00CE5730">
      <w:pPr>
        <w:autoSpaceDE w:val="0"/>
        <w:autoSpaceDN w:val="0"/>
        <w:adjustRightInd w:val="0"/>
        <w:rPr>
          <w:rFonts w:eastAsia="Calibri"/>
          <w:b/>
          <w:sz w:val="22"/>
          <w:szCs w:val="22"/>
          <w:lang w:val="sr-Cyrl-CS"/>
        </w:rPr>
      </w:pPr>
      <w:r>
        <w:rPr>
          <w:rFonts w:eastAsia="Calibri"/>
          <w:b/>
          <w:sz w:val="22"/>
          <w:szCs w:val="22"/>
        </w:rPr>
        <w:lastRenderedPageBreak/>
        <w:t xml:space="preserve"> </w:t>
      </w:r>
      <w:r w:rsidR="00CE5730">
        <w:rPr>
          <w:rFonts w:eastAsia="Calibri"/>
          <w:b/>
          <w:sz w:val="22"/>
          <w:szCs w:val="22"/>
        </w:rPr>
        <w:t xml:space="preserve"> Сектор заштите од поплава   </w:t>
      </w:r>
      <w:r w:rsidR="00CE5730" w:rsidRPr="00643746">
        <w:rPr>
          <w:rFonts w:eastAsia="Calibri"/>
          <w:b/>
          <w:sz w:val="22"/>
          <w:szCs w:val="22"/>
          <w:lang w:val="sr-Cyrl-CS"/>
        </w:rPr>
        <w:t>С. 5.9.  Љиг. Качер код Љига 4.23 км</w:t>
      </w:r>
    </w:p>
    <w:p w:rsidR="00233C4B" w:rsidRDefault="00233C4B" w:rsidP="00CE5730">
      <w:pPr>
        <w:autoSpaceDE w:val="0"/>
        <w:autoSpaceDN w:val="0"/>
        <w:adjustRightInd w:val="0"/>
        <w:rPr>
          <w:rFonts w:eastAsia="TimesNewRomanPSMT"/>
          <w:b/>
          <w:color w:val="FF0000"/>
          <w:szCs w:val="14"/>
          <w:lang w:val="sr-Cyrl-CS" w:eastAsia="sr-Latn-CS"/>
        </w:rPr>
      </w:pPr>
    </w:p>
    <w:tbl>
      <w:tblPr>
        <w:tblpPr w:leftFromText="180" w:rightFromText="180" w:vertAnchor="text" w:horzAnchor="margin"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8"/>
        <w:gridCol w:w="1804"/>
        <w:gridCol w:w="2228"/>
        <w:gridCol w:w="2706"/>
        <w:gridCol w:w="1530"/>
      </w:tblGrid>
      <w:tr w:rsidR="00CE5730" w:rsidTr="005242FA">
        <w:trPr>
          <w:trHeight w:val="330"/>
        </w:trPr>
        <w:tc>
          <w:tcPr>
            <w:tcW w:w="1308" w:type="dxa"/>
            <w:vAlign w:val="center"/>
          </w:tcPr>
          <w:p w:rsidR="00CE5730" w:rsidRDefault="00CE5730" w:rsidP="005242FA">
            <w:pPr>
              <w:autoSpaceDE w:val="0"/>
              <w:autoSpaceDN w:val="0"/>
              <w:adjustRightInd w:val="0"/>
              <w:ind w:left="105"/>
              <w:jc w:val="center"/>
              <w:rPr>
                <w:rFonts w:eastAsia="Calibri"/>
              </w:rPr>
            </w:pPr>
            <w:r>
              <w:rPr>
                <w:rFonts w:eastAsia="Calibri"/>
                <w:sz w:val="22"/>
                <w:szCs w:val="22"/>
              </w:rPr>
              <w:t>Сектор</w:t>
            </w:r>
          </w:p>
        </w:tc>
        <w:tc>
          <w:tcPr>
            <w:tcW w:w="8268" w:type="dxa"/>
            <w:gridSpan w:val="4"/>
            <w:vAlign w:val="center"/>
          </w:tcPr>
          <w:p w:rsidR="00CE5730" w:rsidRDefault="00CE5730" w:rsidP="005242FA">
            <w:pPr>
              <w:autoSpaceDE w:val="0"/>
              <w:autoSpaceDN w:val="0"/>
              <w:adjustRightInd w:val="0"/>
              <w:jc w:val="center"/>
              <w:rPr>
                <w:rFonts w:eastAsia="Calibri"/>
              </w:rPr>
            </w:pPr>
            <w:r>
              <w:rPr>
                <w:rFonts w:eastAsia="Calibri"/>
                <w:sz w:val="22"/>
                <w:szCs w:val="22"/>
              </w:rPr>
              <w:t>Назив сектора</w:t>
            </w:r>
          </w:p>
          <w:p w:rsidR="00CE5730" w:rsidRPr="006054F3" w:rsidRDefault="00CE5730" w:rsidP="005242FA">
            <w:pPr>
              <w:autoSpaceDE w:val="0"/>
              <w:autoSpaceDN w:val="0"/>
              <w:adjustRightInd w:val="0"/>
              <w:jc w:val="center"/>
              <w:rPr>
                <w:rFonts w:eastAsia="Calibri"/>
              </w:rPr>
            </w:pPr>
            <w:r>
              <w:rPr>
                <w:rFonts w:eastAsia="Calibri"/>
                <w:sz w:val="22"/>
                <w:szCs w:val="22"/>
              </w:rPr>
              <w:t>Опис и дужина система за заштиту од поплава</w:t>
            </w:r>
          </w:p>
        </w:tc>
      </w:tr>
      <w:tr w:rsidR="00CE5730" w:rsidTr="005242FA">
        <w:trPr>
          <w:trHeight w:val="330"/>
        </w:trPr>
        <w:tc>
          <w:tcPr>
            <w:tcW w:w="1308" w:type="dxa"/>
            <w:vAlign w:val="center"/>
          </w:tcPr>
          <w:p w:rsidR="00CE5730" w:rsidRPr="002873A7" w:rsidRDefault="00CE5730" w:rsidP="005242FA">
            <w:pPr>
              <w:autoSpaceDE w:val="0"/>
              <w:autoSpaceDN w:val="0"/>
              <w:adjustRightInd w:val="0"/>
              <w:ind w:left="105"/>
              <w:jc w:val="center"/>
              <w:rPr>
                <w:noProof/>
                <w:color w:val="FF0000"/>
                <w:sz w:val="40"/>
              </w:rPr>
            </w:pPr>
            <w:r>
              <w:rPr>
                <w:rFonts w:eastAsia="Calibri"/>
                <w:sz w:val="22"/>
                <w:szCs w:val="22"/>
              </w:rPr>
              <w:t>Ознака деонице</w:t>
            </w:r>
          </w:p>
        </w:tc>
        <w:tc>
          <w:tcPr>
            <w:tcW w:w="1804" w:type="dxa"/>
            <w:vAlign w:val="center"/>
          </w:tcPr>
          <w:p w:rsidR="00CE5730" w:rsidRPr="002873A7" w:rsidRDefault="00CE5730" w:rsidP="005242FA">
            <w:pPr>
              <w:autoSpaceDE w:val="0"/>
              <w:autoSpaceDN w:val="0"/>
              <w:adjustRightInd w:val="0"/>
              <w:ind w:left="447"/>
              <w:jc w:val="center"/>
              <w:rPr>
                <w:rFonts w:eastAsia="Calibri"/>
              </w:rPr>
            </w:pPr>
            <w:r>
              <w:rPr>
                <w:rFonts w:eastAsia="Calibri"/>
                <w:sz w:val="22"/>
                <w:szCs w:val="22"/>
              </w:rPr>
              <w:t>Опис деонице</w:t>
            </w:r>
          </w:p>
        </w:tc>
        <w:tc>
          <w:tcPr>
            <w:tcW w:w="2228" w:type="dxa"/>
            <w:vAlign w:val="center"/>
          </w:tcPr>
          <w:p w:rsidR="00CE5730" w:rsidRPr="007C47DC" w:rsidRDefault="00CE5730" w:rsidP="005242FA">
            <w:pPr>
              <w:autoSpaceDE w:val="0"/>
              <w:autoSpaceDN w:val="0"/>
              <w:adjustRightInd w:val="0"/>
              <w:ind w:left="447"/>
              <w:jc w:val="center"/>
              <w:rPr>
                <w:noProof/>
              </w:rPr>
            </w:pPr>
            <w:r w:rsidRPr="007C47DC">
              <w:rPr>
                <w:noProof/>
                <w:sz w:val="22"/>
                <w:szCs w:val="22"/>
              </w:rPr>
              <w:t>Заштитни водни објекти на којима се спроводе мере одбране од поплава</w:t>
            </w:r>
          </w:p>
        </w:tc>
        <w:tc>
          <w:tcPr>
            <w:tcW w:w="2706" w:type="dxa"/>
            <w:vAlign w:val="center"/>
          </w:tcPr>
          <w:p w:rsidR="00CE5730" w:rsidRPr="007C47DC" w:rsidRDefault="00CE5730" w:rsidP="005242FA">
            <w:pPr>
              <w:autoSpaceDE w:val="0"/>
              <w:autoSpaceDN w:val="0"/>
              <w:adjustRightInd w:val="0"/>
              <w:jc w:val="center"/>
              <w:rPr>
                <w:noProof/>
              </w:rPr>
            </w:pPr>
            <w:r w:rsidRPr="007C47DC">
              <w:rPr>
                <w:noProof/>
                <w:sz w:val="22"/>
                <w:szCs w:val="22"/>
              </w:rPr>
              <w:t>Критеријуми за увођење мера одбране од поплава</w:t>
            </w:r>
          </w:p>
        </w:tc>
        <w:tc>
          <w:tcPr>
            <w:tcW w:w="1530" w:type="dxa"/>
            <w:vAlign w:val="center"/>
          </w:tcPr>
          <w:p w:rsidR="00CE5730" w:rsidRDefault="00CE5730" w:rsidP="005242FA">
            <w:pPr>
              <w:autoSpaceDE w:val="0"/>
              <w:autoSpaceDN w:val="0"/>
              <w:adjustRightInd w:val="0"/>
              <w:jc w:val="center"/>
              <w:rPr>
                <w:noProof/>
                <w:color w:val="FF0000"/>
                <w:sz w:val="40"/>
              </w:rPr>
            </w:pPr>
            <w:r w:rsidRPr="006054F3">
              <w:rPr>
                <w:rFonts w:eastAsia="Calibri"/>
                <w:sz w:val="22"/>
                <w:szCs w:val="22"/>
              </w:rPr>
              <w:t>Шти</w:t>
            </w:r>
            <w:r>
              <w:rPr>
                <w:rFonts w:eastAsia="TimesNewRoman"/>
                <w:sz w:val="22"/>
                <w:szCs w:val="22"/>
              </w:rPr>
              <w:t>ћ</w:t>
            </w:r>
            <w:r w:rsidRPr="006054F3">
              <w:rPr>
                <w:rFonts w:eastAsia="Calibri"/>
                <w:sz w:val="22"/>
                <w:szCs w:val="22"/>
              </w:rPr>
              <w:t>ено</w:t>
            </w:r>
            <w:r>
              <w:rPr>
                <w:rFonts w:eastAsia="Calibri"/>
                <w:sz w:val="22"/>
                <w:szCs w:val="22"/>
              </w:rPr>
              <w:t xml:space="preserve"> поплавно  п</w:t>
            </w:r>
            <w:r w:rsidRPr="006054F3">
              <w:rPr>
                <w:rFonts w:eastAsia="Calibri"/>
                <w:sz w:val="22"/>
                <w:szCs w:val="22"/>
              </w:rPr>
              <w:t>одру</w:t>
            </w:r>
            <w:r>
              <w:rPr>
                <w:rFonts w:eastAsia="TimesNewRoman"/>
                <w:sz w:val="22"/>
                <w:szCs w:val="22"/>
              </w:rPr>
              <w:t>ч</w:t>
            </w:r>
            <w:r w:rsidRPr="006054F3">
              <w:rPr>
                <w:rFonts w:eastAsia="Calibri"/>
                <w:sz w:val="22"/>
                <w:szCs w:val="22"/>
              </w:rPr>
              <w:t>је</w:t>
            </w:r>
          </w:p>
        </w:tc>
      </w:tr>
      <w:tr w:rsidR="00CE5730" w:rsidTr="005242FA">
        <w:trPr>
          <w:trHeight w:val="330"/>
        </w:trPr>
        <w:tc>
          <w:tcPr>
            <w:tcW w:w="1308" w:type="dxa"/>
            <w:vAlign w:val="center"/>
          </w:tcPr>
          <w:p w:rsidR="00CE5730" w:rsidRDefault="00CE5730" w:rsidP="005242FA">
            <w:pPr>
              <w:autoSpaceDE w:val="0"/>
              <w:autoSpaceDN w:val="0"/>
              <w:adjustRightInd w:val="0"/>
              <w:ind w:left="105"/>
              <w:jc w:val="center"/>
              <w:rPr>
                <w:rFonts w:eastAsia="Calibri"/>
              </w:rPr>
            </w:pPr>
          </w:p>
        </w:tc>
        <w:tc>
          <w:tcPr>
            <w:tcW w:w="1804" w:type="dxa"/>
            <w:vAlign w:val="center"/>
          </w:tcPr>
          <w:p w:rsidR="00CE5730" w:rsidRDefault="00CE5730" w:rsidP="005242FA">
            <w:pPr>
              <w:autoSpaceDE w:val="0"/>
              <w:autoSpaceDN w:val="0"/>
              <w:adjustRightInd w:val="0"/>
              <w:ind w:left="447"/>
              <w:jc w:val="center"/>
              <w:rPr>
                <w:rFonts w:eastAsia="Calibri"/>
              </w:rPr>
            </w:pPr>
            <w:r>
              <w:rPr>
                <w:rFonts w:eastAsia="Calibri"/>
                <w:sz w:val="22"/>
                <w:szCs w:val="22"/>
              </w:rPr>
              <w:t>Водоток</w:t>
            </w:r>
          </w:p>
          <w:p w:rsidR="00CE5730" w:rsidRDefault="00CE5730" w:rsidP="005242FA">
            <w:pPr>
              <w:autoSpaceDE w:val="0"/>
              <w:autoSpaceDN w:val="0"/>
              <w:adjustRightInd w:val="0"/>
              <w:ind w:left="447"/>
              <w:jc w:val="center"/>
              <w:rPr>
                <w:rFonts w:eastAsia="Calibri"/>
              </w:rPr>
            </w:pPr>
          </w:p>
          <w:p w:rsidR="00CE5730" w:rsidRDefault="00CE5730" w:rsidP="005242FA">
            <w:pPr>
              <w:autoSpaceDE w:val="0"/>
              <w:autoSpaceDN w:val="0"/>
              <w:adjustRightInd w:val="0"/>
              <w:ind w:left="447"/>
              <w:jc w:val="center"/>
              <w:rPr>
                <w:rFonts w:eastAsia="Calibri"/>
              </w:rPr>
            </w:pPr>
            <w:r>
              <w:rPr>
                <w:rFonts w:eastAsia="Calibri"/>
                <w:sz w:val="22"/>
                <w:szCs w:val="22"/>
              </w:rPr>
              <w:t>Назив</w:t>
            </w:r>
          </w:p>
          <w:p w:rsidR="00CE5730" w:rsidRDefault="00CE5730" w:rsidP="005242FA">
            <w:pPr>
              <w:autoSpaceDE w:val="0"/>
              <w:autoSpaceDN w:val="0"/>
              <w:adjustRightInd w:val="0"/>
              <w:ind w:left="447"/>
              <w:jc w:val="center"/>
              <w:rPr>
                <w:rFonts w:eastAsia="Calibri"/>
              </w:rPr>
            </w:pPr>
          </w:p>
          <w:p w:rsidR="00CE5730" w:rsidRDefault="00CE5730" w:rsidP="005242FA">
            <w:pPr>
              <w:autoSpaceDE w:val="0"/>
              <w:autoSpaceDN w:val="0"/>
              <w:adjustRightInd w:val="0"/>
              <w:ind w:left="447"/>
              <w:jc w:val="center"/>
              <w:rPr>
                <w:rFonts w:eastAsia="Calibri"/>
              </w:rPr>
            </w:pPr>
            <w:r>
              <w:rPr>
                <w:rFonts w:eastAsia="Calibri"/>
                <w:sz w:val="22"/>
                <w:szCs w:val="22"/>
              </w:rPr>
              <w:t>Дужина система за заштиту од поплава</w:t>
            </w:r>
          </w:p>
        </w:tc>
        <w:tc>
          <w:tcPr>
            <w:tcW w:w="2228" w:type="dxa"/>
            <w:vAlign w:val="center"/>
          </w:tcPr>
          <w:p w:rsidR="00CE5730" w:rsidRPr="00B465A9" w:rsidRDefault="00CE5730" w:rsidP="005242FA">
            <w:pPr>
              <w:autoSpaceDE w:val="0"/>
              <w:autoSpaceDN w:val="0"/>
              <w:adjustRightInd w:val="0"/>
              <w:rPr>
                <w:noProof/>
              </w:rPr>
            </w:pPr>
            <w:r>
              <w:rPr>
                <w:noProof/>
                <w:sz w:val="22"/>
                <w:szCs w:val="22"/>
              </w:rPr>
              <w:t xml:space="preserve">  Опис  и дужина</w:t>
            </w:r>
          </w:p>
          <w:p w:rsidR="00CE5730" w:rsidRPr="007C47DC" w:rsidRDefault="00CE5730" w:rsidP="005242FA">
            <w:pPr>
              <w:autoSpaceDE w:val="0"/>
              <w:autoSpaceDN w:val="0"/>
              <w:adjustRightInd w:val="0"/>
              <w:ind w:left="447"/>
              <w:rPr>
                <w:noProof/>
              </w:rPr>
            </w:pPr>
          </w:p>
          <w:p w:rsidR="00CE5730" w:rsidRPr="00757C1B" w:rsidRDefault="00CE5730" w:rsidP="005242FA">
            <w:pPr>
              <w:autoSpaceDE w:val="0"/>
              <w:autoSpaceDN w:val="0"/>
              <w:adjustRightInd w:val="0"/>
              <w:ind w:left="447"/>
              <w:rPr>
                <w:noProof/>
                <w:lang w:val="sr-Cyrl-CS"/>
              </w:rPr>
            </w:pPr>
          </w:p>
        </w:tc>
        <w:tc>
          <w:tcPr>
            <w:tcW w:w="2706" w:type="dxa"/>
            <w:vAlign w:val="center"/>
          </w:tcPr>
          <w:p w:rsidR="00CE5730" w:rsidRPr="007C47DC" w:rsidRDefault="00CE5730" w:rsidP="005242FA">
            <w:pPr>
              <w:autoSpaceDE w:val="0"/>
              <w:autoSpaceDN w:val="0"/>
              <w:adjustRightInd w:val="0"/>
              <w:jc w:val="center"/>
              <w:rPr>
                <w:noProof/>
              </w:rPr>
            </w:pPr>
            <w:r w:rsidRPr="007C47DC">
              <w:rPr>
                <w:b/>
                <w:noProof/>
                <w:sz w:val="22"/>
                <w:szCs w:val="22"/>
              </w:rPr>
              <w:t>В</w:t>
            </w:r>
            <w:r w:rsidRPr="007C47DC">
              <w:rPr>
                <w:noProof/>
                <w:sz w:val="22"/>
                <w:szCs w:val="22"/>
              </w:rPr>
              <w:t xml:space="preserve">  Водомер (Р) – РХМЗ-а. (Л) локални: л-летва, лим-лимниграф, д-дигитално.</w:t>
            </w:r>
          </w:p>
          <w:p w:rsidR="00CE5730" w:rsidRPr="007C47DC" w:rsidRDefault="00CE5730" w:rsidP="005242FA">
            <w:pPr>
              <w:autoSpaceDE w:val="0"/>
              <w:autoSpaceDN w:val="0"/>
              <w:adjustRightInd w:val="0"/>
              <w:jc w:val="center"/>
              <w:rPr>
                <w:noProof/>
              </w:rPr>
            </w:pPr>
            <w:r w:rsidRPr="007C47DC">
              <w:rPr>
                <w:noProof/>
                <w:sz w:val="22"/>
                <w:szCs w:val="22"/>
              </w:rPr>
              <w:t>и-Таб.1, ив-Таб.2, „0“ кота нуле.</w:t>
            </w:r>
          </w:p>
          <w:p w:rsidR="00CE5730" w:rsidRPr="007C47DC" w:rsidRDefault="00CE5730" w:rsidP="005242FA">
            <w:pPr>
              <w:autoSpaceDE w:val="0"/>
              <w:autoSpaceDN w:val="0"/>
              <w:adjustRightInd w:val="0"/>
              <w:rPr>
                <w:noProof/>
              </w:rPr>
            </w:pPr>
            <w:r w:rsidRPr="007C47DC">
              <w:rPr>
                <w:b/>
                <w:noProof/>
                <w:sz w:val="22"/>
                <w:szCs w:val="22"/>
              </w:rPr>
              <w:t>ВВ</w:t>
            </w:r>
            <w:r w:rsidRPr="007C47DC">
              <w:rPr>
                <w:noProof/>
                <w:sz w:val="22"/>
                <w:szCs w:val="22"/>
              </w:rPr>
              <w:t xml:space="preserve">   max осмотрени  </w:t>
            </w:r>
          </w:p>
          <w:p w:rsidR="00CE5730" w:rsidRPr="007C47DC" w:rsidRDefault="00CE5730" w:rsidP="005242FA">
            <w:pPr>
              <w:autoSpaceDE w:val="0"/>
              <w:autoSpaceDN w:val="0"/>
              <w:adjustRightInd w:val="0"/>
              <w:rPr>
                <w:noProof/>
              </w:rPr>
            </w:pPr>
            <w:r w:rsidRPr="007C47DC">
              <w:rPr>
                <w:noProof/>
                <w:sz w:val="22"/>
                <w:szCs w:val="22"/>
              </w:rPr>
              <w:t xml:space="preserve">         водостај (датум)</w:t>
            </w:r>
          </w:p>
          <w:p w:rsidR="00CE5730" w:rsidRPr="007C47DC" w:rsidRDefault="00CE5730" w:rsidP="005242FA">
            <w:pPr>
              <w:autoSpaceDE w:val="0"/>
              <w:autoSpaceDN w:val="0"/>
              <w:adjustRightInd w:val="0"/>
              <w:rPr>
                <w:noProof/>
              </w:rPr>
            </w:pPr>
            <w:r w:rsidRPr="007C47DC">
              <w:rPr>
                <w:b/>
                <w:noProof/>
                <w:sz w:val="22"/>
                <w:szCs w:val="22"/>
              </w:rPr>
              <w:t xml:space="preserve">РО   </w:t>
            </w:r>
            <w:r w:rsidRPr="007C47DC">
              <w:rPr>
                <w:noProof/>
                <w:sz w:val="22"/>
                <w:szCs w:val="22"/>
              </w:rPr>
              <w:t>Редовна одбрана-</w:t>
            </w:r>
            <w:r w:rsidRPr="007C47DC">
              <w:rPr>
                <w:noProof/>
                <w:sz w:val="22"/>
                <w:szCs w:val="22"/>
              </w:rPr>
              <w:br/>
              <w:t xml:space="preserve">         водостај и кота</w:t>
            </w:r>
          </w:p>
          <w:p w:rsidR="00CE5730" w:rsidRPr="007C47DC" w:rsidRDefault="00CE5730" w:rsidP="005242FA">
            <w:pPr>
              <w:autoSpaceDE w:val="0"/>
              <w:autoSpaceDN w:val="0"/>
              <w:adjustRightInd w:val="0"/>
              <w:rPr>
                <w:noProof/>
              </w:rPr>
            </w:pPr>
            <w:r w:rsidRPr="007C47DC">
              <w:rPr>
                <w:b/>
                <w:noProof/>
                <w:sz w:val="22"/>
                <w:szCs w:val="22"/>
              </w:rPr>
              <w:t>ВО</w:t>
            </w:r>
            <w:r w:rsidRPr="007C47DC">
              <w:rPr>
                <w:noProof/>
                <w:sz w:val="22"/>
                <w:szCs w:val="22"/>
              </w:rPr>
              <w:t xml:space="preserve">   Ванредна одбрана -</w:t>
            </w:r>
          </w:p>
          <w:p w:rsidR="00CE5730" w:rsidRPr="007C47DC" w:rsidRDefault="00CE5730" w:rsidP="005242FA">
            <w:pPr>
              <w:autoSpaceDE w:val="0"/>
              <w:autoSpaceDN w:val="0"/>
              <w:adjustRightInd w:val="0"/>
              <w:rPr>
                <w:noProof/>
              </w:rPr>
            </w:pPr>
            <w:r w:rsidRPr="007C47DC">
              <w:rPr>
                <w:noProof/>
                <w:sz w:val="22"/>
                <w:szCs w:val="22"/>
              </w:rPr>
              <w:t xml:space="preserve">         водостај и кота</w:t>
            </w:r>
          </w:p>
          <w:p w:rsidR="00CE5730" w:rsidRPr="007C47DC" w:rsidRDefault="00CE5730" w:rsidP="005242FA">
            <w:pPr>
              <w:autoSpaceDE w:val="0"/>
              <w:autoSpaceDN w:val="0"/>
              <w:adjustRightInd w:val="0"/>
              <w:rPr>
                <w:noProof/>
              </w:rPr>
            </w:pPr>
            <w:r w:rsidRPr="007C47DC">
              <w:rPr>
                <w:b/>
                <w:noProof/>
                <w:sz w:val="22"/>
                <w:szCs w:val="22"/>
              </w:rPr>
              <w:t>МВ</w:t>
            </w:r>
            <w:r w:rsidRPr="007C47DC">
              <w:rPr>
                <w:noProof/>
                <w:sz w:val="22"/>
                <w:szCs w:val="22"/>
              </w:rPr>
              <w:t xml:space="preserve">  Меродавни водостај  </w:t>
            </w:r>
            <w:r w:rsidRPr="007C47DC">
              <w:rPr>
                <w:noProof/>
                <w:sz w:val="22"/>
                <w:szCs w:val="22"/>
              </w:rPr>
              <w:br/>
              <w:t xml:space="preserve">        за меродавни  Q _%</w:t>
            </w:r>
          </w:p>
          <w:p w:rsidR="00CE5730" w:rsidRPr="007C47DC" w:rsidRDefault="00CE5730" w:rsidP="005242FA">
            <w:pPr>
              <w:autoSpaceDE w:val="0"/>
              <w:autoSpaceDN w:val="0"/>
              <w:adjustRightInd w:val="0"/>
              <w:rPr>
                <w:noProof/>
              </w:rPr>
            </w:pPr>
            <w:r w:rsidRPr="007C47DC">
              <w:rPr>
                <w:b/>
                <w:noProof/>
                <w:sz w:val="22"/>
                <w:szCs w:val="22"/>
              </w:rPr>
              <w:t>КВЗ</w:t>
            </w:r>
            <w:r w:rsidRPr="007C47DC">
              <w:rPr>
                <w:noProof/>
                <w:sz w:val="22"/>
                <w:szCs w:val="22"/>
              </w:rPr>
              <w:t xml:space="preserve"> Критични водостај/</w:t>
            </w:r>
          </w:p>
          <w:p w:rsidR="00CE5730" w:rsidRPr="007C47DC" w:rsidRDefault="00CE5730" w:rsidP="005242FA">
            <w:pPr>
              <w:autoSpaceDE w:val="0"/>
              <w:autoSpaceDN w:val="0"/>
              <w:adjustRightInd w:val="0"/>
              <w:rPr>
                <w:noProof/>
              </w:rPr>
            </w:pPr>
            <w:r w:rsidRPr="007C47DC">
              <w:rPr>
                <w:noProof/>
                <w:sz w:val="22"/>
                <w:szCs w:val="22"/>
              </w:rPr>
              <w:t xml:space="preserve">         кота  заштитног </w:t>
            </w:r>
            <w:r w:rsidRPr="007C47DC">
              <w:rPr>
                <w:noProof/>
                <w:sz w:val="22"/>
                <w:szCs w:val="22"/>
              </w:rPr>
              <w:br/>
              <w:t xml:space="preserve">         система</w:t>
            </w:r>
          </w:p>
          <w:p w:rsidR="00CE5730" w:rsidRPr="007C47DC" w:rsidRDefault="00CE5730" w:rsidP="005242FA">
            <w:pPr>
              <w:autoSpaceDE w:val="0"/>
              <w:autoSpaceDN w:val="0"/>
              <w:adjustRightInd w:val="0"/>
              <w:jc w:val="center"/>
              <w:rPr>
                <w:noProof/>
              </w:rPr>
            </w:pPr>
          </w:p>
        </w:tc>
        <w:tc>
          <w:tcPr>
            <w:tcW w:w="1530" w:type="dxa"/>
            <w:vAlign w:val="center"/>
          </w:tcPr>
          <w:p w:rsidR="00CE5730" w:rsidRDefault="00CE5730" w:rsidP="005242FA">
            <w:pPr>
              <w:autoSpaceDE w:val="0"/>
              <w:autoSpaceDN w:val="0"/>
              <w:adjustRightInd w:val="0"/>
              <w:jc w:val="center"/>
              <w:rPr>
                <w:rFonts w:eastAsia="Calibri"/>
              </w:rPr>
            </w:pPr>
            <w:r>
              <w:rPr>
                <w:rFonts w:eastAsia="Calibri"/>
                <w:sz w:val="22"/>
                <w:szCs w:val="22"/>
              </w:rPr>
              <w:t>Касета</w:t>
            </w:r>
          </w:p>
          <w:p w:rsidR="00CE5730" w:rsidRDefault="00CE5730" w:rsidP="005242FA">
            <w:pPr>
              <w:autoSpaceDE w:val="0"/>
              <w:autoSpaceDN w:val="0"/>
              <w:adjustRightInd w:val="0"/>
              <w:jc w:val="center"/>
              <w:rPr>
                <w:rFonts w:eastAsia="Calibri"/>
              </w:rPr>
            </w:pPr>
            <w:r>
              <w:rPr>
                <w:rFonts w:eastAsia="Calibri"/>
                <w:sz w:val="22"/>
                <w:szCs w:val="22"/>
              </w:rPr>
              <w:t>Регулисано подручје</w:t>
            </w:r>
          </w:p>
          <w:p w:rsidR="00CE5730" w:rsidRDefault="00CE5730" w:rsidP="005242FA">
            <w:pPr>
              <w:autoSpaceDE w:val="0"/>
              <w:autoSpaceDN w:val="0"/>
              <w:adjustRightInd w:val="0"/>
              <w:jc w:val="center"/>
              <w:rPr>
                <w:rFonts w:eastAsia="Calibri"/>
              </w:rPr>
            </w:pPr>
          </w:p>
          <w:p w:rsidR="00CE5730" w:rsidRDefault="00CE5730" w:rsidP="005242FA">
            <w:pPr>
              <w:autoSpaceDE w:val="0"/>
              <w:autoSpaceDN w:val="0"/>
              <w:adjustRightInd w:val="0"/>
              <w:jc w:val="center"/>
              <w:rPr>
                <w:rFonts w:eastAsia="Calibri"/>
              </w:rPr>
            </w:pPr>
            <w:r>
              <w:rPr>
                <w:rFonts w:eastAsia="Calibri"/>
                <w:sz w:val="22"/>
                <w:szCs w:val="22"/>
              </w:rPr>
              <w:t>Чвор</w:t>
            </w:r>
          </w:p>
          <w:p w:rsidR="00CE5730" w:rsidRDefault="00CE5730" w:rsidP="005242FA">
            <w:pPr>
              <w:autoSpaceDE w:val="0"/>
              <w:autoSpaceDN w:val="0"/>
              <w:adjustRightInd w:val="0"/>
              <w:jc w:val="center"/>
              <w:rPr>
                <w:rFonts w:eastAsia="Calibri"/>
              </w:rPr>
            </w:pPr>
          </w:p>
          <w:p w:rsidR="00CE5730" w:rsidRDefault="00CE5730" w:rsidP="005242FA">
            <w:pPr>
              <w:autoSpaceDE w:val="0"/>
              <w:autoSpaceDN w:val="0"/>
              <w:adjustRightInd w:val="0"/>
              <w:jc w:val="center"/>
              <w:rPr>
                <w:rFonts w:eastAsia="Calibri"/>
              </w:rPr>
            </w:pPr>
            <w:r>
              <w:rPr>
                <w:rFonts w:eastAsia="Calibri"/>
                <w:sz w:val="22"/>
                <w:szCs w:val="22"/>
              </w:rPr>
              <w:t>Дужина система за заштиту од поплава</w:t>
            </w:r>
          </w:p>
          <w:p w:rsidR="00CE5730" w:rsidRDefault="00CE5730" w:rsidP="005242FA">
            <w:pPr>
              <w:autoSpaceDE w:val="0"/>
              <w:autoSpaceDN w:val="0"/>
              <w:adjustRightInd w:val="0"/>
              <w:jc w:val="center"/>
              <w:rPr>
                <w:rFonts w:eastAsia="Calibri"/>
              </w:rPr>
            </w:pPr>
          </w:p>
          <w:p w:rsidR="00CE5730" w:rsidRPr="00C3565B" w:rsidRDefault="00CE5730" w:rsidP="005242FA">
            <w:pPr>
              <w:autoSpaceDE w:val="0"/>
              <w:autoSpaceDN w:val="0"/>
              <w:adjustRightInd w:val="0"/>
              <w:jc w:val="center"/>
              <w:rPr>
                <w:rFonts w:eastAsia="Calibri"/>
              </w:rPr>
            </w:pPr>
            <w:r>
              <w:rPr>
                <w:rFonts w:eastAsia="Calibri"/>
                <w:sz w:val="22"/>
                <w:szCs w:val="22"/>
              </w:rPr>
              <w:t>Општина</w:t>
            </w:r>
          </w:p>
        </w:tc>
      </w:tr>
      <w:tr w:rsidR="00CE5730" w:rsidTr="005242FA">
        <w:trPr>
          <w:trHeight w:val="690"/>
        </w:trPr>
        <w:tc>
          <w:tcPr>
            <w:tcW w:w="1308" w:type="dxa"/>
            <w:vAlign w:val="center"/>
          </w:tcPr>
          <w:p w:rsidR="00CE5730" w:rsidRDefault="00CE5730" w:rsidP="005242FA">
            <w:pPr>
              <w:ind w:left="105"/>
              <w:jc w:val="center"/>
              <w:rPr>
                <w:noProof/>
                <w:color w:val="FF0000"/>
                <w:sz w:val="40"/>
              </w:rPr>
            </w:pPr>
            <w:r>
              <w:rPr>
                <w:rFonts w:eastAsia="Calibri"/>
                <w:sz w:val="22"/>
                <w:szCs w:val="22"/>
              </w:rPr>
              <w:t>С.5.9.</w:t>
            </w:r>
          </w:p>
          <w:p w:rsidR="00CE5730" w:rsidRDefault="00CE5730" w:rsidP="005242FA">
            <w:pPr>
              <w:ind w:left="105"/>
              <w:jc w:val="center"/>
              <w:rPr>
                <w:rFonts w:eastAsia="Calibri"/>
              </w:rPr>
            </w:pPr>
          </w:p>
        </w:tc>
        <w:tc>
          <w:tcPr>
            <w:tcW w:w="1804" w:type="dxa"/>
            <w:vAlign w:val="center"/>
          </w:tcPr>
          <w:p w:rsidR="00757C1B" w:rsidRDefault="00757C1B" w:rsidP="00757C1B">
            <w:pPr>
              <w:autoSpaceDE w:val="0"/>
              <w:autoSpaceDN w:val="0"/>
              <w:adjustRightInd w:val="0"/>
              <w:jc w:val="center"/>
              <w:rPr>
                <w:rFonts w:eastAsia="Calibri"/>
                <w:lang w:val="sr-Cyrl-CS"/>
              </w:rPr>
            </w:pPr>
            <w:r>
              <w:rPr>
                <w:rFonts w:eastAsia="Calibri"/>
                <w:sz w:val="22"/>
                <w:szCs w:val="22"/>
                <w:lang w:val="sr-Cyrl-CS"/>
              </w:rPr>
              <w:t>Љиг,</w:t>
            </w:r>
          </w:p>
          <w:p w:rsidR="00757C1B" w:rsidRDefault="00CE5730" w:rsidP="005242FA">
            <w:pPr>
              <w:autoSpaceDE w:val="0"/>
              <w:autoSpaceDN w:val="0"/>
              <w:adjustRightInd w:val="0"/>
              <w:jc w:val="center"/>
              <w:rPr>
                <w:rFonts w:eastAsia="Calibri"/>
                <w:lang w:val="sr-Cyrl-CS"/>
              </w:rPr>
            </w:pPr>
            <w:r>
              <w:rPr>
                <w:rFonts w:eastAsia="Calibri"/>
                <w:sz w:val="22"/>
                <w:szCs w:val="22"/>
                <w:lang w:val="sr-Cyrl-CS"/>
              </w:rPr>
              <w:t xml:space="preserve">Качер код Љига </w:t>
            </w:r>
          </w:p>
          <w:p w:rsidR="00CE5730" w:rsidRPr="00FD320F" w:rsidRDefault="00CE5730" w:rsidP="005242FA">
            <w:pPr>
              <w:autoSpaceDE w:val="0"/>
              <w:autoSpaceDN w:val="0"/>
              <w:adjustRightInd w:val="0"/>
              <w:jc w:val="center"/>
              <w:rPr>
                <w:rFonts w:eastAsia="TimesNewRomanPSMT"/>
                <w:color w:val="FF0000"/>
                <w:szCs w:val="14"/>
                <w:lang w:val="sr-Cyrl-CS" w:eastAsia="sr-Latn-CS"/>
              </w:rPr>
            </w:pPr>
            <w:r>
              <w:rPr>
                <w:rFonts w:eastAsia="Calibri"/>
                <w:sz w:val="22"/>
                <w:szCs w:val="22"/>
                <w:lang w:val="sr-Cyrl-CS"/>
              </w:rPr>
              <w:t>4.23 км</w:t>
            </w:r>
          </w:p>
          <w:p w:rsidR="00CE5730" w:rsidRDefault="00CE5730" w:rsidP="005242FA">
            <w:pPr>
              <w:autoSpaceDE w:val="0"/>
              <w:autoSpaceDN w:val="0"/>
              <w:adjustRightInd w:val="0"/>
              <w:jc w:val="center"/>
              <w:rPr>
                <w:rFonts w:eastAsia="Calibri"/>
              </w:rPr>
            </w:pPr>
          </w:p>
        </w:tc>
        <w:tc>
          <w:tcPr>
            <w:tcW w:w="2228" w:type="dxa"/>
          </w:tcPr>
          <w:p w:rsidR="00CE5730" w:rsidRDefault="00CE5730" w:rsidP="005242FA">
            <w:pPr>
              <w:autoSpaceDE w:val="0"/>
              <w:autoSpaceDN w:val="0"/>
              <w:adjustRightInd w:val="0"/>
              <w:rPr>
                <w:rFonts w:eastAsia="Calibri"/>
              </w:rPr>
            </w:pPr>
            <w:r w:rsidRPr="007F3D04">
              <w:rPr>
                <w:rFonts w:eastAsia="Calibri"/>
                <w:sz w:val="22"/>
                <w:szCs w:val="22"/>
              </w:rPr>
              <w:t>1.</w:t>
            </w:r>
            <w:r>
              <w:rPr>
                <w:rFonts w:eastAsia="Calibri"/>
                <w:sz w:val="22"/>
                <w:szCs w:val="22"/>
              </w:rPr>
              <w:t xml:space="preserve"> Регулисано корито Љига кроз Љиг, 3.63 км са** регулисаним коритом потока Годевац на ушћу  у Љиг, 0.40 км, укупно 4.03 км.</w:t>
            </w:r>
          </w:p>
          <w:p w:rsidR="00CE5730" w:rsidRPr="007F3D04" w:rsidRDefault="00CE5730" w:rsidP="005242FA">
            <w:pPr>
              <w:autoSpaceDE w:val="0"/>
              <w:autoSpaceDN w:val="0"/>
              <w:adjustRightInd w:val="0"/>
              <w:rPr>
                <w:rFonts w:eastAsia="Calibri"/>
              </w:rPr>
            </w:pPr>
            <w:r>
              <w:rPr>
                <w:rFonts w:eastAsia="Calibri"/>
                <w:sz w:val="22"/>
                <w:szCs w:val="22"/>
              </w:rPr>
              <w:t>2.Регулисано корито Качера од ушћа  у Љиг, 0.20 км.</w:t>
            </w:r>
          </w:p>
          <w:p w:rsidR="00CE5730" w:rsidRDefault="00CE5730" w:rsidP="005242FA">
            <w:pPr>
              <w:autoSpaceDE w:val="0"/>
              <w:autoSpaceDN w:val="0"/>
              <w:adjustRightInd w:val="0"/>
              <w:rPr>
                <w:rFonts w:eastAsia="Calibri"/>
              </w:rPr>
            </w:pPr>
          </w:p>
        </w:tc>
        <w:tc>
          <w:tcPr>
            <w:tcW w:w="2706" w:type="dxa"/>
            <w:vAlign w:val="center"/>
          </w:tcPr>
          <w:p w:rsidR="00CE5730" w:rsidRDefault="00CE5730" w:rsidP="005242FA">
            <w:pPr>
              <w:rPr>
                <w:rFonts w:eastAsia="Calibri"/>
              </w:rPr>
            </w:pPr>
            <w:r w:rsidRPr="007F3D04">
              <w:rPr>
                <w:rFonts w:eastAsia="Calibri"/>
                <w:b/>
                <w:sz w:val="22"/>
                <w:szCs w:val="22"/>
              </w:rPr>
              <w:t>В</w:t>
            </w:r>
            <w:r>
              <w:rPr>
                <w:rFonts w:eastAsia="Calibri"/>
                <w:sz w:val="22"/>
                <w:szCs w:val="22"/>
              </w:rPr>
              <w:t xml:space="preserve">      профил корита   </w:t>
            </w:r>
            <w:r>
              <w:rPr>
                <w:rFonts w:eastAsia="Calibri"/>
                <w:sz w:val="22"/>
                <w:szCs w:val="22"/>
              </w:rPr>
              <w:br/>
              <w:t xml:space="preserve">      водотока на 100 м</w:t>
            </w:r>
          </w:p>
          <w:p w:rsidR="00CE5730" w:rsidRDefault="00CE5730" w:rsidP="005242FA">
            <w:pPr>
              <w:rPr>
                <w:rFonts w:eastAsia="Calibri"/>
              </w:rPr>
            </w:pPr>
            <w:r>
              <w:rPr>
                <w:rFonts w:eastAsia="Calibri"/>
                <w:sz w:val="22"/>
                <w:szCs w:val="22"/>
              </w:rPr>
              <w:t xml:space="preserve">     узводно од моста у    </w:t>
            </w:r>
            <w:r>
              <w:rPr>
                <w:rFonts w:eastAsia="Calibri"/>
                <w:sz w:val="22"/>
                <w:szCs w:val="22"/>
              </w:rPr>
              <w:br/>
              <w:t xml:space="preserve">         центру Љига</w:t>
            </w:r>
          </w:p>
          <w:p w:rsidR="00CE5730" w:rsidRDefault="00CE5730" w:rsidP="005242FA">
            <w:pPr>
              <w:rPr>
                <w:rFonts w:eastAsia="Calibri"/>
              </w:rPr>
            </w:pPr>
          </w:p>
          <w:p w:rsidR="00CE5730" w:rsidRDefault="00CE5730" w:rsidP="005242FA">
            <w:pPr>
              <w:rPr>
                <w:rFonts w:eastAsia="Calibri"/>
              </w:rPr>
            </w:pPr>
            <w:r w:rsidRPr="007F3D04">
              <w:rPr>
                <w:rFonts w:eastAsia="Calibri"/>
                <w:b/>
                <w:sz w:val="22"/>
                <w:szCs w:val="22"/>
              </w:rPr>
              <w:t>РО</w:t>
            </w:r>
            <w:r>
              <w:rPr>
                <w:rFonts w:eastAsia="Calibri"/>
                <w:sz w:val="22"/>
                <w:szCs w:val="22"/>
              </w:rPr>
              <w:t xml:space="preserve">    ниво на половини  </w:t>
            </w:r>
            <w:r>
              <w:rPr>
                <w:rFonts w:eastAsia="Calibri"/>
                <w:sz w:val="22"/>
                <w:szCs w:val="22"/>
              </w:rPr>
              <w:br/>
              <w:t xml:space="preserve">           косине корита</w:t>
            </w:r>
          </w:p>
          <w:p w:rsidR="00CE5730" w:rsidRDefault="00CE5730" w:rsidP="005242FA">
            <w:pPr>
              <w:rPr>
                <w:rFonts w:eastAsia="Calibri"/>
              </w:rPr>
            </w:pPr>
          </w:p>
          <w:p w:rsidR="00CE5730" w:rsidRDefault="00CE5730" w:rsidP="005242FA">
            <w:pPr>
              <w:rPr>
                <w:rFonts w:eastAsia="Calibri"/>
              </w:rPr>
            </w:pPr>
            <w:r w:rsidRPr="007F3D04">
              <w:rPr>
                <w:rFonts w:eastAsia="Calibri"/>
                <w:b/>
                <w:sz w:val="22"/>
                <w:szCs w:val="22"/>
              </w:rPr>
              <w:t>ВО</w:t>
            </w:r>
            <w:r w:rsidRPr="007F3D04">
              <w:rPr>
                <w:rFonts w:eastAsia="Calibri"/>
                <w:sz w:val="22"/>
                <w:szCs w:val="22"/>
              </w:rPr>
              <w:t>ниво на 1.0 м</w:t>
            </w:r>
            <w:r>
              <w:rPr>
                <w:rFonts w:eastAsia="Calibri"/>
                <w:sz w:val="22"/>
                <w:szCs w:val="22"/>
              </w:rPr>
              <w:t xml:space="preserve">  испод </w:t>
            </w:r>
          </w:p>
          <w:p w:rsidR="00CE5730" w:rsidRPr="007F3D04" w:rsidRDefault="00CE5730" w:rsidP="005242FA">
            <w:pPr>
              <w:rPr>
                <w:rFonts w:eastAsia="Calibri"/>
                <w:b/>
              </w:rPr>
            </w:pPr>
            <w:r>
              <w:rPr>
                <w:rFonts w:eastAsia="Calibri"/>
                <w:sz w:val="22"/>
                <w:szCs w:val="22"/>
              </w:rPr>
              <w:t xml:space="preserve">          околног терена</w:t>
            </w:r>
          </w:p>
        </w:tc>
        <w:tc>
          <w:tcPr>
            <w:tcW w:w="1530" w:type="dxa"/>
            <w:vAlign w:val="center"/>
          </w:tcPr>
          <w:p w:rsidR="00757C1B" w:rsidRDefault="00CE5730" w:rsidP="005242FA">
            <w:pPr>
              <w:jc w:val="center"/>
              <w:rPr>
                <w:rFonts w:eastAsia="Calibri"/>
                <w:lang w:val="sr-Cyrl-CS"/>
              </w:rPr>
            </w:pPr>
            <w:r>
              <w:rPr>
                <w:rFonts w:eastAsia="Calibri"/>
                <w:sz w:val="22"/>
                <w:szCs w:val="22"/>
              </w:rPr>
              <w:t xml:space="preserve">„Љиг“ </w:t>
            </w:r>
          </w:p>
          <w:p w:rsidR="00757C1B" w:rsidRPr="00757C1B" w:rsidRDefault="00757C1B" w:rsidP="005242FA">
            <w:pPr>
              <w:jc w:val="center"/>
              <w:rPr>
                <w:rFonts w:eastAsia="Calibri"/>
                <w:lang w:val="sr-Cyrl-CS"/>
              </w:rPr>
            </w:pPr>
          </w:p>
          <w:p w:rsidR="00CE5730" w:rsidRDefault="00CE5730" w:rsidP="005242FA">
            <w:pPr>
              <w:jc w:val="center"/>
              <w:rPr>
                <w:rFonts w:eastAsia="Calibri"/>
                <w:lang w:val="sr-Cyrl-CS"/>
              </w:rPr>
            </w:pPr>
            <w:r>
              <w:rPr>
                <w:rFonts w:eastAsia="Calibri"/>
                <w:sz w:val="22"/>
                <w:szCs w:val="22"/>
              </w:rPr>
              <w:t>Чвор</w:t>
            </w:r>
          </w:p>
          <w:p w:rsidR="00757C1B" w:rsidRPr="00757C1B" w:rsidRDefault="00757C1B" w:rsidP="005242FA">
            <w:pPr>
              <w:jc w:val="center"/>
              <w:rPr>
                <w:rFonts w:eastAsia="Calibri"/>
                <w:lang w:val="sr-Cyrl-CS"/>
              </w:rPr>
            </w:pPr>
          </w:p>
          <w:p w:rsidR="00CE5730" w:rsidRDefault="00CE5730" w:rsidP="005242FA">
            <w:pPr>
              <w:jc w:val="center"/>
              <w:rPr>
                <w:rFonts w:eastAsia="Calibri"/>
                <w:lang w:val="sr-Cyrl-CS"/>
              </w:rPr>
            </w:pPr>
            <w:r>
              <w:rPr>
                <w:rFonts w:eastAsia="Calibri"/>
                <w:sz w:val="22"/>
                <w:szCs w:val="22"/>
              </w:rPr>
              <w:t>4.23 км</w:t>
            </w:r>
          </w:p>
          <w:p w:rsidR="00757C1B" w:rsidRPr="00757C1B" w:rsidRDefault="00757C1B" w:rsidP="005242FA">
            <w:pPr>
              <w:jc w:val="center"/>
              <w:rPr>
                <w:rFonts w:eastAsia="Calibri"/>
                <w:lang w:val="sr-Cyrl-CS"/>
              </w:rPr>
            </w:pPr>
          </w:p>
          <w:p w:rsidR="00CE5730" w:rsidRPr="00CD316C" w:rsidRDefault="00CE5730" w:rsidP="005242FA">
            <w:pPr>
              <w:jc w:val="center"/>
              <w:rPr>
                <w:rFonts w:eastAsia="Calibri"/>
              </w:rPr>
            </w:pPr>
            <w:r>
              <w:rPr>
                <w:rFonts w:eastAsia="Calibri"/>
                <w:sz w:val="22"/>
                <w:szCs w:val="22"/>
              </w:rPr>
              <w:t>ЉИГ</w:t>
            </w:r>
          </w:p>
          <w:p w:rsidR="00CE5730" w:rsidRDefault="00CE5730" w:rsidP="005242FA">
            <w:pPr>
              <w:jc w:val="center"/>
              <w:rPr>
                <w:rFonts w:eastAsia="Calibri"/>
              </w:rPr>
            </w:pPr>
          </w:p>
          <w:p w:rsidR="00CE5730" w:rsidRDefault="00CE5730" w:rsidP="005242FA">
            <w:pPr>
              <w:jc w:val="center"/>
              <w:rPr>
                <w:rFonts w:eastAsia="Calibri"/>
              </w:rPr>
            </w:pPr>
          </w:p>
        </w:tc>
      </w:tr>
    </w:tbl>
    <w:p w:rsidR="00233C4B" w:rsidRDefault="00233C4B" w:rsidP="00CE5730">
      <w:pPr>
        <w:autoSpaceDE w:val="0"/>
        <w:autoSpaceDN w:val="0"/>
        <w:adjustRightInd w:val="0"/>
        <w:ind w:firstLine="720"/>
        <w:jc w:val="both"/>
        <w:rPr>
          <w:rFonts w:eastAsia="Calibri"/>
          <w:lang w:val="sr-Cyrl-CS"/>
        </w:rPr>
      </w:pPr>
    </w:p>
    <w:p w:rsidR="00233C4B" w:rsidRDefault="00233C4B" w:rsidP="00CE5730">
      <w:pPr>
        <w:autoSpaceDE w:val="0"/>
        <w:autoSpaceDN w:val="0"/>
        <w:adjustRightInd w:val="0"/>
        <w:ind w:firstLine="720"/>
        <w:jc w:val="both"/>
        <w:rPr>
          <w:rFonts w:eastAsia="Calibri"/>
          <w:lang w:val="sr-Cyrl-CS"/>
        </w:rPr>
      </w:pPr>
    </w:p>
    <w:p w:rsidR="00CE5730" w:rsidRPr="001E1327" w:rsidRDefault="00CE5730" w:rsidP="00CE5730">
      <w:pPr>
        <w:autoSpaceDE w:val="0"/>
        <w:autoSpaceDN w:val="0"/>
        <w:adjustRightInd w:val="0"/>
        <w:ind w:firstLine="720"/>
        <w:jc w:val="both"/>
        <w:rPr>
          <w:rFonts w:eastAsia="Calibri"/>
        </w:rPr>
      </w:pPr>
      <w:r>
        <w:rPr>
          <w:rFonts w:eastAsia="Calibri"/>
        </w:rPr>
        <w:t>Основна</w:t>
      </w:r>
      <w:r w:rsidR="005612F4">
        <w:rPr>
          <w:rFonts w:eastAsia="Calibri"/>
        </w:rPr>
        <w:t xml:space="preserve"> </w:t>
      </w:r>
      <w:r>
        <w:rPr>
          <w:rFonts w:eastAsia="Calibri"/>
        </w:rPr>
        <w:t>карактеристика</w:t>
      </w:r>
      <w:r w:rsidR="005612F4">
        <w:rPr>
          <w:rFonts w:eastAsia="Calibri"/>
        </w:rPr>
        <w:t xml:space="preserve"> </w:t>
      </w:r>
      <w:r>
        <w:rPr>
          <w:rFonts w:eastAsia="Calibri"/>
        </w:rPr>
        <w:t>водотоков</w:t>
      </w:r>
      <w:r w:rsidR="005612F4">
        <w:rPr>
          <w:rFonts w:eastAsia="Calibri"/>
        </w:rPr>
        <w:t xml:space="preserve"> </w:t>
      </w:r>
      <w:r>
        <w:rPr>
          <w:rFonts w:eastAsia="Calibri"/>
        </w:rPr>
        <w:t>слива</w:t>
      </w:r>
      <w:r w:rsidR="005612F4">
        <w:rPr>
          <w:rFonts w:eastAsia="Calibri"/>
        </w:rPr>
        <w:t xml:space="preserve"> </w:t>
      </w:r>
      <w:r>
        <w:rPr>
          <w:rFonts w:eastAsia="Calibri"/>
        </w:rPr>
        <w:t>реке</w:t>
      </w:r>
      <w:r w:rsidR="005612F4">
        <w:rPr>
          <w:rFonts w:eastAsia="Calibri"/>
        </w:rPr>
        <w:t xml:space="preserve"> </w:t>
      </w:r>
      <w:r>
        <w:rPr>
          <w:rFonts w:eastAsia="Calibri"/>
        </w:rPr>
        <w:t>Колубаре</w:t>
      </w:r>
      <w:r w:rsidR="005612F4">
        <w:rPr>
          <w:rFonts w:eastAsia="Calibri"/>
        </w:rPr>
        <w:t xml:space="preserve"> </w:t>
      </w:r>
      <w:r>
        <w:rPr>
          <w:rFonts w:eastAsia="Calibri"/>
        </w:rPr>
        <w:t>је</w:t>
      </w:r>
      <w:r w:rsidR="005612F4">
        <w:rPr>
          <w:rFonts w:eastAsia="Calibri"/>
        </w:rPr>
        <w:t xml:space="preserve"> </w:t>
      </w:r>
      <w:r>
        <w:rPr>
          <w:rFonts w:eastAsia="Calibri"/>
        </w:rPr>
        <w:t>изразито</w:t>
      </w:r>
      <w:r w:rsidR="005612F4">
        <w:rPr>
          <w:rFonts w:eastAsia="Calibri"/>
        </w:rPr>
        <w:t xml:space="preserve"> </w:t>
      </w:r>
      <w:r>
        <w:rPr>
          <w:rFonts w:eastAsia="Calibri"/>
        </w:rPr>
        <w:t>буји</w:t>
      </w:r>
      <w:r>
        <w:rPr>
          <w:rFonts w:eastAsia="TimesNewRoman"/>
        </w:rPr>
        <w:t>ч</w:t>
      </w:r>
      <w:r>
        <w:rPr>
          <w:rFonts w:eastAsia="Calibri"/>
        </w:rPr>
        <w:t>ни</w:t>
      </w:r>
      <w:r w:rsidR="005612F4">
        <w:rPr>
          <w:rFonts w:eastAsia="Calibri"/>
        </w:rPr>
        <w:t xml:space="preserve"> </w:t>
      </w:r>
      <w:r>
        <w:rPr>
          <w:rFonts w:eastAsia="Calibri"/>
        </w:rPr>
        <w:t>карактер</w:t>
      </w:r>
      <w:r w:rsidRPr="001E1327">
        <w:rPr>
          <w:rFonts w:eastAsia="Calibri"/>
        </w:rPr>
        <w:t xml:space="preserve">. </w:t>
      </w:r>
      <w:r>
        <w:rPr>
          <w:rFonts w:eastAsia="Calibri"/>
        </w:rPr>
        <w:t>Из</w:t>
      </w:r>
      <w:r w:rsidR="005612F4">
        <w:rPr>
          <w:rFonts w:eastAsia="Calibri"/>
        </w:rPr>
        <w:t xml:space="preserve"> </w:t>
      </w:r>
      <w:r>
        <w:rPr>
          <w:rFonts w:eastAsia="Calibri"/>
        </w:rPr>
        <w:t>тог разлога</w:t>
      </w:r>
      <w:r w:rsidR="005612F4">
        <w:rPr>
          <w:rFonts w:eastAsia="Calibri"/>
        </w:rPr>
        <w:t xml:space="preserve"> </w:t>
      </w:r>
      <w:r>
        <w:rPr>
          <w:rFonts w:eastAsia="Calibri"/>
        </w:rPr>
        <w:t>веома</w:t>
      </w:r>
      <w:r w:rsidR="005612F4">
        <w:rPr>
          <w:rFonts w:eastAsia="Calibri"/>
        </w:rPr>
        <w:t xml:space="preserve"> </w:t>
      </w:r>
      <w:r>
        <w:rPr>
          <w:rFonts w:eastAsia="Calibri"/>
        </w:rPr>
        <w:t>важна</w:t>
      </w:r>
      <w:r w:rsidR="005612F4">
        <w:rPr>
          <w:rFonts w:eastAsia="Calibri"/>
        </w:rPr>
        <w:t xml:space="preserve"> </w:t>
      </w:r>
      <w:r>
        <w:rPr>
          <w:rFonts w:eastAsia="Calibri"/>
        </w:rPr>
        <w:t>мера</w:t>
      </w:r>
      <w:r w:rsidR="005612F4">
        <w:rPr>
          <w:rFonts w:eastAsia="Calibri"/>
        </w:rPr>
        <w:t xml:space="preserve"> </w:t>
      </w:r>
      <w:r>
        <w:rPr>
          <w:rFonts w:eastAsia="Calibri"/>
        </w:rPr>
        <w:t>је</w:t>
      </w:r>
      <w:r w:rsidR="005612F4">
        <w:rPr>
          <w:rFonts w:eastAsia="Calibri"/>
        </w:rPr>
        <w:t xml:space="preserve"> </w:t>
      </w:r>
      <w:r>
        <w:rPr>
          <w:rFonts w:eastAsia="Calibri"/>
        </w:rPr>
        <w:t>превентивно</w:t>
      </w:r>
      <w:r w:rsidR="005612F4">
        <w:rPr>
          <w:rFonts w:eastAsia="Calibri"/>
        </w:rPr>
        <w:t xml:space="preserve"> </w:t>
      </w:r>
      <w:r>
        <w:rPr>
          <w:rFonts w:eastAsia="Calibri"/>
        </w:rPr>
        <w:t>сузбијање</w:t>
      </w:r>
      <w:r w:rsidR="005612F4">
        <w:rPr>
          <w:rFonts w:eastAsia="Calibri"/>
        </w:rPr>
        <w:t xml:space="preserve"> </w:t>
      </w:r>
      <w:r>
        <w:rPr>
          <w:rFonts w:eastAsia="Calibri"/>
        </w:rPr>
        <w:t>опасности</w:t>
      </w:r>
      <w:r w:rsidR="005612F4">
        <w:rPr>
          <w:rFonts w:eastAsia="Calibri"/>
        </w:rPr>
        <w:t xml:space="preserve"> </w:t>
      </w:r>
      <w:r>
        <w:rPr>
          <w:rFonts w:eastAsia="Calibri"/>
        </w:rPr>
        <w:t>од</w:t>
      </w:r>
      <w:r w:rsidR="005612F4">
        <w:rPr>
          <w:rFonts w:eastAsia="Calibri"/>
        </w:rPr>
        <w:t xml:space="preserve"> </w:t>
      </w:r>
      <w:r>
        <w:rPr>
          <w:rFonts w:eastAsia="Calibri"/>
        </w:rPr>
        <w:t>поплава</w:t>
      </w:r>
      <w:r w:rsidR="005612F4">
        <w:rPr>
          <w:rFonts w:eastAsia="Calibri"/>
        </w:rPr>
        <w:t xml:space="preserve"> </w:t>
      </w:r>
      <w:r>
        <w:rPr>
          <w:rFonts w:eastAsia="Calibri"/>
        </w:rPr>
        <w:t>и</w:t>
      </w:r>
      <w:r w:rsidR="005612F4">
        <w:rPr>
          <w:rFonts w:eastAsia="Calibri"/>
        </w:rPr>
        <w:t xml:space="preserve"> </w:t>
      </w:r>
      <w:r>
        <w:rPr>
          <w:rFonts w:eastAsia="Calibri"/>
        </w:rPr>
        <w:t>смањење</w:t>
      </w:r>
      <w:r w:rsidR="005612F4">
        <w:rPr>
          <w:rFonts w:eastAsia="Calibri"/>
        </w:rPr>
        <w:t xml:space="preserve"> </w:t>
      </w:r>
      <w:r>
        <w:rPr>
          <w:rFonts w:eastAsia="Calibri"/>
        </w:rPr>
        <w:t>штетних последица</w:t>
      </w:r>
      <w:r w:rsidR="005612F4">
        <w:rPr>
          <w:rFonts w:eastAsia="Calibri"/>
        </w:rPr>
        <w:t xml:space="preserve"> </w:t>
      </w:r>
      <w:r>
        <w:rPr>
          <w:rFonts w:eastAsia="Calibri"/>
        </w:rPr>
        <w:t>од</w:t>
      </w:r>
      <w:r w:rsidR="005612F4">
        <w:rPr>
          <w:rFonts w:eastAsia="Calibri"/>
        </w:rPr>
        <w:t xml:space="preserve"> </w:t>
      </w:r>
      <w:r>
        <w:rPr>
          <w:rFonts w:eastAsia="Calibri"/>
        </w:rPr>
        <w:t>истих</w:t>
      </w:r>
      <w:r w:rsidRPr="001E1327">
        <w:rPr>
          <w:rFonts w:eastAsia="Calibri"/>
        </w:rPr>
        <w:t xml:space="preserve">, </w:t>
      </w:r>
      <w:r>
        <w:rPr>
          <w:rFonts w:eastAsia="Calibri"/>
        </w:rPr>
        <w:t>што</w:t>
      </w:r>
      <w:r w:rsidR="005612F4">
        <w:rPr>
          <w:rFonts w:eastAsia="Calibri"/>
        </w:rPr>
        <w:t xml:space="preserve"> </w:t>
      </w:r>
      <w:r>
        <w:rPr>
          <w:rFonts w:eastAsia="Calibri"/>
        </w:rPr>
        <w:t>подразумев</w:t>
      </w:r>
      <w:r w:rsidR="005612F4">
        <w:rPr>
          <w:rFonts w:eastAsia="Calibri"/>
        </w:rPr>
        <w:t xml:space="preserve"> </w:t>
      </w:r>
      <w:r>
        <w:rPr>
          <w:rFonts w:eastAsia="Calibri"/>
        </w:rPr>
        <w:t>веома</w:t>
      </w:r>
      <w:r w:rsidR="005612F4">
        <w:rPr>
          <w:rFonts w:eastAsia="Calibri"/>
        </w:rPr>
        <w:t xml:space="preserve"> </w:t>
      </w:r>
      <w:r>
        <w:rPr>
          <w:rFonts w:eastAsia="Calibri"/>
        </w:rPr>
        <w:t>добру</w:t>
      </w:r>
      <w:r w:rsidR="005612F4">
        <w:rPr>
          <w:rFonts w:eastAsia="Calibri"/>
        </w:rPr>
        <w:t xml:space="preserve"> </w:t>
      </w:r>
      <w:r>
        <w:rPr>
          <w:rFonts w:eastAsia="Calibri"/>
        </w:rPr>
        <w:t>организованост</w:t>
      </w:r>
      <w:r w:rsidR="005612F4">
        <w:rPr>
          <w:rFonts w:eastAsia="Calibri"/>
        </w:rPr>
        <w:t xml:space="preserve"> </w:t>
      </w:r>
      <w:r>
        <w:rPr>
          <w:rFonts w:eastAsia="Calibri"/>
        </w:rPr>
        <w:t>на</w:t>
      </w:r>
      <w:r w:rsidR="005612F4">
        <w:rPr>
          <w:rFonts w:eastAsia="Calibri"/>
        </w:rPr>
        <w:t xml:space="preserve"> </w:t>
      </w:r>
      <w:r>
        <w:rPr>
          <w:rFonts w:eastAsia="Calibri"/>
        </w:rPr>
        <w:t>терену</w:t>
      </w:r>
      <w:r w:rsidRPr="001E1327">
        <w:rPr>
          <w:rFonts w:eastAsia="Calibri"/>
        </w:rPr>
        <w:t xml:space="preserve">. </w:t>
      </w:r>
      <w:r>
        <w:rPr>
          <w:rFonts w:eastAsia="Calibri"/>
        </w:rPr>
        <w:t>Поред</w:t>
      </w:r>
      <w:r w:rsidR="005612F4">
        <w:rPr>
          <w:rFonts w:eastAsia="Calibri"/>
        </w:rPr>
        <w:t xml:space="preserve"> </w:t>
      </w:r>
      <w:r>
        <w:rPr>
          <w:rFonts w:eastAsia="Calibri"/>
        </w:rPr>
        <w:t>превентивних мера</w:t>
      </w:r>
      <w:r w:rsidR="005612F4">
        <w:rPr>
          <w:rFonts w:eastAsia="Calibri"/>
        </w:rPr>
        <w:t xml:space="preserve"> </w:t>
      </w:r>
      <w:r>
        <w:rPr>
          <w:rFonts w:eastAsia="Calibri"/>
        </w:rPr>
        <w:t>веома</w:t>
      </w:r>
      <w:r w:rsidR="005612F4">
        <w:rPr>
          <w:rFonts w:eastAsia="Calibri"/>
        </w:rPr>
        <w:t xml:space="preserve"> </w:t>
      </w:r>
      <w:r>
        <w:rPr>
          <w:rFonts w:eastAsia="Calibri"/>
        </w:rPr>
        <w:t>су</w:t>
      </w:r>
      <w:r w:rsidR="005612F4">
        <w:rPr>
          <w:rFonts w:eastAsia="Calibri"/>
        </w:rPr>
        <w:t xml:space="preserve"> </w:t>
      </w:r>
      <w:r>
        <w:rPr>
          <w:rFonts w:eastAsia="Calibri"/>
        </w:rPr>
        <w:t>важне</w:t>
      </w:r>
      <w:r w:rsidR="005612F4">
        <w:rPr>
          <w:rFonts w:eastAsia="Calibri"/>
        </w:rPr>
        <w:t xml:space="preserve"> </w:t>
      </w:r>
      <w:r>
        <w:rPr>
          <w:rFonts w:eastAsia="Calibri"/>
        </w:rPr>
        <w:t>оперативне</w:t>
      </w:r>
      <w:r w:rsidR="005612F4">
        <w:rPr>
          <w:rFonts w:eastAsia="Calibri"/>
        </w:rPr>
        <w:t xml:space="preserve"> </w:t>
      </w:r>
      <w:r>
        <w:rPr>
          <w:rFonts w:eastAsia="Calibri"/>
        </w:rPr>
        <w:t>мере</w:t>
      </w:r>
      <w:r w:rsidR="005612F4">
        <w:rPr>
          <w:rFonts w:eastAsia="Calibri"/>
        </w:rPr>
        <w:t xml:space="preserve"> </w:t>
      </w:r>
      <w:r>
        <w:rPr>
          <w:rFonts w:eastAsia="Calibri"/>
        </w:rPr>
        <w:t>заштите</w:t>
      </w:r>
      <w:r w:rsidR="005612F4">
        <w:rPr>
          <w:rFonts w:eastAsia="Calibri"/>
        </w:rPr>
        <w:t xml:space="preserve"> </w:t>
      </w:r>
      <w:r>
        <w:rPr>
          <w:rFonts w:eastAsia="Calibri"/>
        </w:rPr>
        <w:t>од</w:t>
      </w:r>
      <w:r w:rsidR="005612F4">
        <w:rPr>
          <w:rFonts w:eastAsia="Calibri"/>
        </w:rPr>
        <w:t xml:space="preserve"> </w:t>
      </w:r>
      <w:r>
        <w:rPr>
          <w:rFonts w:eastAsia="Calibri"/>
        </w:rPr>
        <w:t>поплава</w:t>
      </w:r>
      <w:r w:rsidRPr="001E1327">
        <w:rPr>
          <w:rFonts w:eastAsia="Calibri"/>
        </w:rPr>
        <w:t xml:space="preserve">. </w:t>
      </w:r>
      <w:r>
        <w:rPr>
          <w:rFonts w:eastAsia="Calibri"/>
        </w:rPr>
        <w:t>Основу</w:t>
      </w:r>
      <w:r w:rsidR="005612F4">
        <w:rPr>
          <w:rFonts w:eastAsia="Calibri"/>
        </w:rPr>
        <w:t xml:space="preserve"> </w:t>
      </w:r>
      <w:r>
        <w:rPr>
          <w:rFonts w:eastAsia="Calibri"/>
        </w:rPr>
        <w:t>превентивне</w:t>
      </w:r>
      <w:r w:rsidR="005612F4">
        <w:rPr>
          <w:rFonts w:eastAsia="Calibri"/>
        </w:rPr>
        <w:t xml:space="preserve"> </w:t>
      </w:r>
      <w:r>
        <w:rPr>
          <w:rFonts w:eastAsia="Calibri"/>
        </w:rPr>
        <w:t>и</w:t>
      </w:r>
      <w:r w:rsidR="005612F4">
        <w:rPr>
          <w:rFonts w:eastAsia="Calibri"/>
        </w:rPr>
        <w:t xml:space="preserve"> </w:t>
      </w:r>
      <w:r>
        <w:rPr>
          <w:rFonts w:eastAsia="Calibri"/>
        </w:rPr>
        <w:t>непосредне</w:t>
      </w:r>
      <w:r w:rsidR="005612F4">
        <w:rPr>
          <w:rFonts w:eastAsia="Calibri"/>
        </w:rPr>
        <w:t xml:space="preserve"> </w:t>
      </w:r>
      <w:r>
        <w:rPr>
          <w:rFonts w:eastAsia="Calibri"/>
        </w:rPr>
        <w:t>заштите од</w:t>
      </w:r>
      <w:r w:rsidR="005612F4">
        <w:rPr>
          <w:rFonts w:eastAsia="Calibri"/>
        </w:rPr>
        <w:t xml:space="preserve"> </w:t>
      </w:r>
      <w:r>
        <w:rPr>
          <w:rFonts w:eastAsia="Calibri"/>
        </w:rPr>
        <w:t>опасности</w:t>
      </w:r>
      <w:r w:rsidR="005612F4">
        <w:rPr>
          <w:rFonts w:eastAsia="Calibri"/>
        </w:rPr>
        <w:t xml:space="preserve"> </w:t>
      </w:r>
      <w:r>
        <w:rPr>
          <w:rFonts w:eastAsia="Calibri"/>
        </w:rPr>
        <w:t>представљају</w:t>
      </w:r>
      <w:r w:rsidR="005612F4">
        <w:rPr>
          <w:rFonts w:eastAsia="Calibri"/>
        </w:rPr>
        <w:t xml:space="preserve"> </w:t>
      </w:r>
      <w:r>
        <w:rPr>
          <w:rFonts w:eastAsia="Calibri"/>
        </w:rPr>
        <w:t>мере</w:t>
      </w:r>
      <w:r w:rsidR="005612F4">
        <w:rPr>
          <w:rFonts w:eastAsia="Calibri"/>
        </w:rPr>
        <w:t xml:space="preserve"> </w:t>
      </w:r>
      <w:r>
        <w:rPr>
          <w:rFonts w:eastAsia="Calibri"/>
        </w:rPr>
        <w:t>заштите</w:t>
      </w:r>
      <w:r w:rsidR="005612F4">
        <w:rPr>
          <w:rFonts w:eastAsia="Calibri"/>
        </w:rPr>
        <w:t xml:space="preserve"> </w:t>
      </w:r>
      <w:r>
        <w:rPr>
          <w:rFonts w:eastAsia="Calibri"/>
        </w:rPr>
        <w:t>у</w:t>
      </w:r>
      <w:r w:rsidR="005612F4">
        <w:rPr>
          <w:rFonts w:eastAsia="Calibri"/>
        </w:rPr>
        <w:t xml:space="preserve"> </w:t>
      </w:r>
      <w:r>
        <w:rPr>
          <w:rFonts w:eastAsia="Calibri"/>
        </w:rPr>
        <w:t>систему</w:t>
      </w:r>
      <w:r w:rsidR="005612F4">
        <w:rPr>
          <w:rFonts w:eastAsia="Calibri"/>
        </w:rPr>
        <w:t xml:space="preserve"> </w:t>
      </w:r>
      <w:r>
        <w:rPr>
          <w:rFonts w:eastAsia="Calibri"/>
        </w:rPr>
        <w:t>цивилне</w:t>
      </w:r>
      <w:r w:rsidR="005612F4">
        <w:rPr>
          <w:rFonts w:eastAsia="Calibri"/>
        </w:rPr>
        <w:t xml:space="preserve"> </w:t>
      </w:r>
      <w:r>
        <w:rPr>
          <w:rFonts w:eastAsia="Calibri"/>
        </w:rPr>
        <w:t>заштите</w:t>
      </w:r>
      <w:r w:rsidR="005612F4">
        <w:rPr>
          <w:rFonts w:eastAsia="Calibri"/>
        </w:rPr>
        <w:t xml:space="preserve"> </w:t>
      </w:r>
      <w:r>
        <w:rPr>
          <w:rFonts w:eastAsia="Calibri"/>
        </w:rPr>
        <w:t>општина</w:t>
      </w:r>
      <w:r w:rsidRPr="001E1327">
        <w:rPr>
          <w:rFonts w:eastAsia="Calibri"/>
        </w:rPr>
        <w:t>.</w:t>
      </w:r>
    </w:p>
    <w:p w:rsidR="00CE5730" w:rsidRPr="001E1327" w:rsidRDefault="00CE5730" w:rsidP="00355860">
      <w:pPr>
        <w:autoSpaceDE w:val="0"/>
        <w:autoSpaceDN w:val="0"/>
        <w:adjustRightInd w:val="0"/>
        <w:ind w:firstLine="720"/>
        <w:jc w:val="both"/>
        <w:rPr>
          <w:rFonts w:eastAsia="Calibri"/>
        </w:rPr>
      </w:pPr>
      <w:r>
        <w:rPr>
          <w:rFonts w:eastAsia="Calibri"/>
        </w:rPr>
        <w:t>Велики</w:t>
      </w:r>
      <w:r w:rsidR="005612F4">
        <w:rPr>
          <w:rFonts w:eastAsia="Calibri"/>
        </w:rPr>
        <w:t xml:space="preserve"> </w:t>
      </w:r>
      <w:r>
        <w:rPr>
          <w:rFonts w:eastAsia="Calibri"/>
        </w:rPr>
        <w:t>део</w:t>
      </w:r>
      <w:r w:rsidR="005612F4">
        <w:rPr>
          <w:rFonts w:eastAsia="Calibri"/>
        </w:rPr>
        <w:t xml:space="preserve"> </w:t>
      </w:r>
      <w:r>
        <w:rPr>
          <w:rFonts w:eastAsia="Calibri"/>
        </w:rPr>
        <w:t>територије</w:t>
      </w:r>
      <w:r w:rsidR="005612F4">
        <w:rPr>
          <w:rFonts w:eastAsia="Calibri"/>
        </w:rPr>
        <w:t xml:space="preserve"> </w:t>
      </w:r>
      <w:r>
        <w:rPr>
          <w:rFonts w:eastAsia="Calibri"/>
        </w:rPr>
        <w:t>још</w:t>
      </w:r>
      <w:r w:rsidR="005612F4">
        <w:rPr>
          <w:rFonts w:eastAsia="Calibri"/>
        </w:rPr>
        <w:t xml:space="preserve"> </w:t>
      </w:r>
      <w:r>
        <w:rPr>
          <w:rFonts w:eastAsia="Calibri"/>
        </w:rPr>
        <w:t>увек</w:t>
      </w:r>
      <w:r w:rsidR="005612F4">
        <w:rPr>
          <w:rFonts w:eastAsia="Calibri"/>
        </w:rPr>
        <w:t xml:space="preserve"> </w:t>
      </w:r>
      <w:r>
        <w:rPr>
          <w:rFonts w:eastAsia="Calibri"/>
        </w:rPr>
        <w:t>је</w:t>
      </w:r>
      <w:r w:rsidR="005612F4">
        <w:rPr>
          <w:rFonts w:eastAsia="Calibri"/>
        </w:rPr>
        <w:t xml:space="preserve"> </w:t>
      </w:r>
      <w:r>
        <w:rPr>
          <w:rFonts w:eastAsia="Calibri"/>
        </w:rPr>
        <w:t>угрожен</w:t>
      </w:r>
      <w:r w:rsidR="005612F4">
        <w:rPr>
          <w:rFonts w:eastAsia="Calibri"/>
        </w:rPr>
        <w:t xml:space="preserve"> </w:t>
      </w:r>
      <w:r>
        <w:rPr>
          <w:rFonts w:eastAsia="Calibri"/>
        </w:rPr>
        <w:t>од</w:t>
      </w:r>
      <w:r w:rsidR="005612F4">
        <w:rPr>
          <w:rFonts w:eastAsia="Calibri"/>
        </w:rPr>
        <w:t xml:space="preserve"> </w:t>
      </w:r>
      <w:r>
        <w:rPr>
          <w:rFonts w:eastAsia="Calibri"/>
        </w:rPr>
        <w:t>поплава</w:t>
      </w:r>
      <w:r w:rsidRPr="001E1327">
        <w:rPr>
          <w:rFonts w:eastAsia="Calibri"/>
        </w:rPr>
        <w:t xml:space="preserve">, </w:t>
      </w:r>
      <w:r>
        <w:rPr>
          <w:rFonts w:eastAsia="Calibri"/>
        </w:rPr>
        <w:t>а</w:t>
      </w:r>
      <w:r w:rsidR="005612F4">
        <w:rPr>
          <w:rFonts w:eastAsia="Calibri"/>
        </w:rPr>
        <w:t xml:space="preserve"> </w:t>
      </w:r>
      <w:r>
        <w:rPr>
          <w:rFonts w:eastAsia="Calibri"/>
        </w:rPr>
        <w:t>на</w:t>
      </w:r>
      <w:r w:rsidR="005612F4">
        <w:rPr>
          <w:rFonts w:eastAsia="Calibri"/>
        </w:rPr>
        <w:t xml:space="preserve"> </w:t>
      </w:r>
      <w:r>
        <w:rPr>
          <w:rFonts w:eastAsia="Calibri"/>
        </w:rPr>
        <w:t>постоје</w:t>
      </w:r>
      <w:r>
        <w:rPr>
          <w:rFonts w:eastAsia="TimesNewRoman"/>
        </w:rPr>
        <w:t>ћ</w:t>
      </w:r>
      <w:r>
        <w:rPr>
          <w:rFonts w:eastAsia="Calibri"/>
        </w:rPr>
        <w:t>им</w:t>
      </w:r>
      <w:r w:rsidR="005612F4">
        <w:rPr>
          <w:rFonts w:eastAsia="Calibri"/>
        </w:rPr>
        <w:t xml:space="preserve"> </w:t>
      </w:r>
      <w:r>
        <w:rPr>
          <w:rFonts w:eastAsia="Calibri"/>
        </w:rPr>
        <w:t>објектима</w:t>
      </w:r>
      <w:r w:rsidR="005612F4">
        <w:rPr>
          <w:rFonts w:eastAsia="Calibri"/>
        </w:rPr>
        <w:t xml:space="preserve"> </w:t>
      </w:r>
      <w:r>
        <w:rPr>
          <w:rFonts w:eastAsia="Calibri"/>
        </w:rPr>
        <w:t>је</w:t>
      </w:r>
      <w:r w:rsidR="005612F4">
        <w:rPr>
          <w:rFonts w:eastAsia="Calibri"/>
        </w:rPr>
        <w:t xml:space="preserve"> </w:t>
      </w:r>
      <w:r>
        <w:rPr>
          <w:rFonts w:eastAsia="Calibri"/>
        </w:rPr>
        <w:t>дошло</w:t>
      </w:r>
      <w:r w:rsidR="005612F4">
        <w:rPr>
          <w:rFonts w:eastAsia="Calibri"/>
        </w:rPr>
        <w:t xml:space="preserve"> </w:t>
      </w:r>
      <w:r>
        <w:rPr>
          <w:rFonts w:eastAsia="Calibri"/>
        </w:rPr>
        <w:t>до смањења</w:t>
      </w:r>
      <w:r w:rsidR="005612F4">
        <w:rPr>
          <w:rFonts w:eastAsia="Calibri"/>
        </w:rPr>
        <w:t xml:space="preserve"> </w:t>
      </w:r>
      <w:r>
        <w:rPr>
          <w:rFonts w:eastAsia="Calibri"/>
        </w:rPr>
        <w:t>степена</w:t>
      </w:r>
      <w:r w:rsidR="005612F4">
        <w:rPr>
          <w:rFonts w:eastAsia="Calibri"/>
        </w:rPr>
        <w:t xml:space="preserve"> </w:t>
      </w:r>
      <w:r>
        <w:rPr>
          <w:rFonts w:eastAsia="Calibri"/>
        </w:rPr>
        <w:t>сигурности</w:t>
      </w:r>
      <w:r w:rsidR="005612F4">
        <w:rPr>
          <w:rFonts w:eastAsia="Calibri"/>
        </w:rPr>
        <w:t xml:space="preserve"> </w:t>
      </w:r>
      <w:r>
        <w:rPr>
          <w:rFonts w:eastAsia="Calibri"/>
        </w:rPr>
        <w:t>у</w:t>
      </w:r>
      <w:r w:rsidR="005612F4">
        <w:rPr>
          <w:rFonts w:eastAsia="Calibri"/>
        </w:rPr>
        <w:t xml:space="preserve"> </w:t>
      </w:r>
      <w:r>
        <w:rPr>
          <w:rFonts w:eastAsia="Calibri"/>
        </w:rPr>
        <w:t>односу</w:t>
      </w:r>
      <w:r w:rsidR="005612F4">
        <w:rPr>
          <w:rFonts w:eastAsia="Calibri"/>
        </w:rPr>
        <w:t xml:space="preserve"> </w:t>
      </w:r>
      <w:r>
        <w:rPr>
          <w:rFonts w:eastAsia="Calibri"/>
        </w:rPr>
        <w:t>на</w:t>
      </w:r>
      <w:r w:rsidR="005612F4">
        <w:rPr>
          <w:rFonts w:eastAsia="Calibri"/>
        </w:rPr>
        <w:t xml:space="preserve"> </w:t>
      </w:r>
      <w:r>
        <w:rPr>
          <w:rFonts w:eastAsia="Calibri"/>
        </w:rPr>
        <w:t>раније</w:t>
      </w:r>
      <w:r w:rsidR="005612F4">
        <w:rPr>
          <w:rFonts w:eastAsia="Calibri"/>
        </w:rPr>
        <w:t xml:space="preserve"> </w:t>
      </w:r>
      <w:r>
        <w:rPr>
          <w:rFonts w:eastAsia="Calibri"/>
        </w:rPr>
        <w:t>стање</w:t>
      </w:r>
      <w:r w:rsidRPr="001E1327">
        <w:rPr>
          <w:rFonts w:eastAsia="Calibri"/>
        </w:rPr>
        <w:t xml:space="preserve">. </w:t>
      </w:r>
      <w:r>
        <w:rPr>
          <w:rFonts w:eastAsia="Calibri"/>
        </w:rPr>
        <w:t>Изразито</w:t>
      </w:r>
      <w:r w:rsidR="005612F4">
        <w:rPr>
          <w:rFonts w:eastAsia="Calibri"/>
        </w:rPr>
        <w:t xml:space="preserve"> </w:t>
      </w:r>
      <w:r>
        <w:rPr>
          <w:rFonts w:eastAsia="Calibri"/>
        </w:rPr>
        <w:t>су</w:t>
      </w:r>
      <w:r w:rsidR="005612F4">
        <w:rPr>
          <w:rFonts w:eastAsia="Calibri"/>
        </w:rPr>
        <w:t xml:space="preserve"> </w:t>
      </w:r>
      <w:r>
        <w:rPr>
          <w:rFonts w:eastAsia="Calibri"/>
        </w:rPr>
        <w:t>угрожена</w:t>
      </w:r>
      <w:r w:rsidR="00355860">
        <w:rPr>
          <w:rFonts w:eastAsia="Calibri"/>
          <w:lang w:val="sr-Cyrl-CS"/>
        </w:rPr>
        <w:t xml:space="preserve"> </w:t>
      </w:r>
      <w:r>
        <w:rPr>
          <w:rFonts w:eastAsia="Calibri"/>
        </w:rPr>
        <w:lastRenderedPageBreak/>
        <w:t>приобаља</w:t>
      </w:r>
      <w:r w:rsidR="005612F4">
        <w:rPr>
          <w:rFonts w:eastAsia="Calibri"/>
        </w:rPr>
        <w:t xml:space="preserve"> </w:t>
      </w:r>
      <w:r>
        <w:rPr>
          <w:rFonts w:eastAsia="Calibri"/>
        </w:rPr>
        <w:t>водотокова</w:t>
      </w:r>
      <w:r w:rsidR="005612F4">
        <w:rPr>
          <w:rFonts w:eastAsia="Calibri"/>
        </w:rPr>
        <w:t xml:space="preserve"> </w:t>
      </w:r>
      <w:r>
        <w:rPr>
          <w:rFonts w:eastAsia="Calibri"/>
        </w:rPr>
        <w:t>са буји</w:t>
      </w:r>
      <w:r>
        <w:rPr>
          <w:rFonts w:eastAsia="TimesNewRoman"/>
        </w:rPr>
        <w:t>ч</w:t>
      </w:r>
      <w:r>
        <w:rPr>
          <w:rFonts w:eastAsia="Calibri"/>
        </w:rPr>
        <w:t>ним</w:t>
      </w:r>
      <w:r w:rsidR="005612F4">
        <w:rPr>
          <w:rFonts w:eastAsia="Calibri"/>
        </w:rPr>
        <w:t xml:space="preserve"> </w:t>
      </w:r>
      <w:r>
        <w:rPr>
          <w:rFonts w:eastAsia="Calibri"/>
        </w:rPr>
        <w:t>режимом</w:t>
      </w:r>
      <w:r w:rsidRPr="001E1327">
        <w:rPr>
          <w:rFonts w:eastAsia="Calibri"/>
        </w:rPr>
        <w:t xml:space="preserve">, </w:t>
      </w:r>
      <w:r>
        <w:rPr>
          <w:rFonts w:eastAsia="Calibri"/>
        </w:rPr>
        <w:t>какве</w:t>
      </w:r>
      <w:r w:rsidR="00355860">
        <w:rPr>
          <w:rFonts w:eastAsia="Calibri"/>
          <w:lang w:val="sr-Cyrl-CS"/>
        </w:rPr>
        <w:t xml:space="preserve"> </w:t>
      </w:r>
      <w:r>
        <w:rPr>
          <w:rFonts w:eastAsia="Calibri"/>
        </w:rPr>
        <w:t>су</w:t>
      </w:r>
      <w:r w:rsidR="005612F4">
        <w:rPr>
          <w:rFonts w:eastAsia="Calibri"/>
        </w:rPr>
        <w:t xml:space="preserve"> </w:t>
      </w:r>
      <w:r>
        <w:rPr>
          <w:rFonts w:eastAsia="Calibri"/>
        </w:rPr>
        <w:t>углавном</w:t>
      </w:r>
      <w:r w:rsidR="005612F4">
        <w:rPr>
          <w:rFonts w:eastAsia="Calibri"/>
        </w:rPr>
        <w:t xml:space="preserve"> </w:t>
      </w:r>
      <w:r>
        <w:rPr>
          <w:rFonts w:eastAsia="Calibri"/>
        </w:rPr>
        <w:t>воде</w:t>
      </w:r>
      <w:r w:rsidR="00355860">
        <w:rPr>
          <w:rFonts w:eastAsia="Calibri"/>
          <w:lang w:val="sr-Cyrl-CS"/>
        </w:rPr>
        <w:t xml:space="preserve"> </w:t>
      </w:r>
      <w:r>
        <w:rPr>
          <w:rFonts w:eastAsia="Calibri"/>
        </w:rPr>
        <w:t>сектора</w:t>
      </w:r>
      <w:r w:rsidR="00355860">
        <w:rPr>
          <w:rFonts w:eastAsia="Calibri"/>
          <w:lang w:val="sr-Cyrl-CS"/>
        </w:rPr>
        <w:t xml:space="preserve"> </w:t>
      </w:r>
      <w:r>
        <w:rPr>
          <w:rFonts w:eastAsia="Calibri"/>
        </w:rPr>
        <w:t>С</w:t>
      </w:r>
      <w:r w:rsidRPr="001E1327">
        <w:rPr>
          <w:rFonts w:eastAsia="Calibri"/>
        </w:rPr>
        <w:t>. 5.</w:t>
      </w:r>
      <w:r>
        <w:rPr>
          <w:rFonts w:eastAsia="Calibri"/>
        </w:rPr>
        <w:t xml:space="preserve"> Поплаве</w:t>
      </w:r>
      <w:r w:rsidR="005612F4">
        <w:rPr>
          <w:rFonts w:eastAsia="Calibri"/>
        </w:rPr>
        <w:t xml:space="preserve"> </w:t>
      </w:r>
      <w:r>
        <w:rPr>
          <w:rFonts w:eastAsia="Calibri"/>
        </w:rPr>
        <w:t>на</w:t>
      </w:r>
      <w:r w:rsidR="005612F4">
        <w:rPr>
          <w:rFonts w:eastAsia="Calibri"/>
        </w:rPr>
        <w:t xml:space="preserve"> </w:t>
      </w:r>
      <w:r>
        <w:rPr>
          <w:rFonts w:eastAsia="Calibri"/>
        </w:rPr>
        <w:t>буји</w:t>
      </w:r>
      <w:r>
        <w:rPr>
          <w:rFonts w:eastAsia="TimesNewRoman"/>
        </w:rPr>
        <w:t>ч</w:t>
      </w:r>
      <w:r>
        <w:rPr>
          <w:rFonts w:eastAsia="Calibri"/>
        </w:rPr>
        <w:t>ним</w:t>
      </w:r>
      <w:r w:rsidR="005612F4">
        <w:rPr>
          <w:rFonts w:eastAsia="Calibri"/>
        </w:rPr>
        <w:t xml:space="preserve"> </w:t>
      </w:r>
      <w:r>
        <w:rPr>
          <w:rFonts w:eastAsia="Calibri"/>
        </w:rPr>
        <w:t>водотоцима</w:t>
      </w:r>
      <w:r w:rsidR="005612F4">
        <w:rPr>
          <w:rFonts w:eastAsia="Calibri"/>
        </w:rPr>
        <w:t xml:space="preserve"> </w:t>
      </w:r>
      <w:r>
        <w:rPr>
          <w:rFonts w:eastAsia="Calibri"/>
        </w:rPr>
        <w:t>су</w:t>
      </w:r>
      <w:r w:rsidR="005612F4">
        <w:rPr>
          <w:rFonts w:eastAsia="Calibri"/>
        </w:rPr>
        <w:t xml:space="preserve"> </w:t>
      </w:r>
      <w:r>
        <w:rPr>
          <w:rFonts w:eastAsia="Calibri"/>
        </w:rPr>
        <w:t>пра</w:t>
      </w:r>
      <w:r>
        <w:rPr>
          <w:rFonts w:eastAsia="TimesNewRoman"/>
        </w:rPr>
        <w:t>ћ</w:t>
      </w:r>
      <w:r>
        <w:rPr>
          <w:rFonts w:eastAsia="Calibri"/>
        </w:rPr>
        <w:t>ене</w:t>
      </w:r>
      <w:r w:rsidR="005612F4">
        <w:rPr>
          <w:rFonts w:eastAsia="Calibri"/>
        </w:rPr>
        <w:t xml:space="preserve"> </w:t>
      </w:r>
      <w:r>
        <w:rPr>
          <w:rFonts w:eastAsia="Calibri"/>
        </w:rPr>
        <w:t>појавом</w:t>
      </w:r>
      <w:r w:rsidR="005612F4">
        <w:rPr>
          <w:rFonts w:eastAsia="Calibri"/>
        </w:rPr>
        <w:t xml:space="preserve"> </w:t>
      </w:r>
      <w:r>
        <w:rPr>
          <w:rFonts w:eastAsia="Calibri"/>
        </w:rPr>
        <w:t>одрона</w:t>
      </w:r>
      <w:r w:rsidR="005612F4">
        <w:rPr>
          <w:rFonts w:eastAsia="Calibri"/>
        </w:rPr>
        <w:t xml:space="preserve"> </w:t>
      </w:r>
      <w:r>
        <w:rPr>
          <w:rFonts w:eastAsia="Calibri"/>
        </w:rPr>
        <w:t>и</w:t>
      </w:r>
      <w:r w:rsidR="005612F4">
        <w:rPr>
          <w:rFonts w:eastAsia="Calibri"/>
        </w:rPr>
        <w:t xml:space="preserve"> </w:t>
      </w:r>
      <w:r>
        <w:rPr>
          <w:rFonts w:eastAsia="Calibri"/>
        </w:rPr>
        <w:t>клизишта</w:t>
      </w:r>
      <w:r w:rsidRPr="001E1327">
        <w:rPr>
          <w:rFonts w:eastAsia="Calibri"/>
        </w:rPr>
        <w:t>.</w:t>
      </w:r>
      <w:r>
        <w:rPr>
          <w:rFonts w:eastAsia="Calibri"/>
        </w:rPr>
        <w:t xml:space="preserve"> Један</w:t>
      </w:r>
      <w:r w:rsidR="005612F4">
        <w:rPr>
          <w:rFonts w:eastAsia="Calibri"/>
        </w:rPr>
        <w:t xml:space="preserve"> </w:t>
      </w:r>
      <w:r>
        <w:rPr>
          <w:rFonts w:eastAsia="Calibri"/>
        </w:rPr>
        <w:t>од</w:t>
      </w:r>
      <w:r w:rsidR="005612F4">
        <w:rPr>
          <w:rFonts w:eastAsia="Calibri"/>
        </w:rPr>
        <w:t xml:space="preserve"> </w:t>
      </w:r>
      <w:r>
        <w:rPr>
          <w:rFonts w:eastAsia="Calibri"/>
        </w:rPr>
        <w:t>веома</w:t>
      </w:r>
      <w:r w:rsidR="005612F4">
        <w:rPr>
          <w:rFonts w:eastAsia="Calibri"/>
        </w:rPr>
        <w:t xml:space="preserve"> </w:t>
      </w:r>
      <w:r>
        <w:rPr>
          <w:rFonts w:eastAsia="Calibri"/>
        </w:rPr>
        <w:t>важних</w:t>
      </w:r>
      <w:r w:rsidR="005612F4">
        <w:rPr>
          <w:rFonts w:eastAsia="Calibri"/>
        </w:rPr>
        <w:t xml:space="preserve"> </w:t>
      </w:r>
      <w:r>
        <w:rPr>
          <w:rFonts w:eastAsia="Calibri"/>
        </w:rPr>
        <w:t>узрока</w:t>
      </w:r>
      <w:r w:rsidR="005612F4">
        <w:rPr>
          <w:rFonts w:eastAsia="Calibri"/>
        </w:rPr>
        <w:t xml:space="preserve"> </w:t>
      </w:r>
      <w:r>
        <w:rPr>
          <w:rFonts w:eastAsia="Calibri"/>
        </w:rPr>
        <w:t>појаве</w:t>
      </w:r>
      <w:r w:rsidR="005612F4">
        <w:rPr>
          <w:rFonts w:eastAsia="Calibri"/>
        </w:rPr>
        <w:t xml:space="preserve"> </w:t>
      </w:r>
      <w:r>
        <w:rPr>
          <w:rFonts w:eastAsia="Calibri"/>
        </w:rPr>
        <w:t>штета</w:t>
      </w:r>
      <w:r w:rsidRPr="001E1327">
        <w:rPr>
          <w:rFonts w:eastAsia="Calibri"/>
        </w:rPr>
        <w:t xml:space="preserve"> (</w:t>
      </w:r>
      <w:r>
        <w:rPr>
          <w:rFonts w:eastAsia="TimesNewRoman"/>
        </w:rPr>
        <w:t>ч</w:t>
      </w:r>
      <w:r>
        <w:rPr>
          <w:rFonts w:eastAsia="Calibri"/>
        </w:rPr>
        <w:t>ија</w:t>
      </w:r>
      <w:r w:rsidR="005612F4">
        <w:rPr>
          <w:rFonts w:eastAsia="Calibri"/>
        </w:rPr>
        <w:t xml:space="preserve"> </w:t>
      </w:r>
      <w:r>
        <w:rPr>
          <w:rFonts w:eastAsia="Calibri"/>
        </w:rPr>
        <w:t>вредност</w:t>
      </w:r>
      <w:r w:rsidR="005612F4">
        <w:rPr>
          <w:rFonts w:eastAsia="Calibri"/>
        </w:rPr>
        <w:t xml:space="preserve"> </w:t>
      </w:r>
      <w:r>
        <w:rPr>
          <w:rFonts w:eastAsia="Calibri"/>
        </w:rPr>
        <w:t>зна</w:t>
      </w:r>
      <w:r w:rsidR="005612F4">
        <w:rPr>
          <w:rFonts w:eastAsia="Calibri"/>
        </w:rPr>
        <w:t xml:space="preserve"> </w:t>
      </w:r>
      <w:r>
        <w:rPr>
          <w:rFonts w:eastAsia="Calibri"/>
        </w:rPr>
        <w:t>бити</w:t>
      </w:r>
      <w:r w:rsidR="005612F4">
        <w:rPr>
          <w:rFonts w:eastAsia="Calibri"/>
        </w:rPr>
        <w:t xml:space="preserve"> </w:t>
      </w:r>
      <w:r>
        <w:rPr>
          <w:rFonts w:eastAsia="Calibri"/>
        </w:rPr>
        <w:t>знатно</w:t>
      </w:r>
      <w:r w:rsidR="005612F4">
        <w:rPr>
          <w:rFonts w:eastAsia="Calibri"/>
        </w:rPr>
        <w:t xml:space="preserve"> </w:t>
      </w:r>
      <w:r>
        <w:rPr>
          <w:rFonts w:eastAsia="Calibri"/>
        </w:rPr>
        <w:t>велика</w:t>
      </w:r>
      <w:r w:rsidRPr="001E1327">
        <w:rPr>
          <w:rFonts w:eastAsia="Calibri"/>
        </w:rPr>
        <w:t xml:space="preserve">) </w:t>
      </w:r>
      <w:r>
        <w:rPr>
          <w:rFonts w:eastAsia="Calibri"/>
        </w:rPr>
        <w:t>је недозвољено</w:t>
      </w:r>
      <w:r w:rsidR="005612F4">
        <w:rPr>
          <w:rFonts w:eastAsia="Calibri"/>
        </w:rPr>
        <w:t xml:space="preserve"> </w:t>
      </w:r>
      <w:r>
        <w:rPr>
          <w:rFonts w:eastAsia="Calibri"/>
        </w:rPr>
        <w:t>и</w:t>
      </w:r>
      <w:r w:rsidR="005612F4">
        <w:rPr>
          <w:rFonts w:eastAsia="Calibri"/>
        </w:rPr>
        <w:t xml:space="preserve"> </w:t>
      </w:r>
      <w:r>
        <w:rPr>
          <w:rFonts w:eastAsia="Calibri"/>
        </w:rPr>
        <w:t>неодговорно</w:t>
      </w:r>
      <w:r w:rsidR="005612F4">
        <w:rPr>
          <w:rFonts w:eastAsia="Calibri"/>
        </w:rPr>
        <w:t xml:space="preserve"> </w:t>
      </w:r>
      <w:r>
        <w:rPr>
          <w:rFonts w:eastAsia="Calibri"/>
        </w:rPr>
        <w:t>понашање</w:t>
      </w:r>
      <w:r w:rsidR="005612F4">
        <w:rPr>
          <w:rFonts w:eastAsia="Calibri"/>
        </w:rPr>
        <w:t xml:space="preserve"> </w:t>
      </w:r>
      <w:r>
        <w:rPr>
          <w:rFonts w:eastAsia="Calibri"/>
        </w:rPr>
        <w:t>према</w:t>
      </w:r>
      <w:r w:rsidR="005612F4">
        <w:rPr>
          <w:rFonts w:eastAsia="Calibri"/>
        </w:rPr>
        <w:t xml:space="preserve"> </w:t>
      </w:r>
      <w:r>
        <w:rPr>
          <w:rFonts w:eastAsia="Calibri"/>
        </w:rPr>
        <w:t>објектима</w:t>
      </w:r>
      <w:r w:rsidR="005612F4">
        <w:rPr>
          <w:rFonts w:eastAsia="Calibri"/>
        </w:rPr>
        <w:t xml:space="preserve"> </w:t>
      </w:r>
      <w:r>
        <w:rPr>
          <w:rFonts w:eastAsia="Calibri"/>
        </w:rPr>
        <w:t>који</w:t>
      </w:r>
      <w:r w:rsidR="005612F4">
        <w:rPr>
          <w:rFonts w:eastAsia="Calibri"/>
        </w:rPr>
        <w:t xml:space="preserve"> </w:t>
      </w:r>
      <w:r>
        <w:rPr>
          <w:rFonts w:eastAsia="Calibri"/>
        </w:rPr>
        <w:t>су</w:t>
      </w:r>
      <w:r w:rsidR="005612F4">
        <w:rPr>
          <w:rFonts w:eastAsia="Calibri"/>
        </w:rPr>
        <w:t xml:space="preserve"> </w:t>
      </w:r>
      <w:r>
        <w:rPr>
          <w:rFonts w:eastAsia="Calibri"/>
        </w:rPr>
        <w:t>изгра</w:t>
      </w:r>
      <w:r>
        <w:rPr>
          <w:rFonts w:eastAsia="TimesNewRoman"/>
        </w:rPr>
        <w:t>ђ</w:t>
      </w:r>
      <w:r>
        <w:rPr>
          <w:rFonts w:eastAsia="Calibri"/>
        </w:rPr>
        <w:t>ени</w:t>
      </w:r>
      <w:r w:rsidR="005612F4">
        <w:rPr>
          <w:rFonts w:eastAsia="Calibri"/>
        </w:rPr>
        <w:t xml:space="preserve"> </w:t>
      </w:r>
      <w:r>
        <w:rPr>
          <w:rFonts w:eastAsia="Calibri"/>
        </w:rPr>
        <w:t>у</w:t>
      </w:r>
      <w:r w:rsidR="005612F4">
        <w:rPr>
          <w:rFonts w:eastAsia="Calibri"/>
        </w:rPr>
        <w:t xml:space="preserve"> </w:t>
      </w:r>
      <w:r>
        <w:rPr>
          <w:rFonts w:eastAsia="Calibri"/>
        </w:rPr>
        <w:t>функцији</w:t>
      </w:r>
      <w:r w:rsidR="005612F4">
        <w:rPr>
          <w:rFonts w:eastAsia="Calibri"/>
        </w:rPr>
        <w:t xml:space="preserve"> </w:t>
      </w:r>
      <w:r>
        <w:rPr>
          <w:rFonts w:eastAsia="Calibri"/>
        </w:rPr>
        <w:t>заштите</w:t>
      </w:r>
      <w:r w:rsidR="005612F4">
        <w:rPr>
          <w:rFonts w:eastAsia="Calibri"/>
        </w:rPr>
        <w:t xml:space="preserve"> </w:t>
      </w:r>
      <w:r>
        <w:rPr>
          <w:rFonts w:eastAsia="Calibri"/>
        </w:rPr>
        <w:t>од поплава</w:t>
      </w:r>
      <w:r w:rsidRPr="001E1327">
        <w:rPr>
          <w:rFonts w:eastAsia="Calibri"/>
        </w:rPr>
        <w:t xml:space="preserve"> (</w:t>
      </w:r>
      <w:r>
        <w:rPr>
          <w:rFonts w:eastAsia="Calibri"/>
        </w:rPr>
        <w:t>дивља</w:t>
      </w:r>
      <w:r w:rsidR="002C14C7">
        <w:rPr>
          <w:rFonts w:eastAsia="Calibri"/>
          <w:lang w:val="sr-Cyrl-CS"/>
        </w:rPr>
        <w:t xml:space="preserve"> г</w:t>
      </w:r>
      <w:r>
        <w:rPr>
          <w:rFonts w:eastAsia="Calibri"/>
        </w:rPr>
        <w:t>радња</w:t>
      </w:r>
      <w:r w:rsidRPr="001E1327">
        <w:rPr>
          <w:rFonts w:eastAsia="Calibri"/>
        </w:rPr>
        <w:t xml:space="preserve">, </w:t>
      </w:r>
      <w:r>
        <w:rPr>
          <w:rFonts w:eastAsia="Calibri"/>
        </w:rPr>
        <w:t>депоније</w:t>
      </w:r>
      <w:r w:rsidR="005612F4">
        <w:rPr>
          <w:rFonts w:eastAsia="Calibri"/>
        </w:rPr>
        <w:t xml:space="preserve"> </w:t>
      </w:r>
      <w:r>
        <w:rPr>
          <w:rFonts w:eastAsia="Calibri"/>
        </w:rPr>
        <w:t>отпада</w:t>
      </w:r>
      <w:r w:rsidRPr="001E1327">
        <w:rPr>
          <w:rFonts w:eastAsia="Calibri"/>
        </w:rPr>
        <w:t xml:space="preserve">, </w:t>
      </w:r>
      <w:r>
        <w:rPr>
          <w:rFonts w:eastAsia="Calibri"/>
        </w:rPr>
        <w:t>непланска</w:t>
      </w:r>
      <w:r w:rsidR="005612F4">
        <w:rPr>
          <w:rFonts w:eastAsia="Calibri"/>
        </w:rPr>
        <w:t xml:space="preserve"> </w:t>
      </w:r>
      <w:r>
        <w:rPr>
          <w:rFonts w:eastAsia="Calibri"/>
        </w:rPr>
        <w:t>експлоатација</w:t>
      </w:r>
      <w:r w:rsidRPr="001E1327">
        <w:rPr>
          <w:rFonts w:eastAsia="Calibri"/>
        </w:rPr>
        <w:t>...).</w:t>
      </w:r>
    </w:p>
    <w:p w:rsidR="00CE5730" w:rsidRPr="001E1327" w:rsidRDefault="00CE5730" w:rsidP="00CE5730">
      <w:pPr>
        <w:autoSpaceDE w:val="0"/>
        <w:autoSpaceDN w:val="0"/>
        <w:adjustRightInd w:val="0"/>
        <w:ind w:firstLine="720"/>
        <w:jc w:val="both"/>
        <w:rPr>
          <w:noProof/>
          <w:color w:val="FF0000"/>
          <w:sz w:val="40"/>
        </w:rPr>
      </w:pPr>
      <w:r>
        <w:rPr>
          <w:rFonts w:eastAsia="Calibri"/>
        </w:rPr>
        <w:t>Приликом</w:t>
      </w:r>
      <w:r w:rsidR="005612F4">
        <w:rPr>
          <w:rFonts w:eastAsia="Calibri"/>
        </w:rPr>
        <w:t xml:space="preserve"> </w:t>
      </w:r>
      <w:r>
        <w:rPr>
          <w:rFonts w:eastAsia="Calibri"/>
        </w:rPr>
        <w:t>изливања</w:t>
      </w:r>
      <w:r w:rsidR="005612F4">
        <w:rPr>
          <w:rFonts w:eastAsia="Calibri"/>
        </w:rPr>
        <w:t xml:space="preserve"> </w:t>
      </w:r>
      <w:r>
        <w:rPr>
          <w:rFonts w:eastAsia="Calibri"/>
        </w:rPr>
        <w:t>великих</w:t>
      </w:r>
      <w:r w:rsidR="005612F4">
        <w:rPr>
          <w:rFonts w:eastAsia="Calibri"/>
        </w:rPr>
        <w:t xml:space="preserve"> </w:t>
      </w:r>
      <w:r>
        <w:rPr>
          <w:rFonts w:eastAsia="Calibri"/>
        </w:rPr>
        <w:t>вода</w:t>
      </w:r>
      <w:r w:rsidR="005612F4">
        <w:rPr>
          <w:rFonts w:eastAsia="Calibri"/>
        </w:rPr>
        <w:t xml:space="preserve"> </w:t>
      </w:r>
      <w:r>
        <w:rPr>
          <w:rFonts w:eastAsia="Calibri"/>
        </w:rPr>
        <w:t>најве</w:t>
      </w:r>
      <w:r>
        <w:rPr>
          <w:rFonts w:eastAsia="TimesNewRoman"/>
        </w:rPr>
        <w:t>ћ</w:t>
      </w:r>
      <w:r>
        <w:rPr>
          <w:rFonts w:eastAsia="Calibri"/>
        </w:rPr>
        <w:t>е</w:t>
      </w:r>
      <w:r w:rsidR="005612F4">
        <w:rPr>
          <w:rFonts w:eastAsia="Calibri"/>
        </w:rPr>
        <w:t xml:space="preserve"> </w:t>
      </w:r>
      <w:r>
        <w:rPr>
          <w:rFonts w:eastAsia="Calibri"/>
        </w:rPr>
        <w:t>штете</w:t>
      </w:r>
      <w:r w:rsidR="005612F4">
        <w:rPr>
          <w:rFonts w:eastAsia="Calibri"/>
        </w:rPr>
        <w:t xml:space="preserve"> </w:t>
      </w:r>
      <w:r>
        <w:rPr>
          <w:rFonts w:eastAsia="Calibri"/>
        </w:rPr>
        <w:t>се</w:t>
      </w:r>
      <w:r w:rsidR="005612F4">
        <w:rPr>
          <w:rFonts w:eastAsia="Calibri"/>
        </w:rPr>
        <w:t xml:space="preserve"> </w:t>
      </w:r>
      <w:r>
        <w:rPr>
          <w:rFonts w:eastAsia="Calibri"/>
        </w:rPr>
        <w:t>наносе</w:t>
      </w:r>
      <w:r w:rsidR="005612F4">
        <w:rPr>
          <w:rFonts w:eastAsia="Calibri"/>
        </w:rPr>
        <w:t xml:space="preserve"> </w:t>
      </w:r>
      <w:r>
        <w:rPr>
          <w:rFonts w:eastAsia="Calibri"/>
        </w:rPr>
        <w:t>привредним</w:t>
      </w:r>
      <w:r w:rsidR="005612F4">
        <w:rPr>
          <w:rFonts w:eastAsia="Calibri"/>
        </w:rPr>
        <w:t xml:space="preserve"> </w:t>
      </w:r>
      <w:r>
        <w:rPr>
          <w:rFonts w:eastAsia="Calibri"/>
        </w:rPr>
        <w:t>објектима</w:t>
      </w:r>
      <w:r w:rsidR="005612F4">
        <w:rPr>
          <w:rFonts w:eastAsia="Calibri"/>
        </w:rPr>
        <w:t xml:space="preserve"> </w:t>
      </w:r>
      <w:r>
        <w:rPr>
          <w:rFonts w:eastAsia="Calibri"/>
        </w:rPr>
        <w:t>и пољопривредном</w:t>
      </w:r>
      <w:r w:rsidR="005612F4">
        <w:rPr>
          <w:rFonts w:eastAsia="Calibri"/>
        </w:rPr>
        <w:t xml:space="preserve"> </w:t>
      </w:r>
      <w:r>
        <w:rPr>
          <w:rFonts w:eastAsia="Calibri"/>
        </w:rPr>
        <w:t>земљишту</w:t>
      </w:r>
      <w:r w:rsidRPr="001E1327">
        <w:rPr>
          <w:rFonts w:eastAsia="Calibri"/>
        </w:rPr>
        <w:t xml:space="preserve">. </w:t>
      </w:r>
      <w:r>
        <w:rPr>
          <w:rFonts w:eastAsia="Calibri"/>
        </w:rPr>
        <w:t>У</w:t>
      </w:r>
      <w:r w:rsidR="005612F4">
        <w:rPr>
          <w:rFonts w:eastAsia="Calibri"/>
        </w:rPr>
        <w:t xml:space="preserve"> </w:t>
      </w:r>
      <w:r>
        <w:rPr>
          <w:rFonts w:eastAsia="Calibri"/>
        </w:rPr>
        <w:t>исто</w:t>
      </w:r>
      <w:r w:rsidR="005612F4">
        <w:rPr>
          <w:rFonts w:eastAsia="Calibri"/>
        </w:rPr>
        <w:t xml:space="preserve"> </w:t>
      </w:r>
      <w:r>
        <w:rPr>
          <w:rFonts w:eastAsia="Calibri"/>
        </w:rPr>
        <w:t>време</w:t>
      </w:r>
      <w:r w:rsidRPr="001E1327">
        <w:rPr>
          <w:rFonts w:eastAsia="Calibri"/>
        </w:rPr>
        <w:t xml:space="preserve">, </w:t>
      </w:r>
      <w:r>
        <w:rPr>
          <w:rFonts w:eastAsia="Calibri"/>
        </w:rPr>
        <w:t>даљим</w:t>
      </w:r>
      <w:r w:rsidR="005612F4">
        <w:rPr>
          <w:rFonts w:eastAsia="Calibri"/>
        </w:rPr>
        <w:t xml:space="preserve"> </w:t>
      </w:r>
      <w:r>
        <w:rPr>
          <w:rFonts w:eastAsia="Calibri"/>
        </w:rPr>
        <w:t>економским</w:t>
      </w:r>
      <w:r w:rsidR="005612F4">
        <w:rPr>
          <w:rFonts w:eastAsia="Calibri"/>
        </w:rPr>
        <w:t xml:space="preserve"> </w:t>
      </w:r>
      <w:r>
        <w:rPr>
          <w:rFonts w:eastAsia="Calibri"/>
        </w:rPr>
        <w:t>развојем</w:t>
      </w:r>
      <w:r w:rsidRPr="001E1327">
        <w:rPr>
          <w:rFonts w:eastAsia="Calibri"/>
        </w:rPr>
        <w:t xml:space="preserve">, </w:t>
      </w:r>
      <w:r>
        <w:rPr>
          <w:rFonts w:eastAsia="Calibri"/>
        </w:rPr>
        <w:t>пове</w:t>
      </w:r>
      <w:r>
        <w:rPr>
          <w:rFonts w:eastAsia="TimesNewRoman"/>
        </w:rPr>
        <w:t>ћ</w:t>
      </w:r>
      <w:r>
        <w:rPr>
          <w:rFonts w:eastAsia="Calibri"/>
        </w:rPr>
        <w:t>ава</w:t>
      </w:r>
      <w:r w:rsidR="005612F4">
        <w:rPr>
          <w:rFonts w:eastAsia="Calibri"/>
        </w:rPr>
        <w:t xml:space="preserve"> </w:t>
      </w:r>
      <w:r>
        <w:rPr>
          <w:rFonts w:eastAsia="Calibri"/>
        </w:rPr>
        <w:t>се</w:t>
      </w:r>
      <w:r w:rsidR="00355860">
        <w:rPr>
          <w:rFonts w:eastAsia="Calibri"/>
          <w:lang w:val="sr-Cyrl-CS"/>
        </w:rPr>
        <w:t xml:space="preserve"> </w:t>
      </w:r>
      <w:r>
        <w:rPr>
          <w:rFonts w:eastAsia="Calibri"/>
        </w:rPr>
        <w:t>притисак</w:t>
      </w:r>
      <w:r w:rsidR="005612F4">
        <w:rPr>
          <w:rFonts w:eastAsia="Calibri"/>
        </w:rPr>
        <w:t xml:space="preserve"> </w:t>
      </w:r>
      <w:r>
        <w:rPr>
          <w:rFonts w:eastAsia="Calibri"/>
        </w:rPr>
        <w:t>на кориш</w:t>
      </w:r>
      <w:r>
        <w:rPr>
          <w:rFonts w:eastAsia="TimesNewRoman"/>
        </w:rPr>
        <w:t>ћ</w:t>
      </w:r>
      <w:r>
        <w:rPr>
          <w:rFonts w:eastAsia="Calibri"/>
        </w:rPr>
        <w:t>ење</w:t>
      </w:r>
      <w:r w:rsidR="005612F4">
        <w:rPr>
          <w:rFonts w:eastAsia="Calibri"/>
        </w:rPr>
        <w:t xml:space="preserve"> </w:t>
      </w:r>
      <w:r>
        <w:rPr>
          <w:rFonts w:eastAsia="Calibri"/>
        </w:rPr>
        <w:t>земљишта</w:t>
      </w:r>
      <w:r w:rsidR="005612F4">
        <w:rPr>
          <w:rFonts w:eastAsia="Calibri"/>
        </w:rPr>
        <w:t xml:space="preserve"> </w:t>
      </w:r>
      <w:r>
        <w:rPr>
          <w:rFonts w:eastAsia="Calibri"/>
        </w:rPr>
        <w:t>у</w:t>
      </w:r>
      <w:r w:rsidR="005612F4">
        <w:rPr>
          <w:rFonts w:eastAsia="Calibri"/>
        </w:rPr>
        <w:t xml:space="preserve"> </w:t>
      </w:r>
      <w:r>
        <w:rPr>
          <w:rFonts w:eastAsia="Calibri"/>
        </w:rPr>
        <w:t>крити</w:t>
      </w:r>
      <w:r>
        <w:rPr>
          <w:rFonts w:eastAsia="TimesNewRoman"/>
        </w:rPr>
        <w:t>ч</w:t>
      </w:r>
      <w:r>
        <w:rPr>
          <w:rFonts w:eastAsia="Calibri"/>
        </w:rPr>
        <w:t>ним</w:t>
      </w:r>
      <w:r w:rsidR="005612F4">
        <w:rPr>
          <w:rFonts w:eastAsia="Calibri"/>
        </w:rPr>
        <w:t xml:space="preserve"> </w:t>
      </w:r>
      <w:r>
        <w:rPr>
          <w:rFonts w:eastAsia="Calibri"/>
        </w:rPr>
        <w:t>зонама</w:t>
      </w:r>
      <w:r w:rsidRPr="001E1327">
        <w:rPr>
          <w:rFonts w:eastAsia="Calibri"/>
        </w:rPr>
        <w:t>.</w:t>
      </w:r>
    </w:p>
    <w:p w:rsidR="003B1E25" w:rsidRPr="003B1E25" w:rsidRDefault="003B1E25" w:rsidP="00CE5730">
      <w:pPr>
        <w:rPr>
          <w:b/>
          <w:noProof/>
          <w:lang w:val="sr-Cyrl-CS"/>
        </w:rPr>
      </w:pPr>
    </w:p>
    <w:p w:rsidR="00CE5730" w:rsidRPr="007345B0" w:rsidRDefault="00CE5730" w:rsidP="00CE5730">
      <w:pPr>
        <w:rPr>
          <w:b/>
          <w:noProof/>
          <w:lang w:val="sr-Cyrl-CS"/>
        </w:rPr>
      </w:pPr>
      <w:r w:rsidRPr="007345B0">
        <w:rPr>
          <w:b/>
          <w:noProof/>
          <w:lang w:val="sr-Cyrl-CS"/>
        </w:rPr>
        <w:t xml:space="preserve"> Оперативни план за одбрану од поплава од унутрашњих вода</w:t>
      </w:r>
    </w:p>
    <w:p w:rsidR="00CE5730" w:rsidRDefault="00CE5730" w:rsidP="00CE5730">
      <w:pPr>
        <w:rPr>
          <w:noProof/>
          <w:lang w:val="sr-Cyrl-CS"/>
        </w:rPr>
      </w:pPr>
    </w:p>
    <w:p w:rsidR="00CE5730" w:rsidRDefault="00CE5730" w:rsidP="00CE5730">
      <w:pPr>
        <w:ind w:firstLine="720"/>
        <w:jc w:val="both"/>
        <w:rPr>
          <w:noProof/>
          <w:lang w:val="sr-Cyrl-CS"/>
        </w:rPr>
      </w:pPr>
      <w:r>
        <w:rPr>
          <w:noProof/>
          <w:lang w:val="sr-Cyrl-CS"/>
        </w:rPr>
        <w:t>Оперативни план за одбрану од поплава од унутрашњих вода садржи по мелирационим подручјима, за хидромерилационе системе (Х</w:t>
      </w:r>
      <w:r w:rsidR="0063413C">
        <w:rPr>
          <w:noProof/>
          <w:lang w:val="sr-Cyrl-CS"/>
        </w:rPr>
        <w:t>МС) у јавној својини, правна ли</w:t>
      </w:r>
      <w:r w:rsidR="00506F21">
        <w:rPr>
          <w:noProof/>
          <w:lang w:val="sr-Cyrl-CS"/>
        </w:rPr>
        <w:t>ц</w:t>
      </w:r>
      <w:r>
        <w:rPr>
          <w:noProof/>
          <w:lang w:val="sr-Cyrl-CS"/>
        </w:rPr>
        <w:t>а надлежна за организовање и спровођење одб</w:t>
      </w:r>
      <w:r w:rsidR="0063413C">
        <w:rPr>
          <w:noProof/>
          <w:lang w:val="sr-Cyrl-CS"/>
        </w:rPr>
        <w:t>ране од поплава, имена руководи</w:t>
      </w:r>
      <w:r>
        <w:rPr>
          <w:noProof/>
          <w:lang w:val="sr-Cyrl-CS"/>
        </w:rPr>
        <w:t xml:space="preserve">лаца одбране од поплава, њихових заменика и помоћника, хидромерилационе системе на којима се спроводи одбрана од поплава и критеријуми и услови за проглашење редовне и ванредне одбране од поплава од унутрашњих вода. </w:t>
      </w:r>
    </w:p>
    <w:p w:rsidR="00CE5730" w:rsidRDefault="00CE5730" w:rsidP="00CE5730">
      <w:pPr>
        <w:ind w:firstLine="720"/>
        <w:jc w:val="both"/>
        <w:rPr>
          <w:noProof/>
          <w:lang w:val="sr-Cyrl-CS"/>
        </w:rPr>
      </w:pPr>
    </w:p>
    <w:p w:rsidR="00CE5730" w:rsidRDefault="00355860" w:rsidP="00CE5730">
      <w:pPr>
        <w:jc w:val="both"/>
        <w:rPr>
          <w:b/>
          <w:noProof/>
          <w:lang w:val="sr-Cyrl-CS"/>
        </w:rPr>
      </w:pPr>
      <w:r>
        <w:rPr>
          <w:b/>
          <w:noProof/>
          <w:lang w:val="sr-Cyrl-CS"/>
        </w:rPr>
        <w:t xml:space="preserve">          </w:t>
      </w:r>
      <w:r w:rsidR="00CE5730" w:rsidRPr="00220887">
        <w:rPr>
          <w:b/>
          <w:noProof/>
          <w:lang w:val="sr-Cyrl-CS"/>
        </w:rPr>
        <w:t xml:space="preserve"> Правно лице надлежно за органозовање и спровођење одбране од поплава, руководилац одбране од поплава на мелирационом подручју, његов заменик и помоћник, руководилац, хидромерил</w:t>
      </w:r>
      <w:r w:rsidR="00CE5730">
        <w:rPr>
          <w:b/>
          <w:noProof/>
          <w:lang w:val="sr-Cyrl-CS"/>
        </w:rPr>
        <w:t>ационог система и његов заменик</w:t>
      </w:r>
    </w:p>
    <w:p w:rsidR="00CE5730" w:rsidRDefault="00CE5730" w:rsidP="00CE5730">
      <w:pPr>
        <w:jc w:val="both"/>
        <w:rPr>
          <w:b/>
          <w:noProof/>
          <w:lang w:val="sr-Cyrl-CS"/>
        </w:rPr>
      </w:pPr>
    </w:p>
    <w:p w:rsidR="00CE5730" w:rsidRPr="00371545" w:rsidRDefault="00CE5730" w:rsidP="00CE5730">
      <w:pPr>
        <w:jc w:val="both"/>
        <w:rPr>
          <w:b/>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2574"/>
        <w:gridCol w:w="3214"/>
        <w:gridCol w:w="1955"/>
      </w:tblGrid>
      <w:tr w:rsidR="00CE5730" w:rsidRPr="00AC1074" w:rsidTr="002558D7">
        <w:tc>
          <w:tcPr>
            <w:tcW w:w="1833" w:type="dxa"/>
            <w:shd w:val="clear" w:color="auto" w:fill="auto"/>
            <w:vAlign w:val="center"/>
          </w:tcPr>
          <w:p w:rsidR="003235C8" w:rsidRPr="003235C8" w:rsidRDefault="003235C8" w:rsidP="003235C8">
            <w:pPr>
              <w:rPr>
                <w:noProof/>
                <w:lang w:val="sr-Cyrl-CS"/>
              </w:rPr>
            </w:pPr>
          </w:p>
          <w:p w:rsidR="00CE5730" w:rsidRPr="003235C8" w:rsidRDefault="00CE5730" w:rsidP="003235C8">
            <w:pPr>
              <w:rPr>
                <w:noProof/>
                <w:lang w:val="sr-Cyrl-CS"/>
              </w:rPr>
            </w:pPr>
            <w:r w:rsidRPr="003235C8">
              <w:rPr>
                <w:noProof/>
                <w:lang w:val="sr-Cyrl-CS"/>
              </w:rPr>
              <w:t>„Сава“</w:t>
            </w:r>
          </w:p>
        </w:tc>
        <w:tc>
          <w:tcPr>
            <w:tcW w:w="2574" w:type="dxa"/>
            <w:shd w:val="clear" w:color="auto" w:fill="auto"/>
            <w:vAlign w:val="center"/>
          </w:tcPr>
          <w:p w:rsidR="00CE5730" w:rsidRPr="003235C8" w:rsidRDefault="003A107B" w:rsidP="005242FA">
            <w:pPr>
              <w:jc w:val="center"/>
              <w:rPr>
                <w:noProof/>
                <w:lang w:val="sr-Cyrl-CS"/>
              </w:rPr>
            </w:pPr>
            <w:r>
              <w:rPr>
                <w:noProof/>
                <w:lang w:val="sr-Cyrl-CS"/>
              </w:rPr>
              <w:t>„Подрињско-колубарско“</w:t>
            </w:r>
          </w:p>
        </w:tc>
        <w:tc>
          <w:tcPr>
            <w:tcW w:w="3214" w:type="dxa"/>
            <w:shd w:val="clear" w:color="auto" w:fill="auto"/>
            <w:vAlign w:val="center"/>
          </w:tcPr>
          <w:p w:rsidR="00CE5730" w:rsidRPr="00AC1074" w:rsidRDefault="00CE5730" w:rsidP="005242FA">
            <w:pPr>
              <w:autoSpaceDE w:val="0"/>
              <w:autoSpaceDN w:val="0"/>
              <w:adjustRightInd w:val="0"/>
              <w:rPr>
                <w:rFonts w:eastAsia="TimesNewRomanPSMT"/>
                <w:szCs w:val="14"/>
                <w:lang w:val="sr-Latn-CS" w:eastAsia="sr-Latn-CS"/>
              </w:rPr>
            </w:pPr>
            <w:r w:rsidRPr="00AC1074">
              <w:rPr>
                <w:rFonts w:eastAsia="TimesNewRomanPSMT"/>
                <w:sz w:val="22"/>
                <w:szCs w:val="14"/>
                <w:lang w:val="sr-Latn-CS" w:eastAsia="sr-Latn-CS"/>
              </w:rPr>
              <w:t>ЈВП „Србијаводе”, Булевар уметности 2а,Нови Београд</w:t>
            </w:r>
          </w:p>
          <w:p w:rsidR="00CE5730" w:rsidRPr="00AC1074" w:rsidRDefault="00CE5730" w:rsidP="005242FA">
            <w:pPr>
              <w:autoSpaceDE w:val="0"/>
              <w:autoSpaceDN w:val="0"/>
              <w:adjustRightInd w:val="0"/>
              <w:rPr>
                <w:rFonts w:eastAsia="TimesNewRomanPSMT"/>
                <w:szCs w:val="14"/>
                <w:lang w:val="sr-Latn-CS" w:eastAsia="sr-Latn-CS"/>
              </w:rPr>
            </w:pPr>
            <w:r w:rsidRPr="00AC1074">
              <w:rPr>
                <w:rFonts w:eastAsia="TimesNewRomanPSMT"/>
                <w:sz w:val="22"/>
                <w:szCs w:val="14"/>
                <w:lang w:val="sr-Latn-CS" w:eastAsia="sr-Latn-CS"/>
              </w:rPr>
              <w:t>тел. 011/311-94-00, 311-94-02, 201-33-82, факс 011/311-94-03</w:t>
            </w:r>
          </w:p>
          <w:p w:rsidR="00CE5730" w:rsidRPr="00AC1074" w:rsidRDefault="00CE5730" w:rsidP="005242FA">
            <w:pPr>
              <w:autoSpaceDE w:val="0"/>
              <w:autoSpaceDN w:val="0"/>
              <w:adjustRightInd w:val="0"/>
              <w:rPr>
                <w:rFonts w:eastAsia="TimesNewRomanPSMT"/>
                <w:szCs w:val="14"/>
                <w:lang w:val="sr-Cyrl-CS" w:eastAsia="sr-Latn-CS"/>
              </w:rPr>
            </w:pPr>
            <w:r w:rsidRPr="00AC1074">
              <w:rPr>
                <w:rFonts w:eastAsia="TimesNewRomanPSMT"/>
                <w:sz w:val="22"/>
                <w:szCs w:val="14"/>
                <w:lang w:val="sr-Latn-CS" w:eastAsia="sr-Latn-CS"/>
              </w:rPr>
              <w:t>E-mail:</w:t>
            </w:r>
          </w:p>
          <w:p w:rsidR="00CE5730" w:rsidRDefault="00CE5730" w:rsidP="005242FA">
            <w:pPr>
              <w:autoSpaceDE w:val="0"/>
              <w:autoSpaceDN w:val="0"/>
              <w:adjustRightInd w:val="0"/>
              <w:rPr>
                <w:rFonts w:eastAsia="TimesNewRomanPSMT"/>
                <w:szCs w:val="14"/>
                <w:lang w:val="sr-Cyrl-CS" w:eastAsia="sr-Latn-CS"/>
              </w:rPr>
            </w:pPr>
            <w:r w:rsidRPr="00AC1074">
              <w:rPr>
                <w:rFonts w:eastAsia="TimesNewRomanPSMT"/>
                <w:sz w:val="22"/>
                <w:szCs w:val="14"/>
                <w:lang w:val="sr-Latn-CS" w:eastAsia="sr-Latn-CS"/>
              </w:rPr>
              <w:t xml:space="preserve">odbrana@srbijavode.rs, WЕВsajt: </w:t>
            </w:r>
            <w:hyperlink r:id="rId22" w:history="1">
              <w:r w:rsidR="003A107B" w:rsidRPr="006F6694">
                <w:rPr>
                  <w:rStyle w:val="Hyperlink"/>
                  <w:rFonts w:eastAsia="TimesNewRomanPSMT"/>
                  <w:sz w:val="22"/>
                  <w:szCs w:val="14"/>
                  <w:lang w:val="sr-Latn-CS" w:eastAsia="sr-Latn-CS"/>
                </w:rPr>
                <w:t>www.srbijavode.com</w:t>
              </w:r>
            </w:hyperlink>
          </w:p>
          <w:p w:rsidR="002558D7" w:rsidRDefault="003A107B" w:rsidP="005242FA">
            <w:pPr>
              <w:autoSpaceDE w:val="0"/>
              <w:autoSpaceDN w:val="0"/>
              <w:adjustRightInd w:val="0"/>
              <w:rPr>
                <w:rFonts w:eastAsia="TimesNewRomanPSMT"/>
                <w:szCs w:val="14"/>
                <w:lang w:eastAsia="sr-Latn-CS"/>
              </w:rPr>
            </w:pPr>
            <w:r>
              <w:rPr>
                <w:rFonts w:eastAsia="TimesNewRomanPSMT"/>
                <w:sz w:val="22"/>
                <w:szCs w:val="14"/>
                <w:lang w:val="sr-Cyrl-CS" w:eastAsia="sr-Latn-CS"/>
              </w:rPr>
              <w:t xml:space="preserve">Руководилац: </w:t>
            </w:r>
            <w:r w:rsidR="000044EF">
              <w:rPr>
                <w:rFonts w:eastAsia="TimesNewRomanPSMT"/>
                <w:sz w:val="22"/>
                <w:szCs w:val="14"/>
                <w:lang w:eastAsia="sr-Latn-CS"/>
              </w:rPr>
              <w:t xml:space="preserve">Љубиша Миљковић </w:t>
            </w:r>
          </w:p>
          <w:p w:rsidR="003A107B" w:rsidRDefault="000044EF" w:rsidP="005242FA">
            <w:pPr>
              <w:autoSpaceDE w:val="0"/>
              <w:autoSpaceDN w:val="0"/>
              <w:adjustRightInd w:val="0"/>
              <w:rPr>
                <w:rFonts w:eastAsia="TimesNewRomanPSMT"/>
                <w:szCs w:val="14"/>
                <w:lang w:eastAsia="sr-Latn-CS"/>
              </w:rPr>
            </w:pPr>
            <w:r>
              <w:rPr>
                <w:rFonts w:eastAsia="TimesNewRomanPSMT"/>
                <w:sz w:val="22"/>
                <w:szCs w:val="14"/>
                <w:lang w:eastAsia="sr-Latn-CS"/>
              </w:rPr>
              <w:t xml:space="preserve">моб.064/840-40-16 Е mail </w:t>
            </w:r>
            <w:hyperlink r:id="rId23" w:history="1">
              <w:r w:rsidRPr="00C244BC">
                <w:rPr>
                  <w:rStyle w:val="Hyperlink"/>
                  <w:rFonts w:eastAsia="TimesNewRomanPSMT"/>
                  <w:sz w:val="22"/>
                  <w:szCs w:val="14"/>
                  <w:lang w:eastAsia="sr-Latn-CS"/>
                </w:rPr>
                <w:t>ljubisa.miljkovic@srbijavode.rs</w:t>
              </w:r>
            </w:hyperlink>
          </w:p>
          <w:p w:rsidR="000044EF" w:rsidRPr="000044EF" w:rsidRDefault="000044EF" w:rsidP="005242FA">
            <w:pPr>
              <w:autoSpaceDE w:val="0"/>
              <w:autoSpaceDN w:val="0"/>
              <w:adjustRightInd w:val="0"/>
              <w:rPr>
                <w:rFonts w:eastAsia="TimesNewRomanPSMT"/>
                <w:szCs w:val="14"/>
                <w:lang w:eastAsia="sr-Latn-CS"/>
              </w:rPr>
            </w:pPr>
            <w:r>
              <w:rPr>
                <w:rFonts w:eastAsia="TimesNewRomanPSMT"/>
                <w:sz w:val="22"/>
                <w:szCs w:val="14"/>
                <w:lang w:eastAsia="sr-Latn-CS"/>
              </w:rPr>
              <w:t>Заменик: Јован</w:t>
            </w:r>
            <w:r w:rsidR="00DE295F">
              <w:rPr>
                <w:rFonts w:eastAsia="TimesNewRomanPSMT"/>
                <w:sz w:val="22"/>
                <w:szCs w:val="14"/>
                <w:lang w:val="sr-Cyrl-CS" w:eastAsia="sr-Latn-CS"/>
              </w:rPr>
              <w:t xml:space="preserve">  </w:t>
            </w:r>
            <w:r>
              <w:rPr>
                <w:rFonts w:eastAsia="TimesNewRomanPSMT"/>
                <w:sz w:val="22"/>
                <w:szCs w:val="14"/>
                <w:lang w:eastAsia="sr-Latn-CS"/>
              </w:rPr>
              <w:t>Јанковић</w:t>
            </w:r>
            <w:r w:rsidR="00DE295F">
              <w:rPr>
                <w:rFonts w:eastAsia="TimesNewRomanPSMT"/>
                <w:sz w:val="22"/>
                <w:szCs w:val="14"/>
                <w:lang w:val="sr-Cyrl-CS" w:eastAsia="sr-Latn-CS"/>
              </w:rPr>
              <w:t xml:space="preserve"> </w:t>
            </w:r>
            <w:r w:rsidR="002558D7">
              <w:rPr>
                <w:rFonts w:eastAsia="TimesNewRomanPSMT"/>
                <w:sz w:val="22"/>
                <w:szCs w:val="14"/>
                <w:lang w:eastAsia="sr-Latn-CS"/>
              </w:rPr>
              <w:t>mob.064/840-40-13 E mail jovan.jankovic@srbijavode.rs</w:t>
            </w:r>
          </w:p>
          <w:p w:rsidR="00CE5730" w:rsidRPr="00AC1074" w:rsidRDefault="00CE5730" w:rsidP="003235C8">
            <w:pPr>
              <w:rPr>
                <w:b/>
                <w:noProof/>
                <w:lang w:val="sr-Cyrl-CS"/>
              </w:rPr>
            </w:pPr>
          </w:p>
        </w:tc>
        <w:tc>
          <w:tcPr>
            <w:tcW w:w="1955" w:type="dxa"/>
            <w:shd w:val="clear" w:color="auto" w:fill="auto"/>
          </w:tcPr>
          <w:p w:rsidR="002558D7" w:rsidRDefault="002558D7" w:rsidP="002558D7">
            <w:pPr>
              <w:jc w:val="center"/>
              <w:rPr>
                <w:noProof/>
              </w:rPr>
            </w:pPr>
          </w:p>
          <w:p w:rsidR="002558D7" w:rsidRDefault="002558D7" w:rsidP="002558D7">
            <w:pPr>
              <w:jc w:val="center"/>
              <w:rPr>
                <w:noProof/>
              </w:rPr>
            </w:pPr>
          </w:p>
          <w:p w:rsidR="002558D7" w:rsidRDefault="002558D7" w:rsidP="002558D7">
            <w:pPr>
              <w:jc w:val="center"/>
              <w:rPr>
                <w:noProof/>
              </w:rPr>
            </w:pPr>
          </w:p>
          <w:p w:rsidR="002558D7" w:rsidRDefault="002558D7" w:rsidP="002558D7">
            <w:pPr>
              <w:jc w:val="center"/>
              <w:rPr>
                <w:noProof/>
              </w:rPr>
            </w:pPr>
          </w:p>
          <w:p w:rsidR="002558D7" w:rsidRDefault="002558D7" w:rsidP="002558D7">
            <w:pPr>
              <w:jc w:val="center"/>
              <w:rPr>
                <w:noProof/>
              </w:rPr>
            </w:pPr>
          </w:p>
          <w:p w:rsidR="002558D7" w:rsidRDefault="002558D7" w:rsidP="002558D7">
            <w:pPr>
              <w:jc w:val="center"/>
              <w:rPr>
                <w:noProof/>
              </w:rPr>
            </w:pPr>
          </w:p>
          <w:p w:rsidR="00CE5730" w:rsidRPr="002558D7" w:rsidRDefault="002558D7" w:rsidP="002558D7">
            <w:pPr>
              <w:jc w:val="center"/>
              <w:rPr>
                <w:noProof/>
              </w:rPr>
            </w:pPr>
            <w:r>
              <w:rPr>
                <w:noProof/>
              </w:rPr>
              <w:t>ПK1-П</w:t>
            </w:r>
            <w:r w:rsidRPr="002558D7">
              <w:rPr>
                <w:noProof/>
              </w:rPr>
              <w:t>K26</w:t>
            </w:r>
          </w:p>
        </w:tc>
      </w:tr>
    </w:tbl>
    <w:p w:rsidR="00CE5730" w:rsidRDefault="00CE5730" w:rsidP="00CE5730">
      <w:pPr>
        <w:jc w:val="both"/>
        <w:rPr>
          <w:b/>
          <w:noProof/>
          <w:lang w:val="sr-Cyrl-CS"/>
        </w:rPr>
      </w:pPr>
    </w:p>
    <w:p w:rsidR="00CE5730" w:rsidRDefault="00CE5730" w:rsidP="00CE5730">
      <w:pPr>
        <w:jc w:val="both"/>
        <w:rPr>
          <w:b/>
          <w:noProof/>
          <w:lang w:val="sr-Cyrl-CS"/>
        </w:rPr>
      </w:pPr>
    </w:p>
    <w:p w:rsidR="003B1E25" w:rsidRDefault="003B1E25" w:rsidP="00CE5730">
      <w:pPr>
        <w:jc w:val="both"/>
        <w:rPr>
          <w:b/>
          <w:noProof/>
          <w:lang w:val="sr-Cyrl-CS"/>
        </w:rPr>
      </w:pPr>
    </w:p>
    <w:p w:rsidR="003B1E25" w:rsidRDefault="003B1E25" w:rsidP="00CE5730">
      <w:pPr>
        <w:jc w:val="both"/>
        <w:rPr>
          <w:b/>
          <w:noProof/>
          <w:lang w:val="sr-Cyrl-CS"/>
        </w:rPr>
      </w:pPr>
    </w:p>
    <w:p w:rsidR="003B1E25" w:rsidRDefault="003B1E25" w:rsidP="00CE5730">
      <w:pPr>
        <w:jc w:val="both"/>
        <w:rPr>
          <w:b/>
          <w:noProof/>
          <w:lang w:val="sr-Cyrl-CS"/>
        </w:rPr>
      </w:pPr>
    </w:p>
    <w:p w:rsidR="00DE295F" w:rsidRDefault="00DE295F" w:rsidP="00CE5730">
      <w:pPr>
        <w:jc w:val="both"/>
        <w:rPr>
          <w:b/>
          <w:noProof/>
          <w:lang w:val="sr-Cyrl-CS"/>
        </w:rPr>
      </w:pPr>
    </w:p>
    <w:p w:rsidR="00DE295F" w:rsidRDefault="00DE295F" w:rsidP="00CE5730">
      <w:pPr>
        <w:jc w:val="both"/>
        <w:rPr>
          <w:b/>
          <w:noProof/>
          <w:lang w:val="sr-Cyrl-CS"/>
        </w:rPr>
      </w:pPr>
    </w:p>
    <w:p w:rsidR="00DE295F" w:rsidRDefault="00DE295F" w:rsidP="00CE5730">
      <w:pPr>
        <w:jc w:val="both"/>
        <w:rPr>
          <w:b/>
          <w:noProof/>
          <w:lang w:val="sr-Cyrl-CS"/>
        </w:rPr>
      </w:pPr>
    </w:p>
    <w:p w:rsidR="008C15DC" w:rsidRDefault="008C15DC" w:rsidP="00CE5730">
      <w:pPr>
        <w:jc w:val="both"/>
        <w:rPr>
          <w:b/>
          <w:noProof/>
          <w:lang w:val="sr-Cyrl-CS"/>
        </w:rPr>
      </w:pPr>
    </w:p>
    <w:p w:rsidR="00233C4B" w:rsidRPr="002568B9" w:rsidRDefault="00233C4B" w:rsidP="00CE5730">
      <w:pPr>
        <w:jc w:val="both"/>
        <w:rPr>
          <w:b/>
          <w:noProof/>
          <w:lang w:val="sr-Cyrl-CS"/>
        </w:rPr>
      </w:pPr>
    </w:p>
    <w:p w:rsidR="00CE5730" w:rsidRDefault="00CE5730" w:rsidP="00CE5730">
      <w:pPr>
        <w:spacing w:after="200" w:line="276" w:lineRule="auto"/>
        <w:rPr>
          <w:rFonts w:eastAsia="Calibri"/>
          <w:b/>
          <w:sz w:val="22"/>
          <w:szCs w:val="22"/>
          <w:lang w:val="sr-Cyrl-CS"/>
        </w:rPr>
      </w:pPr>
      <w:r w:rsidRPr="00695D7B">
        <w:rPr>
          <w:rFonts w:eastAsia="Calibri"/>
          <w:b/>
          <w:sz w:val="22"/>
          <w:szCs w:val="22"/>
          <w:lang w:val="sr-Cyrl-CS"/>
        </w:rPr>
        <w:lastRenderedPageBreak/>
        <w:t>МЕЛИОРАЦИОНО ПОДРУЧЈЕ „ПОДРИЊСКО-КОЛУБАРСКО“</w:t>
      </w:r>
    </w:p>
    <w:p w:rsidR="00CE5730" w:rsidRPr="00695D7B" w:rsidRDefault="00CE5730" w:rsidP="00CE5730">
      <w:pPr>
        <w:spacing w:after="200" w:line="276" w:lineRule="auto"/>
        <w:rPr>
          <w:rFonts w:eastAsia="Calibri"/>
          <w:b/>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8"/>
        <w:gridCol w:w="21"/>
        <w:gridCol w:w="88"/>
        <w:gridCol w:w="5049"/>
      </w:tblGrid>
      <w:tr w:rsidR="00CE5730" w:rsidRPr="00AC1074" w:rsidTr="005242FA">
        <w:tc>
          <w:tcPr>
            <w:tcW w:w="10268" w:type="dxa"/>
            <w:gridSpan w:val="4"/>
            <w:shd w:val="clear" w:color="auto" w:fill="auto"/>
          </w:tcPr>
          <w:p w:rsidR="00CE5730" w:rsidRPr="00AC1074" w:rsidRDefault="00CE5730" w:rsidP="005242FA">
            <w:pPr>
              <w:jc w:val="center"/>
              <w:rPr>
                <w:rFonts w:eastAsia="Calibri"/>
                <w:b/>
                <w:lang w:val="sr-Cyrl-CS"/>
              </w:rPr>
            </w:pPr>
            <w:r w:rsidRPr="00AC1074">
              <w:rPr>
                <w:rFonts w:eastAsia="Calibri"/>
                <w:b/>
                <w:sz w:val="22"/>
                <w:szCs w:val="22"/>
                <w:lang w:val="sr-Cyrl-CS"/>
              </w:rPr>
              <w:t>ПОМОЋНИК РУКОВОДИОЦА ОДБРАНЕ ОД ПОПЛАВА НА МЕЛИОРАЦИОНОМ ПОДРУЧЈУ</w:t>
            </w:r>
          </w:p>
        </w:tc>
      </w:tr>
      <w:tr w:rsidR="00CE5730" w:rsidRPr="00AC1074" w:rsidTr="005242FA">
        <w:tc>
          <w:tcPr>
            <w:tcW w:w="5175" w:type="dxa"/>
            <w:gridSpan w:val="3"/>
            <w:shd w:val="clear" w:color="auto" w:fill="auto"/>
            <w:vAlign w:val="center"/>
          </w:tcPr>
          <w:p w:rsidR="00CE5730" w:rsidRPr="00AC1074" w:rsidRDefault="00CE5730" w:rsidP="005242FA">
            <w:pPr>
              <w:jc w:val="center"/>
              <w:rPr>
                <w:rFonts w:eastAsia="Calibri"/>
                <w:lang w:val="sr-Cyrl-CS"/>
              </w:rPr>
            </w:pPr>
            <w:r w:rsidRPr="00AC1074">
              <w:rPr>
                <w:rFonts w:eastAsia="Calibri"/>
                <w:sz w:val="22"/>
                <w:szCs w:val="22"/>
                <w:lang w:val="sr-Cyrl-CS"/>
              </w:rPr>
              <w:t xml:space="preserve">ОЗНАКА ХИДРОМЕЛИОРАЦИОНОГ СИСТЕМА </w:t>
            </w:r>
            <w:r w:rsidRPr="00AC1074">
              <w:rPr>
                <w:rFonts w:eastAsia="Calibri"/>
                <w:sz w:val="22"/>
                <w:szCs w:val="22"/>
              </w:rPr>
              <w:t>(</w:t>
            </w:r>
            <w:r w:rsidRPr="00AC1074">
              <w:rPr>
                <w:rFonts w:eastAsia="Calibri"/>
                <w:sz w:val="22"/>
                <w:szCs w:val="22"/>
                <w:lang w:val="sr-Cyrl-CS"/>
              </w:rPr>
              <w:t>ХМС</w:t>
            </w:r>
            <w:r w:rsidRPr="00AC1074">
              <w:rPr>
                <w:rFonts w:eastAsia="Calibri"/>
                <w:sz w:val="22"/>
                <w:szCs w:val="22"/>
              </w:rPr>
              <w:t>)</w:t>
            </w:r>
          </w:p>
        </w:tc>
        <w:tc>
          <w:tcPr>
            <w:tcW w:w="5093" w:type="dxa"/>
            <w:shd w:val="clear" w:color="auto" w:fill="auto"/>
            <w:vAlign w:val="center"/>
          </w:tcPr>
          <w:p w:rsidR="00CE5730" w:rsidRPr="00AC1074" w:rsidRDefault="00CE5730" w:rsidP="005242FA">
            <w:pPr>
              <w:rPr>
                <w:rFonts w:eastAsia="Calibri"/>
                <w:lang w:val="sr-Cyrl-CS"/>
              </w:rPr>
            </w:pPr>
            <w:r w:rsidRPr="00AC1074">
              <w:rPr>
                <w:rFonts w:eastAsia="Calibri"/>
                <w:sz w:val="22"/>
                <w:szCs w:val="22"/>
                <w:lang w:val="sr-Cyrl-CS"/>
              </w:rPr>
              <w:t>ПРЕДУЗЕЋЕ</w:t>
            </w:r>
          </w:p>
          <w:p w:rsidR="00CE5730" w:rsidRPr="00AC1074" w:rsidRDefault="00CE5730" w:rsidP="005242FA">
            <w:pPr>
              <w:rPr>
                <w:rFonts w:eastAsia="Calibri"/>
                <w:lang w:val="sr-Cyrl-CS"/>
              </w:rPr>
            </w:pPr>
            <w:r w:rsidRPr="00AC1074">
              <w:rPr>
                <w:rFonts w:eastAsia="Calibri"/>
                <w:sz w:val="22"/>
                <w:szCs w:val="22"/>
                <w:lang w:val="sr-Cyrl-CS"/>
              </w:rPr>
              <w:t>Директор</w:t>
            </w:r>
          </w:p>
          <w:p w:rsidR="00CE5730" w:rsidRPr="00AC1074" w:rsidRDefault="00CE5730" w:rsidP="005242FA">
            <w:pPr>
              <w:rPr>
                <w:rFonts w:eastAsia="Calibri"/>
                <w:lang w:val="sr-Cyrl-CS"/>
              </w:rPr>
            </w:pPr>
            <w:r w:rsidRPr="00AC1074">
              <w:rPr>
                <w:rFonts w:eastAsia="Calibri"/>
                <w:sz w:val="22"/>
                <w:szCs w:val="22"/>
                <w:lang w:val="sr-Cyrl-CS"/>
              </w:rPr>
              <w:t>Руководилац ХМС</w:t>
            </w:r>
          </w:p>
          <w:p w:rsidR="00CE5730" w:rsidRPr="00AC1074" w:rsidRDefault="00CE5730" w:rsidP="005242FA">
            <w:pPr>
              <w:rPr>
                <w:rFonts w:eastAsia="Calibri"/>
                <w:lang w:val="sr-Cyrl-CS"/>
              </w:rPr>
            </w:pPr>
            <w:r w:rsidRPr="00AC1074">
              <w:rPr>
                <w:rFonts w:eastAsia="Calibri"/>
                <w:sz w:val="22"/>
                <w:szCs w:val="22"/>
                <w:lang w:val="sr-Cyrl-CS"/>
              </w:rPr>
              <w:t>Заменик руководиоца ХМС</w:t>
            </w:r>
          </w:p>
        </w:tc>
      </w:tr>
      <w:tr w:rsidR="00CE5730" w:rsidRPr="00AC1074" w:rsidTr="005242FA">
        <w:tc>
          <w:tcPr>
            <w:tcW w:w="10268" w:type="dxa"/>
            <w:gridSpan w:val="4"/>
            <w:shd w:val="clear" w:color="auto" w:fill="auto"/>
          </w:tcPr>
          <w:p w:rsidR="00CE5730" w:rsidRPr="00AC1074" w:rsidRDefault="00CE5730" w:rsidP="005242FA">
            <w:pPr>
              <w:jc w:val="both"/>
              <w:rPr>
                <w:rFonts w:eastAsia="Calibri"/>
                <w:lang w:val="sr-Latn-CS"/>
              </w:rPr>
            </w:pPr>
            <w:r w:rsidRPr="00AC1074">
              <w:rPr>
                <w:rFonts w:eastAsia="Calibri"/>
                <w:sz w:val="22"/>
                <w:szCs w:val="22"/>
                <w:lang w:val="sr-Cyrl-CS"/>
              </w:rPr>
              <w:t>ПОМОЋНИК: Зоран Вучковић, моб : 064/840-41-17, Е-</w:t>
            </w:r>
            <w:r w:rsidRPr="00AC1074">
              <w:rPr>
                <w:rFonts w:eastAsia="Calibri"/>
                <w:sz w:val="22"/>
                <w:szCs w:val="22"/>
              </w:rPr>
              <w:t>mail</w:t>
            </w:r>
            <w:r w:rsidRPr="00AC1074">
              <w:rPr>
                <w:rFonts w:eastAsia="Calibri"/>
                <w:sz w:val="22"/>
                <w:szCs w:val="22"/>
                <w:lang w:val="sr-Cyrl-CS"/>
              </w:rPr>
              <w:t xml:space="preserve">: </w:t>
            </w:r>
            <w:hyperlink r:id="rId24" w:history="1">
              <w:r w:rsidRPr="00AC1074">
                <w:rPr>
                  <w:rFonts w:eastAsia="Calibri"/>
                  <w:color w:val="0000FF"/>
                  <w:sz w:val="22"/>
                  <w:szCs w:val="22"/>
                  <w:u w:val="single"/>
                  <w:lang w:val="sr-Latn-CS"/>
                </w:rPr>
                <w:t>zoran.vuckovic@srbijavode.rs</w:t>
              </w:r>
            </w:hyperlink>
          </w:p>
          <w:p w:rsidR="00CE5730" w:rsidRPr="00AC1074" w:rsidRDefault="00CE5730" w:rsidP="005242FA">
            <w:pPr>
              <w:jc w:val="both"/>
              <w:rPr>
                <w:rFonts w:eastAsia="Calibri"/>
                <w:lang w:val="sr-Cyrl-CS"/>
              </w:rPr>
            </w:pPr>
            <w:r w:rsidRPr="00AC1074">
              <w:rPr>
                <w:rFonts w:eastAsia="Calibri"/>
                <w:sz w:val="22"/>
                <w:szCs w:val="22"/>
                <w:lang w:val="sr-Cyrl-CS"/>
              </w:rPr>
              <w:t>ВПЦ „САВА-ДУНАВ“, Београд, тел. 011/201-81-39, факс 011/311-29-27</w:t>
            </w:r>
          </w:p>
          <w:p w:rsidR="00CE5730" w:rsidRPr="00AC1074" w:rsidRDefault="00CE5730" w:rsidP="005242FA">
            <w:pPr>
              <w:jc w:val="both"/>
              <w:rPr>
                <w:rFonts w:eastAsia="Calibri"/>
                <w:lang w:val="sr-Cyrl-CS"/>
              </w:rPr>
            </w:pPr>
            <w:r w:rsidRPr="00AC1074">
              <w:rPr>
                <w:rFonts w:eastAsia="Calibri"/>
                <w:sz w:val="22"/>
                <w:szCs w:val="22"/>
                <w:lang w:val="sr-Cyrl-CS"/>
              </w:rPr>
              <w:t xml:space="preserve">ПОМОЋНИК РУКОВОДИОЦА ЗА ХИДРОМАШИНСКУ ОПРЕМУ </w:t>
            </w:r>
          </w:p>
          <w:p w:rsidR="00CE5730" w:rsidRPr="00AC1074" w:rsidRDefault="00CE5730" w:rsidP="005242FA">
            <w:pPr>
              <w:jc w:val="both"/>
              <w:rPr>
                <w:rFonts w:eastAsia="Calibri"/>
                <w:lang w:val="sr-Cyrl-CS"/>
              </w:rPr>
            </w:pPr>
            <w:r w:rsidRPr="00AC1074">
              <w:rPr>
                <w:rFonts w:eastAsia="Calibri"/>
                <w:sz w:val="22"/>
                <w:szCs w:val="22"/>
                <w:lang w:val="sr-Cyrl-CS"/>
              </w:rPr>
              <w:t xml:space="preserve">Јорговић Милутин, моб 064/840-40-15, </w:t>
            </w:r>
            <w:r w:rsidRPr="00AC1074">
              <w:rPr>
                <w:rFonts w:eastAsia="Calibri"/>
                <w:sz w:val="22"/>
                <w:szCs w:val="22"/>
                <w:lang w:val="sr-Latn-CS"/>
              </w:rPr>
              <w:t xml:space="preserve">E-mail: </w:t>
            </w:r>
            <w:hyperlink r:id="rId25" w:history="1">
              <w:r w:rsidRPr="00AC1074">
                <w:rPr>
                  <w:rFonts w:eastAsia="Calibri"/>
                  <w:color w:val="0000FF"/>
                  <w:sz w:val="22"/>
                  <w:szCs w:val="22"/>
                  <w:u w:val="single"/>
                  <w:lang w:val="sr-Latn-CS"/>
                </w:rPr>
                <w:t>milutin.jorgovic@srbijavode.rs</w:t>
              </w:r>
            </w:hyperlink>
          </w:p>
          <w:p w:rsidR="00CE5730" w:rsidRPr="00AC1074" w:rsidRDefault="00CE5730" w:rsidP="005242FA">
            <w:pPr>
              <w:jc w:val="both"/>
              <w:rPr>
                <w:rFonts w:eastAsia="Calibri"/>
                <w:lang w:val="sr-Cyrl-CS"/>
              </w:rPr>
            </w:pPr>
            <w:r w:rsidRPr="00AC1074">
              <w:rPr>
                <w:rFonts w:eastAsia="Calibri"/>
                <w:sz w:val="22"/>
                <w:szCs w:val="22"/>
                <w:lang w:val="sr-Cyrl-CS"/>
              </w:rPr>
              <w:t>ВПЦ „САВА-ДУНАВ“, Београд, тел. 011/201-81-46, факс 011/311-29-27</w:t>
            </w:r>
          </w:p>
        </w:tc>
      </w:tr>
      <w:tr w:rsidR="00CE5730" w:rsidRPr="00AC1074" w:rsidTr="005242FA">
        <w:tc>
          <w:tcPr>
            <w:tcW w:w="5066" w:type="dxa"/>
            <w:shd w:val="clear" w:color="auto" w:fill="auto"/>
            <w:vAlign w:val="center"/>
          </w:tcPr>
          <w:p w:rsidR="00CE5730" w:rsidRPr="00572016" w:rsidRDefault="00CE5730" w:rsidP="005242FA">
            <w:pPr>
              <w:rPr>
                <w:rFonts w:eastAsia="Calibri"/>
                <w:b/>
                <w:lang w:val="sr-Cyrl-CS"/>
              </w:rPr>
            </w:pPr>
            <w:r w:rsidRPr="00572016">
              <w:rPr>
                <w:rFonts w:eastAsia="Calibri"/>
                <w:b/>
                <w:sz w:val="22"/>
                <w:szCs w:val="22"/>
                <w:lang w:val="sr-Cyrl-CS"/>
              </w:rPr>
              <w:t>ПК 1. – ПК 10.</w:t>
            </w:r>
          </w:p>
        </w:tc>
        <w:tc>
          <w:tcPr>
            <w:tcW w:w="5202" w:type="dxa"/>
            <w:gridSpan w:val="3"/>
            <w:shd w:val="clear" w:color="auto" w:fill="auto"/>
          </w:tcPr>
          <w:p w:rsidR="00CE5730" w:rsidRPr="00572016" w:rsidRDefault="00CE5730" w:rsidP="005242FA">
            <w:pPr>
              <w:rPr>
                <w:rFonts w:eastAsia="Calibri"/>
                <w:b/>
                <w:lang w:val="sr-Cyrl-CS"/>
              </w:rPr>
            </w:pPr>
            <w:r w:rsidRPr="00572016">
              <w:rPr>
                <w:rFonts w:eastAsia="Calibri"/>
                <w:b/>
                <w:sz w:val="22"/>
                <w:szCs w:val="22"/>
                <w:lang w:val="sr-Cyrl-CS"/>
              </w:rPr>
              <w:t>П.Д. „ЕРОЗИЈА“ А.Д. Ваљево</w:t>
            </w:r>
          </w:p>
          <w:p w:rsidR="00CE5730" w:rsidRPr="00572016" w:rsidRDefault="00CE5730" w:rsidP="005242FA">
            <w:pPr>
              <w:rPr>
                <w:rFonts w:eastAsia="Calibri"/>
                <w:b/>
                <w:lang w:val="sr-Cyrl-CS"/>
              </w:rPr>
            </w:pPr>
            <w:r w:rsidRPr="00572016">
              <w:rPr>
                <w:rFonts w:eastAsia="Calibri"/>
                <w:b/>
                <w:sz w:val="22"/>
                <w:szCs w:val="22"/>
                <w:lang w:val="sr-Cyrl-CS"/>
              </w:rPr>
              <w:t>Тел. 014/227-311 факс 014/227-330</w:t>
            </w:r>
          </w:p>
          <w:p w:rsidR="00CE5730" w:rsidRPr="00572016" w:rsidRDefault="00CE5730" w:rsidP="005242FA">
            <w:pPr>
              <w:rPr>
                <w:rFonts w:eastAsia="Calibri"/>
                <w:b/>
                <w:lang w:val="sr-Latn-CS"/>
              </w:rPr>
            </w:pPr>
            <w:r w:rsidRPr="00572016">
              <w:rPr>
                <w:rFonts w:eastAsia="Calibri"/>
                <w:b/>
                <w:sz w:val="22"/>
                <w:szCs w:val="22"/>
                <w:lang w:val="sr-Cyrl-CS"/>
              </w:rPr>
              <w:t>Е-</w:t>
            </w:r>
            <w:r w:rsidR="002558D7">
              <w:rPr>
                <w:rFonts w:eastAsia="Calibri"/>
                <w:b/>
                <w:sz w:val="22"/>
                <w:szCs w:val="22"/>
                <w:lang w:val="sr-Latn-CS"/>
              </w:rPr>
              <w:t>mail:erozijava@</w:t>
            </w:r>
            <w:r w:rsidR="002558D7">
              <w:rPr>
                <w:rFonts w:eastAsia="Calibri"/>
                <w:b/>
                <w:sz w:val="22"/>
                <w:szCs w:val="22"/>
              </w:rPr>
              <w:t>mts</w:t>
            </w:r>
            <w:r w:rsidRPr="00572016">
              <w:rPr>
                <w:rFonts w:eastAsia="Calibri"/>
                <w:b/>
                <w:sz w:val="22"/>
                <w:szCs w:val="22"/>
                <w:lang w:val="sr-Latn-CS"/>
              </w:rPr>
              <w:t>.rs</w:t>
            </w:r>
          </w:p>
          <w:p w:rsidR="00CE5730" w:rsidRPr="00572016" w:rsidRDefault="00CE5730" w:rsidP="005242FA">
            <w:pPr>
              <w:rPr>
                <w:rFonts w:eastAsia="Calibri"/>
                <w:b/>
                <w:lang w:val="sr-Cyrl-CS"/>
              </w:rPr>
            </w:pPr>
            <w:r w:rsidRPr="00572016">
              <w:rPr>
                <w:rFonts w:eastAsia="Calibri"/>
                <w:b/>
                <w:sz w:val="22"/>
                <w:szCs w:val="22"/>
                <w:lang w:val="sr-Cyrl-CS"/>
              </w:rPr>
              <w:t>Директор: Милена Гајић моб 066/821-75-04</w:t>
            </w:r>
          </w:p>
          <w:p w:rsidR="00CE5730" w:rsidRPr="00572016" w:rsidRDefault="00CE5730" w:rsidP="005242FA">
            <w:pPr>
              <w:rPr>
                <w:rFonts w:eastAsia="Calibri"/>
                <w:b/>
                <w:lang w:val="sr-Cyrl-CS"/>
              </w:rPr>
            </w:pPr>
            <w:r w:rsidRPr="00572016">
              <w:rPr>
                <w:rFonts w:eastAsia="Calibri"/>
                <w:b/>
                <w:sz w:val="22"/>
                <w:szCs w:val="22"/>
                <w:lang w:val="sr-Cyrl-CS"/>
              </w:rPr>
              <w:t>Ђорђе Малешевић моб 064/646-96-45</w:t>
            </w:r>
          </w:p>
          <w:p w:rsidR="00CE5730" w:rsidRPr="00572016" w:rsidRDefault="00CE5730" w:rsidP="005242FA">
            <w:pPr>
              <w:rPr>
                <w:rFonts w:eastAsia="Calibri"/>
                <w:b/>
                <w:lang w:val="sr-Cyrl-CS"/>
              </w:rPr>
            </w:pPr>
            <w:r w:rsidRPr="00572016">
              <w:rPr>
                <w:rFonts w:eastAsia="Calibri"/>
                <w:b/>
                <w:sz w:val="22"/>
                <w:szCs w:val="22"/>
                <w:lang w:val="sr-Cyrl-CS"/>
              </w:rPr>
              <w:t>Миле Пиргић моб 064/340-41-14</w:t>
            </w:r>
          </w:p>
        </w:tc>
      </w:tr>
      <w:tr w:rsidR="00CE5730" w:rsidRPr="00AC1074" w:rsidTr="005242FA">
        <w:tc>
          <w:tcPr>
            <w:tcW w:w="10268" w:type="dxa"/>
            <w:gridSpan w:val="4"/>
            <w:shd w:val="clear" w:color="auto" w:fill="auto"/>
          </w:tcPr>
          <w:p w:rsidR="00CE5730" w:rsidRPr="00AC1074" w:rsidRDefault="00CE5730" w:rsidP="005242FA">
            <w:pPr>
              <w:rPr>
                <w:rFonts w:eastAsia="Calibri"/>
                <w:lang w:val="sr-Latn-CS"/>
              </w:rPr>
            </w:pPr>
            <w:r w:rsidRPr="00AC1074">
              <w:rPr>
                <w:rFonts w:eastAsia="Calibri"/>
                <w:sz w:val="22"/>
                <w:szCs w:val="22"/>
                <w:lang w:val="sr-Cyrl-CS"/>
              </w:rPr>
              <w:t xml:space="preserve">ПОМОЋНИК : Славинка Ђукић, моб 063/654-052  </w:t>
            </w:r>
            <w:r w:rsidRPr="00AC1074">
              <w:rPr>
                <w:rFonts w:eastAsia="Calibri"/>
                <w:sz w:val="22"/>
                <w:szCs w:val="22"/>
                <w:lang w:val="sr-Latn-CS"/>
              </w:rPr>
              <w:t>E-mail</w:t>
            </w:r>
            <w:r w:rsidRPr="00AC1074">
              <w:rPr>
                <w:rFonts w:eastAsia="Calibri"/>
                <w:sz w:val="22"/>
                <w:szCs w:val="22"/>
                <w:lang w:val="sr-Cyrl-CS"/>
              </w:rPr>
              <w:t>:</w:t>
            </w:r>
            <w:r w:rsidRPr="00AC1074">
              <w:rPr>
                <w:rFonts w:eastAsia="Calibri"/>
                <w:sz w:val="22"/>
                <w:szCs w:val="22"/>
                <w:lang w:val="sr-Latn-CS"/>
              </w:rPr>
              <w:t>slavinka.djukic@srbijavode.rs</w:t>
            </w:r>
          </w:p>
          <w:p w:rsidR="00CE5730" w:rsidRPr="00AC1074" w:rsidRDefault="00CE5730" w:rsidP="005242FA">
            <w:pPr>
              <w:rPr>
                <w:rFonts w:eastAsia="Calibri"/>
                <w:lang w:val="sr-Cyrl-CS"/>
              </w:rPr>
            </w:pPr>
            <w:r w:rsidRPr="00AC1074">
              <w:rPr>
                <w:rFonts w:eastAsia="Calibri"/>
                <w:sz w:val="22"/>
                <w:szCs w:val="22"/>
                <w:lang w:val="sr-Cyrl-CS"/>
              </w:rPr>
              <w:t>ВПЦ „САВА-ДУНАВ</w:t>
            </w:r>
            <w:r w:rsidRPr="00AC1074">
              <w:rPr>
                <w:rFonts w:eastAsia="Calibri"/>
                <w:sz w:val="22"/>
                <w:szCs w:val="22"/>
                <w:lang w:val="sr-Latn-CS"/>
              </w:rPr>
              <w:t xml:space="preserve">“, </w:t>
            </w:r>
            <w:r w:rsidRPr="00AC1074">
              <w:rPr>
                <w:rFonts w:eastAsia="Calibri"/>
                <w:sz w:val="22"/>
                <w:szCs w:val="22"/>
                <w:lang w:val="sr-Cyrl-CS"/>
              </w:rPr>
              <w:t>РЈ “Шабац“, Шабац тел. 015/346-086, факс 015/346-086</w:t>
            </w:r>
          </w:p>
          <w:p w:rsidR="00CE5730" w:rsidRPr="00AC1074" w:rsidRDefault="00CE5730" w:rsidP="005242FA">
            <w:pPr>
              <w:rPr>
                <w:rFonts w:eastAsia="Calibri"/>
                <w:lang w:val="sr-Cyrl-CS"/>
              </w:rPr>
            </w:pPr>
            <w:r w:rsidRPr="00AC1074">
              <w:rPr>
                <w:rFonts w:eastAsia="Calibri"/>
                <w:sz w:val="22"/>
                <w:szCs w:val="22"/>
                <w:lang w:val="sr-Cyrl-CS"/>
              </w:rPr>
              <w:t>ПОМОЋНИК РУКОВОДИОЦА ЗА ХИДРОМАШИНСКУ ОПРЕМУ</w:t>
            </w:r>
          </w:p>
          <w:p w:rsidR="00CE5730" w:rsidRPr="00AC1074" w:rsidRDefault="00CE5730" w:rsidP="005242FA">
            <w:pPr>
              <w:jc w:val="both"/>
              <w:rPr>
                <w:rFonts w:eastAsia="Calibri"/>
                <w:lang w:val="sr-Cyrl-CS"/>
              </w:rPr>
            </w:pPr>
            <w:r w:rsidRPr="00AC1074">
              <w:rPr>
                <w:rFonts w:eastAsia="Calibri"/>
                <w:sz w:val="22"/>
                <w:szCs w:val="22"/>
                <w:lang w:val="sr-Cyrl-CS"/>
              </w:rPr>
              <w:t xml:space="preserve">Јорговић Милутин, моб : 064/840-40-15, </w:t>
            </w:r>
            <w:r w:rsidRPr="00AC1074">
              <w:rPr>
                <w:rFonts w:eastAsia="Calibri"/>
                <w:sz w:val="22"/>
                <w:szCs w:val="22"/>
                <w:lang w:val="sr-Latn-CS"/>
              </w:rPr>
              <w:t>E-mail</w:t>
            </w:r>
            <w:r w:rsidRPr="00AC1074">
              <w:rPr>
                <w:rFonts w:eastAsia="Calibri"/>
                <w:sz w:val="22"/>
                <w:szCs w:val="22"/>
                <w:lang w:val="sr-Cyrl-CS"/>
              </w:rPr>
              <w:t xml:space="preserve">: </w:t>
            </w:r>
            <w:hyperlink r:id="rId26" w:history="1">
              <w:r w:rsidRPr="00AC1074">
                <w:rPr>
                  <w:rFonts w:eastAsia="Calibri"/>
                  <w:color w:val="0000FF"/>
                  <w:sz w:val="22"/>
                  <w:szCs w:val="22"/>
                  <w:u w:val="single"/>
                  <w:lang w:val="sr-Latn-CS"/>
                </w:rPr>
                <w:t>milutin.jorgovic@srbijavode.rs</w:t>
              </w:r>
            </w:hyperlink>
          </w:p>
          <w:p w:rsidR="00CE5730" w:rsidRPr="00AC1074" w:rsidRDefault="00CE5730" w:rsidP="005242FA">
            <w:pPr>
              <w:jc w:val="both"/>
              <w:rPr>
                <w:rFonts w:eastAsia="Calibri"/>
                <w:lang w:val="sr-Cyrl-CS"/>
              </w:rPr>
            </w:pPr>
            <w:r w:rsidRPr="00AC1074">
              <w:rPr>
                <w:rFonts w:eastAsia="Calibri"/>
                <w:sz w:val="22"/>
                <w:szCs w:val="22"/>
                <w:lang w:val="sr-Cyrl-CS"/>
              </w:rPr>
              <w:t>ВПЦ „САВА-ДУНАВ</w:t>
            </w:r>
            <w:r w:rsidRPr="00AC1074">
              <w:rPr>
                <w:rFonts w:eastAsia="Calibri"/>
                <w:sz w:val="22"/>
                <w:szCs w:val="22"/>
                <w:lang w:val="sr-Latn-CS"/>
              </w:rPr>
              <w:t>“,</w:t>
            </w:r>
            <w:r w:rsidRPr="00AC1074">
              <w:rPr>
                <w:rFonts w:eastAsia="Calibri"/>
                <w:sz w:val="22"/>
                <w:szCs w:val="22"/>
                <w:lang w:val="sr-Cyrl-CS"/>
              </w:rPr>
              <w:t xml:space="preserve">  Београд, тел. 011/201-81-46, факс 011/311-29-27</w:t>
            </w:r>
          </w:p>
        </w:tc>
      </w:tr>
      <w:tr w:rsidR="00CE5730" w:rsidRPr="00AC1074" w:rsidTr="005242FA">
        <w:tc>
          <w:tcPr>
            <w:tcW w:w="5087" w:type="dxa"/>
            <w:gridSpan w:val="2"/>
            <w:shd w:val="clear" w:color="auto" w:fill="auto"/>
            <w:vAlign w:val="center"/>
          </w:tcPr>
          <w:p w:rsidR="00CE5730" w:rsidRPr="00AC1074" w:rsidRDefault="00CE5730" w:rsidP="005242FA">
            <w:pPr>
              <w:rPr>
                <w:rFonts w:eastAsia="Calibri"/>
                <w:lang w:val="sr-Cyrl-CS"/>
              </w:rPr>
            </w:pPr>
            <w:r w:rsidRPr="00AC1074">
              <w:rPr>
                <w:rFonts w:eastAsia="Calibri"/>
                <w:sz w:val="22"/>
                <w:szCs w:val="22"/>
                <w:lang w:val="sr-Cyrl-CS"/>
              </w:rPr>
              <w:t>ПК 11.- ПК 20.</w:t>
            </w:r>
          </w:p>
        </w:tc>
        <w:tc>
          <w:tcPr>
            <w:tcW w:w="5181" w:type="dxa"/>
            <w:gridSpan w:val="2"/>
            <w:shd w:val="clear" w:color="auto" w:fill="auto"/>
          </w:tcPr>
          <w:p w:rsidR="00CE5730" w:rsidRPr="00AC1074" w:rsidRDefault="008731A6" w:rsidP="005242FA">
            <w:pPr>
              <w:rPr>
                <w:rFonts w:eastAsia="Calibri"/>
                <w:lang w:val="sr-Cyrl-CS"/>
              </w:rPr>
            </w:pPr>
            <w:r>
              <w:rPr>
                <w:rFonts w:eastAsia="Calibri"/>
                <w:sz w:val="22"/>
                <w:szCs w:val="22"/>
                <w:lang w:val="sr-Cyrl-CS"/>
              </w:rPr>
              <w:t>В</w:t>
            </w:r>
            <w:r>
              <w:rPr>
                <w:rFonts w:eastAsia="Calibri"/>
                <w:sz w:val="22"/>
                <w:szCs w:val="22"/>
              </w:rPr>
              <w:t>Д</w:t>
            </w:r>
            <w:r w:rsidR="00CE5730" w:rsidRPr="00AC1074">
              <w:rPr>
                <w:rFonts w:eastAsia="Calibri"/>
                <w:sz w:val="22"/>
                <w:szCs w:val="22"/>
                <w:lang w:val="sr-Cyrl-CS"/>
              </w:rPr>
              <w:t xml:space="preserve"> „САВА“ Шабац</w:t>
            </w:r>
          </w:p>
          <w:p w:rsidR="00CE5730" w:rsidRPr="00AC1074" w:rsidRDefault="00CE5730" w:rsidP="005242FA">
            <w:pPr>
              <w:rPr>
                <w:rFonts w:eastAsia="Calibri"/>
                <w:lang w:val="sr-Latn-CS"/>
              </w:rPr>
            </w:pPr>
            <w:r w:rsidRPr="00AC1074">
              <w:rPr>
                <w:rFonts w:eastAsia="Calibri"/>
                <w:sz w:val="22"/>
                <w:szCs w:val="22"/>
                <w:lang w:val="sr-Cyrl-CS"/>
              </w:rPr>
              <w:t xml:space="preserve">Тел. 015/342-100, факс 015/342-101, </w:t>
            </w:r>
            <w:r w:rsidRPr="00AC1074">
              <w:rPr>
                <w:rFonts w:eastAsia="Calibri"/>
                <w:sz w:val="22"/>
                <w:szCs w:val="22"/>
                <w:lang w:val="sr-Latn-CS"/>
              </w:rPr>
              <w:t>E-mail</w:t>
            </w:r>
            <w:r w:rsidRPr="00AC1074">
              <w:rPr>
                <w:rFonts w:eastAsia="Calibri"/>
                <w:sz w:val="22"/>
                <w:szCs w:val="22"/>
                <w:lang w:val="sr-Cyrl-CS"/>
              </w:rPr>
              <w:t xml:space="preserve">: </w:t>
            </w:r>
            <w:hyperlink r:id="rId27" w:history="1">
              <w:r w:rsidRPr="00AC1074">
                <w:rPr>
                  <w:rFonts w:eastAsia="Calibri"/>
                  <w:color w:val="0000FF"/>
                  <w:sz w:val="22"/>
                  <w:szCs w:val="22"/>
                  <w:u w:val="single"/>
                  <w:lang w:val="sr-Latn-CS"/>
                </w:rPr>
                <w:t>vodoprivredasbe@open.telekom.rs</w:t>
              </w:r>
            </w:hyperlink>
          </w:p>
          <w:p w:rsidR="00CE5730" w:rsidRPr="00AC1074" w:rsidRDefault="00CE5730" w:rsidP="005242FA">
            <w:pPr>
              <w:rPr>
                <w:rFonts w:eastAsia="Calibri"/>
                <w:lang w:val="sr-Cyrl-CS"/>
              </w:rPr>
            </w:pPr>
            <w:r w:rsidRPr="00AC1074">
              <w:rPr>
                <w:rFonts w:eastAsia="Calibri"/>
                <w:sz w:val="22"/>
                <w:szCs w:val="22"/>
                <w:lang w:val="sr-Cyrl-CS"/>
              </w:rPr>
              <w:t>Директор: Драган Топаловић, моб. 063/219-430, 064/841-70-00</w:t>
            </w:r>
          </w:p>
          <w:p w:rsidR="00CE5730" w:rsidRPr="00AC1074" w:rsidRDefault="00CE5730" w:rsidP="005242FA">
            <w:pPr>
              <w:rPr>
                <w:rFonts w:eastAsia="Calibri"/>
                <w:lang w:val="sr-Cyrl-CS"/>
              </w:rPr>
            </w:pPr>
            <w:r w:rsidRPr="00AC1074">
              <w:rPr>
                <w:rFonts w:eastAsia="Calibri"/>
                <w:sz w:val="22"/>
                <w:szCs w:val="22"/>
                <w:lang w:val="sr-Cyrl-CS"/>
              </w:rPr>
              <w:t>Гордана Петровић, моб. 064/841-70-01</w:t>
            </w:r>
          </w:p>
          <w:p w:rsidR="00CE5730" w:rsidRPr="00AC1074" w:rsidRDefault="00CE5730" w:rsidP="005242FA">
            <w:pPr>
              <w:rPr>
                <w:rFonts w:eastAsia="Calibri"/>
                <w:lang w:val="sr-Cyrl-CS"/>
              </w:rPr>
            </w:pPr>
            <w:r w:rsidRPr="00AC1074">
              <w:rPr>
                <w:rFonts w:eastAsia="Calibri"/>
                <w:sz w:val="22"/>
                <w:szCs w:val="22"/>
                <w:lang w:val="sr-Cyrl-CS"/>
              </w:rPr>
              <w:t>Драган Топаловић, моб. 063/219-430, 064/841-70-00</w:t>
            </w:r>
          </w:p>
        </w:tc>
      </w:tr>
      <w:tr w:rsidR="00CE5730" w:rsidRPr="00AC1074" w:rsidTr="005242FA">
        <w:tc>
          <w:tcPr>
            <w:tcW w:w="5087" w:type="dxa"/>
            <w:gridSpan w:val="2"/>
            <w:shd w:val="clear" w:color="auto" w:fill="auto"/>
            <w:vAlign w:val="center"/>
          </w:tcPr>
          <w:p w:rsidR="00CE5730" w:rsidRPr="00AC1074" w:rsidRDefault="00CE5730" w:rsidP="005242FA">
            <w:pPr>
              <w:rPr>
                <w:rFonts w:eastAsia="Calibri"/>
                <w:lang w:val="sr-Cyrl-CS"/>
              </w:rPr>
            </w:pPr>
            <w:r w:rsidRPr="00AD1035">
              <w:rPr>
                <w:rFonts w:eastAsia="Calibri"/>
                <w:sz w:val="22"/>
                <w:szCs w:val="22"/>
                <w:lang w:val="sr-Cyrl-CS"/>
              </w:rPr>
              <w:t>ПК 21</w:t>
            </w:r>
            <w:r w:rsidRPr="00AC1074">
              <w:rPr>
                <w:rFonts w:eastAsia="Calibri"/>
                <w:b/>
                <w:sz w:val="22"/>
                <w:szCs w:val="22"/>
                <w:lang w:val="sr-Cyrl-CS"/>
              </w:rPr>
              <w:t>.,</w:t>
            </w:r>
            <w:r w:rsidR="008731A6">
              <w:rPr>
                <w:rFonts w:eastAsia="Calibri"/>
                <w:sz w:val="22"/>
                <w:szCs w:val="22"/>
                <w:lang w:val="sr-Cyrl-CS"/>
              </w:rPr>
              <w:t xml:space="preserve"> ПК 22.,</w:t>
            </w:r>
          </w:p>
        </w:tc>
        <w:tc>
          <w:tcPr>
            <w:tcW w:w="5181" w:type="dxa"/>
            <w:gridSpan w:val="2"/>
            <w:shd w:val="clear" w:color="auto" w:fill="auto"/>
          </w:tcPr>
          <w:p w:rsidR="008731A6" w:rsidRPr="008731A6" w:rsidRDefault="008731A6" w:rsidP="008731A6">
            <w:pPr>
              <w:rPr>
                <w:rFonts w:eastAsia="Calibri"/>
                <w:lang w:val="sr-Cyrl-CS"/>
              </w:rPr>
            </w:pPr>
            <w:r w:rsidRPr="008731A6">
              <w:rPr>
                <w:rFonts w:eastAsia="Calibri"/>
                <w:sz w:val="22"/>
                <w:szCs w:val="22"/>
                <w:lang w:val="sr-Cyrl-CS"/>
              </w:rPr>
              <w:t>П.Д. „ЕРОЗИЈА“ А.Д. Ваљево</w:t>
            </w:r>
          </w:p>
          <w:p w:rsidR="008731A6" w:rsidRPr="008731A6" w:rsidRDefault="008731A6" w:rsidP="008731A6">
            <w:pPr>
              <w:rPr>
                <w:rFonts w:eastAsia="Calibri"/>
                <w:lang w:val="sr-Cyrl-CS"/>
              </w:rPr>
            </w:pPr>
            <w:r w:rsidRPr="008731A6">
              <w:rPr>
                <w:rFonts w:eastAsia="Calibri"/>
                <w:sz w:val="22"/>
                <w:szCs w:val="22"/>
                <w:lang w:val="sr-Cyrl-CS"/>
              </w:rPr>
              <w:t>Тел. 014/227-311 факс 014/227-330</w:t>
            </w:r>
          </w:p>
          <w:p w:rsidR="008731A6" w:rsidRPr="008731A6" w:rsidRDefault="008731A6" w:rsidP="008731A6">
            <w:pPr>
              <w:rPr>
                <w:rFonts w:eastAsia="Calibri"/>
                <w:lang w:val="sr-Latn-CS"/>
              </w:rPr>
            </w:pPr>
            <w:r w:rsidRPr="008731A6">
              <w:rPr>
                <w:rFonts w:eastAsia="Calibri"/>
                <w:sz w:val="22"/>
                <w:szCs w:val="22"/>
                <w:lang w:val="sr-Cyrl-CS"/>
              </w:rPr>
              <w:t>Е-</w:t>
            </w:r>
            <w:r w:rsidRPr="008731A6">
              <w:rPr>
                <w:rFonts w:eastAsia="Calibri"/>
                <w:sz w:val="22"/>
                <w:szCs w:val="22"/>
                <w:lang w:val="sr-Latn-CS"/>
              </w:rPr>
              <w:t>mail:erozijava@</w:t>
            </w:r>
            <w:r w:rsidRPr="008731A6">
              <w:rPr>
                <w:rFonts w:eastAsia="Calibri"/>
                <w:sz w:val="22"/>
                <w:szCs w:val="22"/>
              </w:rPr>
              <w:t>mts</w:t>
            </w:r>
            <w:r w:rsidRPr="008731A6">
              <w:rPr>
                <w:rFonts w:eastAsia="Calibri"/>
                <w:sz w:val="22"/>
                <w:szCs w:val="22"/>
                <w:lang w:val="sr-Latn-CS"/>
              </w:rPr>
              <w:t>.rs</w:t>
            </w:r>
          </w:p>
          <w:p w:rsidR="008731A6" w:rsidRPr="008731A6" w:rsidRDefault="008731A6" w:rsidP="008731A6">
            <w:pPr>
              <w:rPr>
                <w:rFonts w:eastAsia="Calibri"/>
                <w:lang w:val="sr-Cyrl-CS"/>
              </w:rPr>
            </w:pPr>
            <w:r w:rsidRPr="008731A6">
              <w:rPr>
                <w:rFonts w:eastAsia="Calibri"/>
                <w:sz w:val="22"/>
                <w:szCs w:val="22"/>
                <w:lang w:val="sr-Cyrl-CS"/>
              </w:rPr>
              <w:t>Директор: Милена Гајић моб 066/821-75-04</w:t>
            </w:r>
          </w:p>
          <w:p w:rsidR="008731A6" w:rsidRPr="008731A6" w:rsidRDefault="008731A6" w:rsidP="008731A6">
            <w:pPr>
              <w:rPr>
                <w:rFonts w:eastAsia="Calibri"/>
                <w:lang w:val="sr-Cyrl-CS"/>
              </w:rPr>
            </w:pPr>
            <w:r w:rsidRPr="008731A6">
              <w:rPr>
                <w:rFonts w:eastAsia="Calibri"/>
                <w:sz w:val="22"/>
                <w:szCs w:val="22"/>
                <w:lang w:val="sr-Cyrl-CS"/>
              </w:rPr>
              <w:t>Ђорђе Малешевић моб 064/646-96-45</w:t>
            </w:r>
          </w:p>
          <w:p w:rsidR="00CE5730" w:rsidRPr="00AC1074" w:rsidRDefault="008731A6" w:rsidP="008731A6">
            <w:pPr>
              <w:rPr>
                <w:rFonts w:eastAsia="Calibri"/>
                <w:lang w:val="sr-Cyrl-CS"/>
              </w:rPr>
            </w:pPr>
            <w:r w:rsidRPr="008731A6">
              <w:rPr>
                <w:rFonts w:eastAsia="Calibri"/>
                <w:sz w:val="22"/>
                <w:szCs w:val="22"/>
                <w:lang w:val="sr-Cyrl-CS"/>
              </w:rPr>
              <w:t>Миле Пиргић моб 064/340-41</w:t>
            </w:r>
          </w:p>
        </w:tc>
      </w:tr>
      <w:tr w:rsidR="00CE5730" w:rsidRPr="00AC1074" w:rsidTr="005242FA">
        <w:tc>
          <w:tcPr>
            <w:tcW w:w="5087" w:type="dxa"/>
            <w:gridSpan w:val="2"/>
            <w:shd w:val="clear" w:color="auto" w:fill="auto"/>
            <w:vAlign w:val="center"/>
          </w:tcPr>
          <w:p w:rsidR="00CE5730" w:rsidRPr="00AC1074" w:rsidRDefault="008731A6" w:rsidP="005242FA">
            <w:pPr>
              <w:rPr>
                <w:rFonts w:eastAsia="Calibri"/>
                <w:lang w:val="sr-Cyrl-CS"/>
              </w:rPr>
            </w:pPr>
            <w:r>
              <w:rPr>
                <w:rFonts w:eastAsia="Calibri"/>
                <w:sz w:val="22"/>
                <w:szCs w:val="22"/>
                <w:lang w:val="sr-Cyrl-CS"/>
              </w:rPr>
              <w:t>ПК 23</w:t>
            </w:r>
            <w:r w:rsidR="00CE5730" w:rsidRPr="00AC1074">
              <w:rPr>
                <w:rFonts w:eastAsia="Calibri"/>
                <w:sz w:val="22"/>
                <w:szCs w:val="22"/>
                <w:lang w:val="sr-Cyrl-CS"/>
              </w:rPr>
              <w:t>., ПК 2</w:t>
            </w:r>
            <w:r>
              <w:rPr>
                <w:rFonts w:eastAsia="Calibri"/>
                <w:sz w:val="22"/>
                <w:szCs w:val="22"/>
                <w:lang w:val="sr-Cyrl-CS"/>
              </w:rPr>
              <w:t>6</w:t>
            </w:r>
            <w:r w:rsidR="00CE5730" w:rsidRPr="00AC1074">
              <w:rPr>
                <w:rFonts w:eastAsia="Calibri"/>
                <w:sz w:val="22"/>
                <w:szCs w:val="22"/>
                <w:lang w:val="sr-Cyrl-CS"/>
              </w:rPr>
              <w:t>.</w:t>
            </w:r>
          </w:p>
        </w:tc>
        <w:tc>
          <w:tcPr>
            <w:tcW w:w="5181" w:type="dxa"/>
            <w:gridSpan w:val="2"/>
            <w:shd w:val="clear" w:color="auto" w:fill="auto"/>
          </w:tcPr>
          <w:p w:rsidR="00CE5730" w:rsidRPr="00AC1074" w:rsidRDefault="00CE5730" w:rsidP="005242FA">
            <w:pPr>
              <w:rPr>
                <w:rFonts w:eastAsia="Calibri"/>
                <w:lang w:val="sr-Cyrl-CS"/>
              </w:rPr>
            </w:pPr>
            <w:r w:rsidRPr="00AC1074">
              <w:rPr>
                <w:rFonts w:eastAsia="Calibri"/>
                <w:sz w:val="22"/>
                <w:szCs w:val="22"/>
                <w:lang w:val="sr-Cyrl-CS"/>
              </w:rPr>
              <w:t>ВД „ЈУГОКОП-ПОДРОЊЕ“ д.о.о. Шабац</w:t>
            </w:r>
          </w:p>
          <w:p w:rsidR="00CE5730" w:rsidRPr="00AC1074" w:rsidRDefault="00CE5730" w:rsidP="005242FA">
            <w:pPr>
              <w:rPr>
                <w:rFonts w:eastAsia="Calibri"/>
                <w:lang w:val="sr-Latn-CS"/>
              </w:rPr>
            </w:pPr>
            <w:r w:rsidRPr="00AC1074">
              <w:rPr>
                <w:rFonts w:eastAsia="Calibri"/>
                <w:sz w:val="22"/>
                <w:szCs w:val="22"/>
                <w:lang w:val="sr-Cyrl-CS"/>
              </w:rPr>
              <w:t xml:space="preserve">Тел. 015/342-102, факс 015/342-104 </w:t>
            </w:r>
            <w:r w:rsidRPr="00AC1074">
              <w:rPr>
                <w:rFonts w:eastAsia="Calibri"/>
                <w:sz w:val="22"/>
                <w:szCs w:val="22"/>
                <w:lang w:val="sr-Latn-CS"/>
              </w:rPr>
              <w:t>E-mail</w:t>
            </w:r>
            <w:r w:rsidRPr="00AC1074">
              <w:rPr>
                <w:rFonts w:eastAsia="Calibri"/>
                <w:sz w:val="22"/>
                <w:szCs w:val="22"/>
                <w:lang w:val="sr-Cyrl-CS"/>
              </w:rPr>
              <w:t>:</w:t>
            </w:r>
            <w:r w:rsidR="008731A6">
              <w:rPr>
                <w:rFonts w:eastAsia="Calibri"/>
                <w:sz w:val="22"/>
                <w:szCs w:val="22"/>
                <w:lang w:val="sr-Cyrl-CS"/>
              </w:rPr>
              <w:t>vppodrinje@mts.telekom.rs.ju</w:t>
            </w:r>
            <w:r w:rsidR="008731A6">
              <w:rPr>
                <w:rFonts w:eastAsia="Calibri"/>
                <w:sz w:val="22"/>
                <w:szCs w:val="22"/>
              </w:rPr>
              <w:t>gokop@gmail.com</w:t>
            </w:r>
            <w:hyperlink r:id="rId28" w:history="1"/>
          </w:p>
          <w:p w:rsidR="00CE5730" w:rsidRPr="00AC1074" w:rsidRDefault="00CE5730" w:rsidP="005242FA">
            <w:pPr>
              <w:rPr>
                <w:rFonts w:eastAsia="Calibri"/>
                <w:lang w:val="sr-Cyrl-CS"/>
              </w:rPr>
            </w:pPr>
            <w:r w:rsidRPr="00AC1074">
              <w:rPr>
                <w:rFonts w:eastAsia="Calibri"/>
                <w:sz w:val="22"/>
                <w:szCs w:val="22"/>
                <w:lang w:val="sr-Cyrl-CS"/>
              </w:rPr>
              <w:t>Директор: Златомир Јанковић, моб. 064/816-42-20</w:t>
            </w:r>
          </w:p>
          <w:p w:rsidR="00CE5730" w:rsidRPr="00AC1074" w:rsidRDefault="00075BA4" w:rsidP="005242FA">
            <w:pPr>
              <w:rPr>
                <w:rFonts w:eastAsia="Calibri"/>
                <w:lang w:val="sr-Cyrl-CS"/>
              </w:rPr>
            </w:pPr>
            <w:r>
              <w:rPr>
                <w:rFonts w:eastAsia="Calibri"/>
                <w:sz w:val="22"/>
                <w:szCs w:val="22"/>
                <w:lang w:val="sr-Cyrl-CS"/>
              </w:rPr>
              <w:t>Милан Мирковић</w:t>
            </w:r>
            <w:r w:rsidR="00CE5730" w:rsidRPr="00AC1074">
              <w:rPr>
                <w:rFonts w:eastAsia="Calibri"/>
                <w:sz w:val="22"/>
                <w:szCs w:val="22"/>
                <w:lang w:val="sr-Cyrl-CS"/>
              </w:rPr>
              <w:t>, моб. 064/806-44-40</w:t>
            </w:r>
          </w:p>
          <w:p w:rsidR="00CE5730" w:rsidRPr="00AC1074" w:rsidRDefault="00CE5730" w:rsidP="005242FA">
            <w:pPr>
              <w:rPr>
                <w:rFonts w:eastAsia="Calibri"/>
                <w:lang w:val="sr-Cyrl-CS"/>
              </w:rPr>
            </w:pPr>
            <w:r w:rsidRPr="00AC1074">
              <w:rPr>
                <w:rFonts w:eastAsia="Calibri"/>
                <w:sz w:val="22"/>
                <w:szCs w:val="22"/>
                <w:lang w:val="sr-Cyrl-CS"/>
              </w:rPr>
              <w:t xml:space="preserve">Душко Вујковић, моб. 064/806-44-31 </w:t>
            </w:r>
          </w:p>
        </w:tc>
      </w:tr>
    </w:tbl>
    <w:p w:rsidR="008C15DC" w:rsidRDefault="008C15DC" w:rsidP="00CE5730">
      <w:pPr>
        <w:rPr>
          <w:b/>
          <w:noProof/>
          <w:lang w:val="sr-Cyrl-CS"/>
        </w:rPr>
      </w:pPr>
    </w:p>
    <w:p w:rsidR="00233C4B" w:rsidRDefault="00233C4B" w:rsidP="00CE5730">
      <w:pPr>
        <w:rPr>
          <w:b/>
          <w:noProof/>
          <w:lang w:val="sr-Cyrl-CS"/>
        </w:rPr>
      </w:pPr>
    </w:p>
    <w:p w:rsidR="00233C4B" w:rsidRDefault="00233C4B" w:rsidP="00CE5730">
      <w:pPr>
        <w:rPr>
          <w:b/>
          <w:noProof/>
          <w:lang w:val="sr-Cyrl-CS"/>
        </w:rPr>
      </w:pPr>
    </w:p>
    <w:p w:rsidR="00233C4B" w:rsidRDefault="00233C4B" w:rsidP="00CE5730">
      <w:pPr>
        <w:rPr>
          <w:b/>
          <w:noProof/>
          <w:lang w:val="sr-Cyrl-CS"/>
        </w:rPr>
      </w:pPr>
    </w:p>
    <w:p w:rsidR="00233C4B" w:rsidRDefault="00233C4B" w:rsidP="00CE5730">
      <w:pPr>
        <w:rPr>
          <w:b/>
          <w:noProof/>
          <w:lang w:val="sr-Cyrl-CS"/>
        </w:rPr>
      </w:pPr>
    </w:p>
    <w:p w:rsidR="003B1E25" w:rsidRDefault="00CE5730" w:rsidP="00CE5730">
      <w:pPr>
        <w:rPr>
          <w:b/>
          <w:noProof/>
          <w:lang w:val="sr-Cyrl-CS"/>
        </w:rPr>
      </w:pPr>
      <w:r>
        <w:rPr>
          <w:b/>
          <w:noProof/>
          <w:lang w:val="sr-Cyrl-CS"/>
        </w:rPr>
        <w:lastRenderedPageBreak/>
        <w:t>Мелиорационо подручје  „Подрињско-Колубарско“</w:t>
      </w:r>
    </w:p>
    <w:p w:rsidR="00CE5730" w:rsidRDefault="00CE5730" w:rsidP="00CE5730">
      <w:pPr>
        <w:rPr>
          <w:b/>
          <w:noProof/>
          <w:lang w:val="sr-Cyrl-CS"/>
        </w:rPr>
      </w:pPr>
      <w:r>
        <w:rPr>
          <w:b/>
          <w:noProof/>
          <w:lang w:val="sr-Cyrl-CS"/>
        </w:rPr>
        <w:br/>
        <w:t>ХМС: ПК 6. и ПК 7.</w:t>
      </w:r>
    </w:p>
    <w:p w:rsidR="00CE5730" w:rsidRPr="00220887" w:rsidRDefault="00CE5730" w:rsidP="00CE5730">
      <w:pPr>
        <w:jc w:val="both"/>
        <w:rPr>
          <w:b/>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8"/>
        <w:gridCol w:w="2746"/>
        <w:gridCol w:w="2086"/>
        <w:gridCol w:w="851"/>
        <w:gridCol w:w="1167"/>
        <w:gridCol w:w="815"/>
        <w:gridCol w:w="823"/>
      </w:tblGrid>
      <w:tr w:rsidR="00CE5730" w:rsidRPr="00AC1074" w:rsidTr="005242FA">
        <w:trPr>
          <w:cantSplit/>
          <w:trHeight w:val="690"/>
        </w:trPr>
        <w:tc>
          <w:tcPr>
            <w:tcW w:w="1088" w:type="dxa"/>
            <w:vMerge w:val="restart"/>
            <w:shd w:val="clear" w:color="auto" w:fill="auto"/>
            <w:vAlign w:val="center"/>
          </w:tcPr>
          <w:p w:rsidR="00CE5730" w:rsidRPr="00AC1074" w:rsidRDefault="00CE5730" w:rsidP="005242FA">
            <w:pPr>
              <w:jc w:val="center"/>
              <w:rPr>
                <w:noProof/>
                <w:lang w:val="sr-Cyrl-CS"/>
              </w:rPr>
            </w:pPr>
            <w:r w:rsidRPr="00AC1074">
              <w:rPr>
                <w:noProof/>
                <w:sz w:val="22"/>
                <w:lang w:val="sr-Cyrl-CS"/>
              </w:rPr>
              <w:t>Ознака ХМС</w:t>
            </w:r>
          </w:p>
        </w:tc>
        <w:tc>
          <w:tcPr>
            <w:tcW w:w="2746" w:type="dxa"/>
            <w:vMerge w:val="restart"/>
            <w:shd w:val="clear" w:color="auto" w:fill="auto"/>
            <w:vAlign w:val="center"/>
          </w:tcPr>
          <w:p w:rsidR="00CE5730" w:rsidRPr="00AC1074" w:rsidRDefault="00CE5730" w:rsidP="005242FA">
            <w:pPr>
              <w:jc w:val="center"/>
              <w:rPr>
                <w:noProof/>
                <w:lang w:val="sr-Cyrl-CS"/>
              </w:rPr>
            </w:pPr>
            <w:r w:rsidRPr="00AC1074">
              <w:rPr>
                <w:noProof/>
                <w:sz w:val="22"/>
                <w:lang w:val="sr-Cyrl-CS"/>
              </w:rPr>
              <w:t>Хидрометеоролошки систем (ХМС)</w:t>
            </w:r>
          </w:p>
        </w:tc>
        <w:tc>
          <w:tcPr>
            <w:tcW w:w="2086" w:type="dxa"/>
            <w:vMerge w:val="restart"/>
            <w:shd w:val="clear" w:color="auto" w:fill="auto"/>
            <w:vAlign w:val="center"/>
          </w:tcPr>
          <w:p w:rsidR="00CE5730" w:rsidRPr="00AC1074" w:rsidRDefault="00CE5730" w:rsidP="005242FA">
            <w:pPr>
              <w:jc w:val="center"/>
              <w:rPr>
                <w:noProof/>
                <w:lang w:val="sr-Cyrl-CS"/>
              </w:rPr>
            </w:pPr>
            <w:r w:rsidRPr="00AC1074">
              <w:rPr>
                <w:noProof/>
                <w:sz w:val="22"/>
                <w:lang w:val="sr-Cyrl-CS"/>
              </w:rPr>
              <w:t>Територијална припадност система</w:t>
            </w:r>
          </w:p>
          <w:p w:rsidR="00CE5730" w:rsidRPr="00AC1074" w:rsidRDefault="00CE5730" w:rsidP="005242FA">
            <w:pPr>
              <w:jc w:val="center"/>
              <w:rPr>
                <w:noProof/>
                <w:lang w:val="sr-Cyrl-CS"/>
              </w:rPr>
            </w:pPr>
            <w:r w:rsidRPr="00AC1074">
              <w:rPr>
                <w:noProof/>
                <w:sz w:val="22"/>
                <w:lang w:val="sr-Cyrl-CS"/>
              </w:rPr>
              <w:t>Катастарска општина (КО)</w:t>
            </w:r>
          </w:p>
        </w:tc>
        <w:tc>
          <w:tcPr>
            <w:tcW w:w="851" w:type="dxa"/>
            <w:vMerge w:val="restart"/>
            <w:shd w:val="clear" w:color="auto" w:fill="auto"/>
            <w:textDirection w:val="btLr"/>
            <w:vAlign w:val="center"/>
          </w:tcPr>
          <w:p w:rsidR="00CE5730" w:rsidRPr="00AC1074" w:rsidRDefault="00CE5730" w:rsidP="005242FA">
            <w:pPr>
              <w:ind w:left="113" w:right="113"/>
              <w:jc w:val="center"/>
              <w:rPr>
                <w:noProof/>
                <w:lang w:val="sr-Cyrl-CS"/>
              </w:rPr>
            </w:pPr>
            <w:r w:rsidRPr="00AC1074">
              <w:rPr>
                <w:noProof/>
                <w:sz w:val="22"/>
                <w:lang w:val="sr-Cyrl-CS"/>
              </w:rPr>
              <w:t>Дужина каналске мреже (ДКМ) м</w:t>
            </w:r>
          </w:p>
        </w:tc>
        <w:tc>
          <w:tcPr>
            <w:tcW w:w="1167" w:type="dxa"/>
            <w:vMerge w:val="restart"/>
            <w:shd w:val="clear" w:color="auto" w:fill="auto"/>
            <w:textDirection w:val="btLr"/>
            <w:vAlign w:val="center"/>
          </w:tcPr>
          <w:p w:rsidR="00CE5730" w:rsidRPr="00AC1074" w:rsidRDefault="00CE5730" w:rsidP="005242FA">
            <w:pPr>
              <w:ind w:left="113" w:right="113"/>
              <w:jc w:val="center"/>
              <w:rPr>
                <w:noProof/>
                <w:lang w:val="sr-Cyrl-CS"/>
              </w:rPr>
            </w:pPr>
            <w:r w:rsidRPr="00AC1074">
              <w:rPr>
                <w:noProof/>
                <w:sz w:val="22"/>
                <w:lang w:val="sr-Cyrl-CS"/>
              </w:rPr>
              <w:t>реципијент</w:t>
            </w:r>
          </w:p>
        </w:tc>
        <w:tc>
          <w:tcPr>
            <w:tcW w:w="1638" w:type="dxa"/>
            <w:gridSpan w:val="2"/>
            <w:shd w:val="clear" w:color="auto" w:fill="auto"/>
            <w:vAlign w:val="center"/>
          </w:tcPr>
          <w:p w:rsidR="00CE5730" w:rsidRPr="00AC1074" w:rsidRDefault="00CE5730" w:rsidP="005242FA">
            <w:pPr>
              <w:jc w:val="center"/>
              <w:rPr>
                <w:noProof/>
                <w:lang w:val="sr-Cyrl-CS"/>
              </w:rPr>
            </w:pPr>
            <w:r w:rsidRPr="00AC1074">
              <w:rPr>
                <w:noProof/>
                <w:sz w:val="22"/>
                <w:lang w:val="sr-Cyrl-CS"/>
              </w:rPr>
              <w:t>Евукациони објекат</w:t>
            </w:r>
          </w:p>
        </w:tc>
      </w:tr>
      <w:tr w:rsidR="00CE5730" w:rsidRPr="00AC1074" w:rsidTr="005242FA">
        <w:trPr>
          <w:cantSplit/>
          <w:trHeight w:val="1134"/>
        </w:trPr>
        <w:tc>
          <w:tcPr>
            <w:tcW w:w="1088" w:type="dxa"/>
            <w:vMerge/>
            <w:shd w:val="clear" w:color="auto" w:fill="auto"/>
            <w:vAlign w:val="center"/>
          </w:tcPr>
          <w:p w:rsidR="00CE5730" w:rsidRPr="00AC1074" w:rsidRDefault="00CE5730" w:rsidP="005242FA">
            <w:pPr>
              <w:jc w:val="center"/>
              <w:rPr>
                <w:noProof/>
                <w:lang w:val="sr-Cyrl-CS"/>
              </w:rPr>
            </w:pPr>
          </w:p>
        </w:tc>
        <w:tc>
          <w:tcPr>
            <w:tcW w:w="2746" w:type="dxa"/>
            <w:vMerge/>
            <w:shd w:val="clear" w:color="auto" w:fill="auto"/>
            <w:vAlign w:val="center"/>
          </w:tcPr>
          <w:p w:rsidR="00CE5730" w:rsidRPr="00AC1074" w:rsidRDefault="00CE5730" w:rsidP="005242FA">
            <w:pPr>
              <w:jc w:val="center"/>
              <w:rPr>
                <w:noProof/>
                <w:lang w:val="sr-Cyrl-CS"/>
              </w:rPr>
            </w:pPr>
          </w:p>
        </w:tc>
        <w:tc>
          <w:tcPr>
            <w:tcW w:w="2086" w:type="dxa"/>
            <w:vMerge/>
            <w:shd w:val="clear" w:color="auto" w:fill="auto"/>
            <w:vAlign w:val="center"/>
          </w:tcPr>
          <w:p w:rsidR="00CE5730" w:rsidRPr="00AC1074" w:rsidRDefault="00CE5730" w:rsidP="005242FA">
            <w:pPr>
              <w:jc w:val="center"/>
              <w:rPr>
                <w:noProof/>
                <w:lang w:val="sr-Cyrl-CS"/>
              </w:rPr>
            </w:pPr>
          </w:p>
        </w:tc>
        <w:tc>
          <w:tcPr>
            <w:tcW w:w="851" w:type="dxa"/>
            <w:vMerge/>
            <w:shd w:val="clear" w:color="auto" w:fill="auto"/>
            <w:textDirection w:val="btLr"/>
            <w:vAlign w:val="center"/>
          </w:tcPr>
          <w:p w:rsidR="00CE5730" w:rsidRPr="00AC1074" w:rsidRDefault="00CE5730" w:rsidP="005242FA">
            <w:pPr>
              <w:ind w:left="113" w:right="113"/>
              <w:jc w:val="center"/>
              <w:rPr>
                <w:noProof/>
                <w:lang w:val="sr-Cyrl-CS"/>
              </w:rPr>
            </w:pPr>
          </w:p>
        </w:tc>
        <w:tc>
          <w:tcPr>
            <w:tcW w:w="1167" w:type="dxa"/>
            <w:vMerge/>
            <w:shd w:val="clear" w:color="auto" w:fill="auto"/>
            <w:vAlign w:val="center"/>
          </w:tcPr>
          <w:p w:rsidR="00CE5730" w:rsidRPr="00AC1074" w:rsidRDefault="00CE5730" w:rsidP="005242FA">
            <w:pPr>
              <w:jc w:val="center"/>
              <w:rPr>
                <w:noProof/>
                <w:lang w:val="sr-Cyrl-CS"/>
              </w:rPr>
            </w:pPr>
          </w:p>
        </w:tc>
        <w:tc>
          <w:tcPr>
            <w:tcW w:w="815" w:type="dxa"/>
            <w:shd w:val="clear" w:color="auto" w:fill="auto"/>
            <w:textDirection w:val="btLr"/>
            <w:vAlign w:val="center"/>
          </w:tcPr>
          <w:p w:rsidR="00CE5730" w:rsidRDefault="00CE5730" w:rsidP="005242FA">
            <w:pPr>
              <w:ind w:left="113" w:right="113"/>
              <w:jc w:val="center"/>
              <w:rPr>
                <w:noProof/>
                <w:lang w:val="sr-Cyrl-CS"/>
              </w:rPr>
            </w:pPr>
            <w:r w:rsidRPr="00AC1074">
              <w:rPr>
                <w:noProof/>
                <w:sz w:val="22"/>
                <w:lang w:val="sr-Cyrl-CS"/>
              </w:rPr>
              <w:t>Гравита-циони испуст</w:t>
            </w:r>
          </w:p>
          <w:p w:rsidR="00CE5730" w:rsidRPr="00AC1074" w:rsidRDefault="00CE5730" w:rsidP="005242FA">
            <w:pPr>
              <w:ind w:left="113" w:right="113"/>
              <w:jc w:val="center"/>
              <w:rPr>
                <w:noProof/>
                <w:lang w:val="sr-Cyrl-CS"/>
              </w:rPr>
            </w:pPr>
            <w:r>
              <w:rPr>
                <w:noProof/>
                <w:sz w:val="22"/>
                <w:lang w:val="sr-Cyrl-CS"/>
              </w:rPr>
              <w:t>(ГИ)</w:t>
            </w:r>
          </w:p>
        </w:tc>
        <w:tc>
          <w:tcPr>
            <w:tcW w:w="823" w:type="dxa"/>
            <w:shd w:val="clear" w:color="auto" w:fill="auto"/>
            <w:textDirection w:val="btLr"/>
            <w:vAlign w:val="center"/>
          </w:tcPr>
          <w:p w:rsidR="00CE5730" w:rsidRDefault="00CE5730" w:rsidP="005242FA">
            <w:pPr>
              <w:ind w:left="113" w:right="113"/>
              <w:jc w:val="center"/>
              <w:rPr>
                <w:noProof/>
                <w:lang w:val="sr-Cyrl-CS"/>
              </w:rPr>
            </w:pPr>
            <w:r w:rsidRPr="00AC1074">
              <w:rPr>
                <w:noProof/>
                <w:sz w:val="22"/>
                <w:lang w:val="sr-Cyrl-CS"/>
              </w:rPr>
              <w:t>Црпна станица</w:t>
            </w:r>
          </w:p>
          <w:p w:rsidR="00CE5730" w:rsidRPr="00AC1074" w:rsidRDefault="00CE5730" w:rsidP="005242FA">
            <w:pPr>
              <w:ind w:left="113" w:right="113"/>
              <w:jc w:val="center"/>
              <w:rPr>
                <w:noProof/>
                <w:lang w:val="sr-Cyrl-CS"/>
              </w:rPr>
            </w:pPr>
            <w:r>
              <w:rPr>
                <w:noProof/>
                <w:sz w:val="22"/>
                <w:lang w:val="sr-Cyrl-CS"/>
              </w:rPr>
              <w:t>(ЦС)</w:t>
            </w:r>
          </w:p>
        </w:tc>
      </w:tr>
      <w:tr w:rsidR="00CE5730" w:rsidRPr="00AC1074" w:rsidTr="005242FA">
        <w:trPr>
          <w:cantSplit/>
          <w:trHeight w:val="1134"/>
        </w:trPr>
        <w:tc>
          <w:tcPr>
            <w:tcW w:w="1088" w:type="dxa"/>
            <w:shd w:val="clear" w:color="auto" w:fill="auto"/>
            <w:vAlign w:val="center"/>
          </w:tcPr>
          <w:p w:rsidR="00CE5730" w:rsidRPr="00AC1074" w:rsidRDefault="00CE5730" w:rsidP="005242FA">
            <w:pPr>
              <w:jc w:val="center"/>
              <w:rPr>
                <w:noProof/>
                <w:lang w:val="sr-Cyrl-CS"/>
              </w:rPr>
            </w:pPr>
            <w:r w:rsidRPr="00AC1074">
              <w:rPr>
                <w:noProof/>
                <w:sz w:val="22"/>
                <w:lang w:val="sr-Cyrl-CS"/>
              </w:rPr>
              <w:t>ПК</w:t>
            </w:r>
            <w:r>
              <w:rPr>
                <w:noProof/>
                <w:sz w:val="22"/>
                <w:lang w:val="sr-Cyrl-CS"/>
              </w:rPr>
              <w:t xml:space="preserve"> 6</w:t>
            </w:r>
            <w:r w:rsidRPr="00AC1074">
              <w:rPr>
                <w:noProof/>
                <w:sz w:val="22"/>
                <w:lang w:val="sr-Cyrl-CS"/>
              </w:rPr>
              <w:t>.</w:t>
            </w:r>
          </w:p>
        </w:tc>
        <w:tc>
          <w:tcPr>
            <w:tcW w:w="2746" w:type="dxa"/>
            <w:shd w:val="clear" w:color="auto" w:fill="auto"/>
            <w:vAlign w:val="center"/>
          </w:tcPr>
          <w:p w:rsidR="00CE5730" w:rsidRDefault="00CE5730" w:rsidP="005242FA">
            <w:pPr>
              <w:jc w:val="center"/>
              <w:rPr>
                <w:noProof/>
                <w:lang w:val="sr-Cyrl-CS"/>
              </w:rPr>
            </w:pPr>
          </w:p>
          <w:p w:rsidR="00CE5730" w:rsidRDefault="00CE5730" w:rsidP="005242FA">
            <w:pPr>
              <w:jc w:val="center"/>
              <w:rPr>
                <w:noProof/>
                <w:lang w:val="sr-Cyrl-CS"/>
              </w:rPr>
            </w:pPr>
            <w:r>
              <w:rPr>
                <w:noProof/>
                <w:sz w:val="22"/>
                <w:lang w:val="sr-Cyrl-CS"/>
              </w:rPr>
              <w:t>Љиг</w:t>
            </w:r>
          </w:p>
          <w:p w:rsidR="00CE5730" w:rsidRPr="00AC1074" w:rsidRDefault="00CE5730" w:rsidP="005242FA">
            <w:pPr>
              <w:jc w:val="center"/>
              <w:rPr>
                <w:noProof/>
                <w:lang w:val="sr-Cyrl-CS"/>
              </w:rPr>
            </w:pPr>
          </w:p>
        </w:tc>
        <w:tc>
          <w:tcPr>
            <w:tcW w:w="2086" w:type="dxa"/>
            <w:shd w:val="clear" w:color="auto" w:fill="auto"/>
          </w:tcPr>
          <w:p w:rsidR="00CE5730" w:rsidRPr="00325F31" w:rsidRDefault="00CE5730" w:rsidP="005242FA">
            <w:pPr>
              <w:rPr>
                <w:noProof/>
                <w:lang w:val="sr-Cyrl-CS"/>
              </w:rPr>
            </w:pPr>
            <w:r w:rsidRPr="00325F31">
              <w:rPr>
                <w:noProof/>
                <w:sz w:val="22"/>
                <w:lang w:val="sr-Cyrl-CS"/>
              </w:rPr>
              <w:t>Бошњановић, Цветановац, Љиг,</w:t>
            </w:r>
          </w:p>
          <w:p w:rsidR="00CE5730" w:rsidRPr="00325F31" w:rsidRDefault="00CE5730" w:rsidP="005242FA">
            <w:pPr>
              <w:rPr>
                <w:noProof/>
                <w:lang w:val="sr-Cyrl-CS"/>
              </w:rPr>
            </w:pPr>
            <w:r w:rsidRPr="00325F31">
              <w:rPr>
                <w:noProof/>
                <w:sz w:val="22"/>
                <w:lang w:val="sr-Cyrl-CS"/>
              </w:rPr>
              <w:t>Доњи Лајковац, Латковић, Јајчић, и делови КО: Пепељевац, Ћелије,  Боговађа, Липље, Шутци, Калањевци, Живковци, Прогореоци, Гараши, Пољанице, Ивановци, Моравци, Бранчић, Гукош, Кадина Лука, Славковица, Лалинци, Ба, Планиница, Струганик, Берковац, Палежница, Гуњица, Велишевац, Бабајић, Ракари, Дучић, Тодорин До, Врачевић, Горњи Мушић и Стрмово.</w:t>
            </w:r>
          </w:p>
        </w:tc>
        <w:tc>
          <w:tcPr>
            <w:tcW w:w="851" w:type="dxa"/>
            <w:shd w:val="clear" w:color="auto" w:fill="auto"/>
            <w:vAlign w:val="center"/>
          </w:tcPr>
          <w:p w:rsidR="00CE5730" w:rsidRPr="00325F31" w:rsidRDefault="00CE5730" w:rsidP="005242FA">
            <w:pPr>
              <w:jc w:val="center"/>
              <w:rPr>
                <w:noProof/>
                <w:sz w:val="20"/>
                <w:lang w:val="sr-Cyrl-CS"/>
              </w:rPr>
            </w:pPr>
            <w:r w:rsidRPr="00325F31">
              <w:rPr>
                <w:noProof/>
                <w:sz w:val="20"/>
                <w:lang w:val="sr-Cyrl-CS"/>
              </w:rPr>
              <w:t>19.304</w:t>
            </w:r>
          </w:p>
        </w:tc>
        <w:tc>
          <w:tcPr>
            <w:tcW w:w="1167" w:type="dxa"/>
            <w:shd w:val="clear" w:color="auto" w:fill="auto"/>
            <w:vAlign w:val="center"/>
          </w:tcPr>
          <w:p w:rsidR="00CE5730" w:rsidRPr="00325F31" w:rsidRDefault="00CE5730" w:rsidP="005242FA">
            <w:pPr>
              <w:jc w:val="center"/>
              <w:rPr>
                <w:noProof/>
                <w:sz w:val="20"/>
                <w:lang w:val="sr-Cyrl-CS"/>
              </w:rPr>
            </w:pPr>
            <w:r w:rsidRPr="00325F31">
              <w:rPr>
                <w:noProof/>
                <w:sz w:val="20"/>
                <w:lang w:val="sr-Cyrl-CS"/>
              </w:rPr>
              <w:t>Љиг</w:t>
            </w:r>
          </w:p>
        </w:tc>
        <w:tc>
          <w:tcPr>
            <w:tcW w:w="815" w:type="dxa"/>
            <w:shd w:val="clear" w:color="auto" w:fill="auto"/>
            <w:vAlign w:val="center"/>
          </w:tcPr>
          <w:p w:rsidR="00CE5730" w:rsidRPr="00AC1074" w:rsidRDefault="00CE5730" w:rsidP="005242FA">
            <w:pPr>
              <w:jc w:val="center"/>
              <w:rPr>
                <w:noProof/>
                <w:lang w:val="sr-Cyrl-CS"/>
              </w:rPr>
            </w:pPr>
            <w:r w:rsidRPr="00AC1074">
              <w:rPr>
                <w:noProof/>
                <w:sz w:val="22"/>
                <w:lang w:val="sr-Cyrl-CS"/>
              </w:rPr>
              <w:t>+</w:t>
            </w:r>
          </w:p>
        </w:tc>
        <w:tc>
          <w:tcPr>
            <w:tcW w:w="823" w:type="dxa"/>
            <w:shd w:val="clear" w:color="auto" w:fill="auto"/>
            <w:vAlign w:val="center"/>
          </w:tcPr>
          <w:p w:rsidR="00CE5730" w:rsidRPr="00AC1074" w:rsidRDefault="00CE5730" w:rsidP="005242FA">
            <w:pPr>
              <w:jc w:val="center"/>
              <w:rPr>
                <w:noProof/>
                <w:lang w:val="sr-Cyrl-CS"/>
              </w:rPr>
            </w:pPr>
            <w:r w:rsidRPr="00AC1074">
              <w:rPr>
                <w:noProof/>
                <w:sz w:val="22"/>
                <w:lang w:val="sr-Cyrl-CS"/>
              </w:rPr>
              <w:t>-</w:t>
            </w:r>
          </w:p>
        </w:tc>
      </w:tr>
      <w:tr w:rsidR="00CE5730" w:rsidRPr="00AC1074" w:rsidTr="005242FA">
        <w:trPr>
          <w:cantSplit/>
          <w:trHeight w:val="1134"/>
        </w:trPr>
        <w:tc>
          <w:tcPr>
            <w:tcW w:w="1088" w:type="dxa"/>
            <w:shd w:val="clear" w:color="auto" w:fill="auto"/>
            <w:vAlign w:val="center"/>
          </w:tcPr>
          <w:p w:rsidR="00CE5730" w:rsidRPr="00AC1074" w:rsidRDefault="00CE5730" w:rsidP="005242FA">
            <w:pPr>
              <w:jc w:val="center"/>
              <w:rPr>
                <w:noProof/>
                <w:lang w:val="sr-Cyrl-CS"/>
              </w:rPr>
            </w:pPr>
            <w:r>
              <w:rPr>
                <w:noProof/>
                <w:sz w:val="22"/>
                <w:lang w:val="sr-Cyrl-CS"/>
              </w:rPr>
              <w:lastRenderedPageBreak/>
              <w:t>ПК 7.</w:t>
            </w:r>
          </w:p>
        </w:tc>
        <w:tc>
          <w:tcPr>
            <w:tcW w:w="2746" w:type="dxa"/>
            <w:shd w:val="clear" w:color="auto" w:fill="auto"/>
            <w:vAlign w:val="center"/>
          </w:tcPr>
          <w:p w:rsidR="00CE5730" w:rsidRDefault="00CE5730" w:rsidP="005242FA">
            <w:pPr>
              <w:jc w:val="center"/>
              <w:rPr>
                <w:noProof/>
                <w:lang w:val="sr-Cyrl-CS"/>
              </w:rPr>
            </w:pPr>
            <w:r>
              <w:rPr>
                <w:noProof/>
                <w:sz w:val="22"/>
                <w:lang w:val="sr-Cyrl-CS"/>
              </w:rPr>
              <w:t>Качер</w:t>
            </w:r>
          </w:p>
        </w:tc>
        <w:tc>
          <w:tcPr>
            <w:tcW w:w="2086" w:type="dxa"/>
            <w:shd w:val="clear" w:color="auto" w:fill="auto"/>
          </w:tcPr>
          <w:p w:rsidR="00CE5730" w:rsidRPr="00325F31" w:rsidRDefault="00CE5730" w:rsidP="005242FA">
            <w:pPr>
              <w:rPr>
                <w:noProof/>
                <w:lang w:val="sr-Cyrl-CS"/>
              </w:rPr>
            </w:pPr>
            <w:r w:rsidRPr="00325F31">
              <w:rPr>
                <w:noProof/>
                <w:sz w:val="22"/>
                <w:lang w:val="sr-Cyrl-CS"/>
              </w:rPr>
              <w:t>Драгољ, Белановица, Јаловик, Вукосавци, Босута и делови  КО: Гукош, Бранчић, Моравци, Ивановци, Пољанице, Липље, Шутци, Калањевци, Живковци, Гараши, Прогореоци, Партизани, Аранђеловац, Трудељ, Заграђе, Угриновци, Козељ, Штавица, Доњи Бањани и Дићи.</w:t>
            </w:r>
          </w:p>
        </w:tc>
        <w:tc>
          <w:tcPr>
            <w:tcW w:w="851" w:type="dxa"/>
            <w:shd w:val="clear" w:color="auto" w:fill="auto"/>
            <w:vAlign w:val="center"/>
          </w:tcPr>
          <w:p w:rsidR="00CE5730" w:rsidRPr="00325F31" w:rsidRDefault="00CE5730" w:rsidP="005242FA">
            <w:pPr>
              <w:jc w:val="center"/>
              <w:rPr>
                <w:noProof/>
                <w:sz w:val="20"/>
                <w:lang w:val="sr-Cyrl-CS"/>
              </w:rPr>
            </w:pPr>
            <w:r w:rsidRPr="00325F31">
              <w:rPr>
                <w:noProof/>
                <w:sz w:val="20"/>
                <w:lang w:val="sr-Cyrl-CS"/>
              </w:rPr>
              <w:t>7.370</w:t>
            </w:r>
          </w:p>
        </w:tc>
        <w:tc>
          <w:tcPr>
            <w:tcW w:w="1167" w:type="dxa"/>
            <w:shd w:val="clear" w:color="auto" w:fill="auto"/>
            <w:vAlign w:val="center"/>
          </w:tcPr>
          <w:p w:rsidR="00CE5730" w:rsidRPr="00325F31" w:rsidRDefault="00CE5730" w:rsidP="005242FA">
            <w:pPr>
              <w:jc w:val="center"/>
              <w:rPr>
                <w:noProof/>
                <w:sz w:val="20"/>
                <w:lang w:val="sr-Cyrl-CS"/>
              </w:rPr>
            </w:pPr>
            <w:r w:rsidRPr="00325F31">
              <w:rPr>
                <w:noProof/>
                <w:sz w:val="20"/>
                <w:lang w:val="sr-Cyrl-CS"/>
              </w:rPr>
              <w:t>Качер</w:t>
            </w:r>
          </w:p>
        </w:tc>
        <w:tc>
          <w:tcPr>
            <w:tcW w:w="815" w:type="dxa"/>
            <w:shd w:val="clear" w:color="auto" w:fill="auto"/>
            <w:vAlign w:val="center"/>
          </w:tcPr>
          <w:p w:rsidR="00CE5730" w:rsidRPr="00AC1074" w:rsidRDefault="00CE5730" w:rsidP="005242FA">
            <w:pPr>
              <w:jc w:val="center"/>
              <w:rPr>
                <w:noProof/>
                <w:lang w:val="sr-Cyrl-CS"/>
              </w:rPr>
            </w:pPr>
            <w:r>
              <w:rPr>
                <w:noProof/>
                <w:sz w:val="22"/>
                <w:lang w:val="sr-Cyrl-CS"/>
              </w:rPr>
              <w:t>+</w:t>
            </w:r>
          </w:p>
        </w:tc>
        <w:tc>
          <w:tcPr>
            <w:tcW w:w="823" w:type="dxa"/>
            <w:shd w:val="clear" w:color="auto" w:fill="auto"/>
            <w:vAlign w:val="center"/>
          </w:tcPr>
          <w:p w:rsidR="00CE5730" w:rsidRPr="00AC1074" w:rsidRDefault="00CE5730" w:rsidP="005242FA">
            <w:pPr>
              <w:jc w:val="center"/>
              <w:rPr>
                <w:noProof/>
                <w:lang w:val="sr-Cyrl-CS"/>
              </w:rPr>
            </w:pPr>
            <w:r>
              <w:rPr>
                <w:noProof/>
                <w:sz w:val="22"/>
                <w:lang w:val="sr-Cyrl-CS"/>
              </w:rPr>
              <w:t>-</w:t>
            </w:r>
          </w:p>
        </w:tc>
      </w:tr>
      <w:tr w:rsidR="00CE5730" w:rsidRPr="00AC1074" w:rsidTr="005242FA">
        <w:trPr>
          <w:cantSplit/>
          <w:trHeight w:val="1134"/>
        </w:trPr>
        <w:tc>
          <w:tcPr>
            <w:tcW w:w="1088" w:type="dxa"/>
            <w:shd w:val="clear" w:color="auto" w:fill="auto"/>
            <w:vAlign w:val="center"/>
          </w:tcPr>
          <w:p w:rsidR="00CE5730" w:rsidRPr="00AC1074" w:rsidRDefault="00CE5730" w:rsidP="005242FA">
            <w:pPr>
              <w:jc w:val="center"/>
              <w:rPr>
                <w:noProof/>
                <w:lang w:val="sr-Cyrl-CS"/>
              </w:rPr>
            </w:pPr>
            <w:r>
              <w:rPr>
                <w:noProof/>
                <w:sz w:val="22"/>
                <w:lang w:val="sr-Cyrl-CS"/>
              </w:rPr>
              <w:t xml:space="preserve">ПК </w:t>
            </w:r>
            <w:r>
              <w:rPr>
                <w:noProof/>
                <w:sz w:val="22"/>
              </w:rPr>
              <w:t>10</w:t>
            </w:r>
            <w:r>
              <w:rPr>
                <w:noProof/>
                <w:sz w:val="22"/>
                <w:lang w:val="sr-Cyrl-CS"/>
              </w:rPr>
              <w:t>.</w:t>
            </w:r>
          </w:p>
        </w:tc>
        <w:tc>
          <w:tcPr>
            <w:tcW w:w="2746" w:type="dxa"/>
            <w:shd w:val="clear" w:color="auto" w:fill="auto"/>
            <w:vAlign w:val="center"/>
          </w:tcPr>
          <w:p w:rsidR="00CE5730" w:rsidRPr="00061BC2" w:rsidRDefault="00CE5730" w:rsidP="005242FA">
            <w:pPr>
              <w:jc w:val="center"/>
              <w:rPr>
                <w:noProof/>
              </w:rPr>
            </w:pPr>
            <w:r>
              <w:rPr>
                <w:noProof/>
                <w:sz w:val="22"/>
              </w:rPr>
              <w:t>Горњи Милановац</w:t>
            </w:r>
          </w:p>
        </w:tc>
        <w:tc>
          <w:tcPr>
            <w:tcW w:w="2086" w:type="dxa"/>
            <w:shd w:val="clear" w:color="auto" w:fill="auto"/>
          </w:tcPr>
          <w:p w:rsidR="00CE5730" w:rsidRPr="00466F56" w:rsidRDefault="00CE5730" w:rsidP="005242FA">
            <w:pPr>
              <w:rPr>
                <w:noProof/>
                <w:color w:val="FF0000"/>
                <w:lang w:val="sr-Cyrl-CS"/>
              </w:rPr>
            </w:pPr>
            <w:r w:rsidRPr="00466F56">
              <w:rPr>
                <w:noProof/>
                <w:color w:val="FF0000"/>
                <w:sz w:val="22"/>
                <w:lang w:val="sr-Cyrl-CS"/>
              </w:rPr>
              <w:t>Брезовица, Мутањ,</w:t>
            </w:r>
          </w:p>
          <w:p w:rsidR="00CE5730" w:rsidRPr="00325F31" w:rsidRDefault="00CE5730" w:rsidP="005242FA">
            <w:pPr>
              <w:rPr>
                <w:noProof/>
                <w:lang w:val="sr-Cyrl-CS"/>
              </w:rPr>
            </w:pPr>
            <w:r w:rsidRPr="00466F56">
              <w:rPr>
                <w:noProof/>
                <w:color w:val="FF0000"/>
                <w:sz w:val="22"/>
                <w:lang w:val="sr-Cyrl-CS"/>
              </w:rPr>
              <w:t>Шилопај, Накучани, Крива Река, Ручићи, Бољковци, Рељинци, Давидовица, Церова</w:t>
            </w:r>
            <w:r>
              <w:rPr>
                <w:noProof/>
                <w:sz w:val="22"/>
                <w:lang w:val="sr-Cyrl-CS"/>
              </w:rPr>
              <w:t xml:space="preserve"> и делови КО: Кадина Лука, Гукош, Бранчић, Дићи, Доњи Бањани, Ивановци, Штавица, Угриновци, Козељ, Трудељ, Заграђе, Лалинци и Слаковица.</w:t>
            </w:r>
          </w:p>
        </w:tc>
        <w:tc>
          <w:tcPr>
            <w:tcW w:w="851" w:type="dxa"/>
            <w:shd w:val="clear" w:color="auto" w:fill="auto"/>
            <w:vAlign w:val="center"/>
          </w:tcPr>
          <w:p w:rsidR="00CE5730" w:rsidRPr="00325F31" w:rsidRDefault="00CE5730" w:rsidP="005242FA">
            <w:pPr>
              <w:jc w:val="center"/>
              <w:rPr>
                <w:noProof/>
                <w:sz w:val="20"/>
                <w:lang w:val="sr-Cyrl-CS"/>
              </w:rPr>
            </w:pPr>
            <w:r>
              <w:rPr>
                <w:noProof/>
                <w:sz w:val="20"/>
                <w:lang w:val="sr-Cyrl-CS"/>
              </w:rPr>
              <w:t>4.756</w:t>
            </w:r>
          </w:p>
        </w:tc>
        <w:tc>
          <w:tcPr>
            <w:tcW w:w="1167" w:type="dxa"/>
            <w:shd w:val="clear" w:color="auto" w:fill="auto"/>
            <w:vAlign w:val="center"/>
          </w:tcPr>
          <w:p w:rsidR="00CE5730" w:rsidRPr="00325F31" w:rsidRDefault="00CE5730" w:rsidP="005242FA">
            <w:pPr>
              <w:jc w:val="center"/>
              <w:rPr>
                <w:noProof/>
                <w:sz w:val="20"/>
                <w:lang w:val="sr-Cyrl-CS"/>
              </w:rPr>
            </w:pPr>
            <w:r>
              <w:rPr>
                <w:noProof/>
                <w:sz w:val="20"/>
                <w:lang w:val="sr-Cyrl-CS"/>
              </w:rPr>
              <w:t>Драгобиљ</w:t>
            </w:r>
          </w:p>
        </w:tc>
        <w:tc>
          <w:tcPr>
            <w:tcW w:w="815" w:type="dxa"/>
            <w:shd w:val="clear" w:color="auto" w:fill="auto"/>
            <w:vAlign w:val="center"/>
          </w:tcPr>
          <w:p w:rsidR="00CE5730" w:rsidRPr="00AC1074" w:rsidRDefault="00CE5730" w:rsidP="005242FA">
            <w:pPr>
              <w:jc w:val="center"/>
              <w:rPr>
                <w:noProof/>
                <w:lang w:val="sr-Cyrl-CS"/>
              </w:rPr>
            </w:pPr>
            <w:r>
              <w:rPr>
                <w:noProof/>
                <w:sz w:val="22"/>
                <w:lang w:val="sr-Cyrl-CS"/>
              </w:rPr>
              <w:t>+</w:t>
            </w:r>
          </w:p>
        </w:tc>
        <w:tc>
          <w:tcPr>
            <w:tcW w:w="823" w:type="dxa"/>
            <w:shd w:val="clear" w:color="auto" w:fill="auto"/>
            <w:vAlign w:val="center"/>
          </w:tcPr>
          <w:p w:rsidR="00CE5730" w:rsidRPr="00AC1074" w:rsidRDefault="00CE5730" w:rsidP="005242FA">
            <w:pPr>
              <w:jc w:val="center"/>
              <w:rPr>
                <w:noProof/>
                <w:lang w:val="sr-Cyrl-CS"/>
              </w:rPr>
            </w:pPr>
            <w:r>
              <w:rPr>
                <w:noProof/>
                <w:sz w:val="22"/>
                <w:lang w:val="sr-Cyrl-CS"/>
              </w:rPr>
              <w:t>-</w:t>
            </w:r>
          </w:p>
        </w:tc>
      </w:tr>
    </w:tbl>
    <w:p w:rsidR="00CE5730" w:rsidRPr="00695D7B" w:rsidRDefault="00CE5730" w:rsidP="00CE5730">
      <w:pPr>
        <w:rPr>
          <w:noProof/>
          <w:sz w:val="22"/>
          <w:lang w:val="sr-Cyrl-CS"/>
        </w:rPr>
      </w:pPr>
    </w:p>
    <w:p w:rsidR="00CE5730" w:rsidRDefault="00CE5730" w:rsidP="00CE5730">
      <w:pPr>
        <w:jc w:val="both"/>
        <w:rPr>
          <w:b/>
          <w:noProof/>
          <w:lang w:val="sr-Cyrl-CS"/>
        </w:rPr>
      </w:pPr>
    </w:p>
    <w:p w:rsidR="00CE5730" w:rsidRDefault="00CE5730" w:rsidP="00CE5730">
      <w:pPr>
        <w:jc w:val="both"/>
        <w:rPr>
          <w:b/>
          <w:noProof/>
          <w:lang w:val="sr-Cyrl-CS"/>
        </w:rPr>
      </w:pPr>
    </w:p>
    <w:p w:rsidR="00233C4B" w:rsidRDefault="00233C4B" w:rsidP="00CE5730">
      <w:pPr>
        <w:jc w:val="both"/>
        <w:rPr>
          <w:b/>
          <w:noProof/>
          <w:lang w:val="sr-Cyrl-CS"/>
        </w:rPr>
      </w:pPr>
    </w:p>
    <w:p w:rsidR="00233C4B" w:rsidRDefault="00233C4B" w:rsidP="00CE5730">
      <w:pPr>
        <w:jc w:val="both"/>
        <w:rPr>
          <w:b/>
          <w:noProof/>
          <w:lang w:val="sr-Cyrl-CS"/>
        </w:rPr>
      </w:pPr>
    </w:p>
    <w:p w:rsidR="00233C4B" w:rsidRDefault="00233C4B" w:rsidP="00CE5730">
      <w:pPr>
        <w:jc w:val="both"/>
        <w:rPr>
          <w:b/>
          <w:noProof/>
          <w:lang w:val="sr-Cyrl-CS"/>
        </w:rPr>
      </w:pPr>
    </w:p>
    <w:p w:rsidR="00233C4B" w:rsidRDefault="00233C4B" w:rsidP="00CE5730">
      <w:pPr>
        <w:jc w:val="both"/>
        <w:rPr>
          <w:b/>
          <w:noProof/>
          <w:lang w:val="sr-Cyrl-CS"/>
        </w:rPr>
      </w:pPr>
    </w:p>
    <w:p w:rsidR="00233C4B" w:rsidRDefault="00233C4B" w:rsidP="00CE5730">
      <w:pPr>
        <w:jc w:val="both"/>
        <w:rPr>
          <w:b/>
          <w:noProof/>
          <w:lang w:val="sr-Cyrl-CS"/>
        </w:rPr>
      </w:pPr>
    </w:p>
    <w:p w:rsidR="00233C4B" w:rsidRDefault="00233C4B" w:rsidP="00CE5730">
      <w:pPr>
        <w:jc w:val="both"/>
        <w:rPr>
          <w:b/>
          <w:noProof/>
          <w:lang w:val="sr-Cyrl-CS"/>
        </w:rPr>
      </w:pPr>
    </w:p>
    <w:p w:rsidR="00233C4B" w:rsidRDefault="00233C4B" w:rsidP="00CE5730">
      <w:pPr>
        <w:jc w:val="both"/>
        <w:rPr>
          <w:b/>
          <w:noProof/>
          <w:lang w:val="sr-Cyrl-CS"/>
        </w:rPr>
      </w:pPr>
    </w:p>
    <w:p w:rsidR="00233C4B" w:rsidRDefault="00233C4B" w:rsidP="00CE5730">
      <w:pPr>
        <w:jc w:val="both"/>
        <w:rPr>
          <w:b/>
          <w:noProof/>
          <w:lang w:val="sr-Cyrl-CS"/>
        </w:rPr>
      </w:pPr>
    </w:p>
    <w:p w:rsidR="00233C4B" w:rsidRDefault="00233C4B" w:rsidP="00CE5730">
      <w:pPr>
        <w:jc w:val="both"/>
        <w:rPr>
          <w:b/>
          <w:noProof/>
          <w:lang w:val="sr-Cyrl-CS"/>
        </w:rPr>
      </w:pPr>
    </w:p>
    <w:p w:rsidR="00233C4B" w:rsidRDefault="00233C4B" w:rsidP="00CE5730">
      <w:pPr>
        <w:jc w:val="both"/>
        <w:rPr>
          <w:b/>
          <w:noProof/>
          <w:lang w:val="sr-Cyrl-CS"/>
        </w:rPr>
      </w:pPr>
    </w:p>
    <w:p w:rsidR="00CE5730" w:rsidRDefault="00CE5730" w:rsidP="00CE5730">
      <w:pPr>
        <w:jc w:val="both"/>
        <w:rPr>
          <w:b/>
          <w:noProof/>
          <w:lang w:val="sr-Cyrl-CS"/>
        </w:rPr>
      </w:pPr>
      <w:r w:rsidRPr="00053011">
        <w:rPr>
          <w:b/>
          <w:noProof/>
          <w:lang w:val="sr-Cyrl-CS"/>
        </w:rPr>
        <w:lastRenderedPageBreak/>
        <w:t xml:space="preserve">Административна структура територије општине </w:t>
      </w:r>
    </w:p>
    <w:p w:rsidR="0078328C" w:rsidRPr="00053011" w:rsidRDefault="0078328C" w:rsidP="00CE5730">
      <w:pPr>
        <w:jc w:val="both"/>
        <w:rPr>
          <w:b/>
          <w:noProof/>
          <w:lang w:val="sr-Cyrl-CS"/>
        </w:rPr>
      </w:pPr>
    </w:p>
    <w:p w:rsidR="00CE5730" w:rsidRDefault="00CE5730" w:rsidP="0078328C">
      <w:pPr>
        <w:jc w:val="both"/>
        <w:rPr>
          <w:noProof/>
          <w:lang w:val="sr-Cyrl-CS"/>
        </w:rPr>
      </w:pPr>
      <w:r w:rsidRPr="00053011">
        <w:rPr>
          <w:noProof/>
          <w:lang w:val="sr-Cyrl-CS"/>
        </w:rPr>
        <w:t xml:space="preserve">Општина </w:t>
      </w:r>
      <w:r>
        <w:rPr>
          <w:noProof/>
          <w:lang w:val="sr-Cyrl-CS"/>
        </w:rPr>
        <w:t>Љиг</w:t>
      </w:r>
      <w:r w:rsidRPr="00053011">
        <w:rPr>
          <w:noProof/>
          <w:lang w:val="sr-Cyrl-CS"/>
        </w:rPr>
        <w:t xml:space="preserve"> има 2</w:t>
      </w:r>
      <w:r>
        <w:rPr>
          <w:noProof/>
          <w:lang w:val="sr-Cyrl-CS"/>
        </w:rPr>
        <w:t>7</w:t>
      </w:r>
      <w:r w:rsidRPr="00053011">
        <w:rPr>
          <w:noProof/>
          <w:lang w:val="sr-Cyrl-CS"/>
        </w:rPr>
        <w:t xml:space="preserve"> насеља од којих су пo статистичким критеријумима, варошица </w:t>
      </w:r>
      <w:r>
        <w:rPr>
          <w:noProof/>
          <w:lang w:val="sr-Cyrl-CS"/>
        </w:rPr>
        <w:t>Љиг</w:t>
      </w:r>
      <w:r w:rsidRPr="00053011">
        <w:rPr>
          <w:noProof/>
          <w:lang w:val="sr-Cyrl-CS"/>
        </w:rPr>
        <w:t xml:space="preserve"> и </w:t>
      </w:r>
      <w:r>
        <w:rPr>
          <w:noProof/>
          <w:lang w:val="sr-Cyrl-CS"/>
        </w:rPr>
        <w:t>Белановица</w:t>
      </w:r>
      <w:r w:rsidRPr="00053011">
        <w:rPr>
          <w:noProof/>
          <w:lang w:val="sr-Cyrl-CS"/>
        </w:rPr>
        <w:t xml:space="preserve"> насеља градског типа. Остала насеља (</w:t>
      </w:r>
      <w:r w:rsidRPr="0075146B">
        <w:rPr>
          <w:noProof/>
          <w:lang w:val="sr-Cyrl-CS"/>
        </w:rPr>
        <w:t>Ба, Бабајић, Бошњановић, Бранчић, Велишевац, Гукош, Дићи Доњи Бањани, Живковци, Ивановци, Јајчић, Кадина Лука, Калањевци, Козељ, Лалинци, Латковић, Липље</w:t>
      </w:r>
      <w:r>
        <w:rPr>
          <w:noProof/>
          <w:lang w:val="sr-Cyrl-CS"/>
        </w:rPr>
        <w:t xml:space="preserve">, </w:t>
      </w:r>
      <w:r w:rsidRPr="0075146B">
        <w:rPr>
          <w:noProof/>
          <w:lang w:val="sr-Cyrl-CS"/>
        </w:rPr>
        <w:t>Милавац, Моравци, Палежница, Пољанице, Славковица, Цветановац, Штавицаи Шутци</w:t>
      </w:r>
      <w:r w:rsidRPr="00053011">
        <w:rPr>
          <w:noProof/>
          <w:lang w:val="sr-Cyrl-CS"/>
        </w:rPr>
        <w:t xml:space="preserve">) се дефинишу као сеоска. </w:t>
      </w:r>
    </w:p>
    <w:p w:rsidR="00CE5730" w:rsidRDefault="00CE5730" w:rsidP="00CE5730">
      <w:pPr>
        <w:ind w:firstLine="708"/>
        <w:jc w:val="both"/>
        <w:rPr>
          <w:noProof/>
          <w:lang w:val="sr-Cyrl-CS"/>
        </w:rPr>
      </w:pPr>
      <w:r w:rsidRPr="00053011">
        <w:rPr>
          <w:noProof/>
          <w:lang w:val="sr-Cyrl-CS"/>
        </w:rPr>
        <w:t xml:space="preserve">Средиште општине је у насељу </w:t>
      </w:r>
      <w:r>
        <w:rPr>
          <w:noProof/>
          <w:lang w:val="sr-Cyrl-CS"/>
        </w:rPr>
        <w:t>Љиг,</w:t>
      </w:r>
      <w:r w:rsidRPr="00053011">
        <w:rPr>
          <w:noProof/>
          <w:lang w:val="sr-Cyrl-CS"/>
        </w:rPr>
        <w:t xml:space="preserve"> коме као највећем насељу у саобраћајном центру ове територије гравитирају остала места. У општини </w:t>
      </w:r>
      <w:r>
        <w:rPr>
          <w:noProof/>
          <w:lang w:val="sr-Cyrl-CS"/>
        </w:rPr>
        <w:t xml:space="preserve">Љиг </w:t>
      </w:r>
      <w:r w:rsidRPr="00053011">
        <w:rPr>
          <w:noProof/>
          <w:lang w:val="sr-Cyrl-CS"/>
        </w:rPr>
        <w:t>према Попису из 2011. жив</w:t>
      </w:r>
      <w:r>
        <w:rPr>
          <w:noProof/>
          <w:lang w:val="sr-Cyrl-CS"/>
        </w:rPr>
        <w:t>ело је</w:t>
      </w:r>
      <w:r w:rsidR="00A2401B">
        <w:rPr>
          <w:noProof/>
          <w:lang w:val="sr-Cyrl-CS"/>
        </w:rPr>
        <w:t xml:space="preserve"> </w:t>
      </w:r>
      <w:r w:rsidRPr="00053011">
        <w:rPr>
          <w:bCs/>
          <w:noProof/>
          <w:lang w:val="sr-Cyrl-CS"/>
        </w:rPr>
        <w:t>12.</w:t>
      </w:r>
      <w:r>
        <w:rPr>
          <w:bCs/>
          <w:noProof/>
          <w:lang w:val="sr-Cyrl-CS"/>
        </w:rPr>
        <w:t>754</w:t>
      </w:r>
      <w:r w:rsidRPr="00053011">
        <w:rPr>
          <w:bCs/>
          <w:noProof/>
          <w:lang w:val="sr-Cyrl-CS"/>
        </w:rPr>
        <w:t xml:space="preserve"> становника</w:t>
      </w:r>
      <w:r w:rsidRPr="00053011">
        <w:rPr>
          <w:noProof/>
          <w:lang w:val="sr-Cyrl-CS"/>
        </w:rPr>
        <w:t>, у 2</w:t>
      </w:r>
      <w:r>
        <w:rPr>
          <w:noProof/>
          <w:lang w:val="sr-Cyrl-CS"/>
        </w:rPr>
        <w:t>6</w:t>
      </w:r>
      <w:r w:rsidRPr="00053011">
        <w:rPr>
          <w:noProof/>
          <w:lang w:val="sr-Cyrl-CS"/>
        </w:rPr>
        <w:t xml:space="preserve"> месн</w:t>
      </w:r>
      <w:r>
        <w:rPr>
          <w:noProof/>
          <w:lang w:val="sr-Cyrl-CS"/>
        </w:rPr>
        <w:t>их</w:t>
      </w:r>
      <w:r w:rsidRPr="00053011">
        <w:rPr>
          <w:noProof/>
          <w:lang w:val="sr-Cyrl-CS"/>
        </w:rPr>
        <w:t xml:space="preserve"> заједниц</w:t>
      </w:r>
      <w:r>
        <w:rPr>
          <w:noProof/>
          <w:lang w:val="sr-Cyrl-CS"/>
        </w:rPr>
        <w:t>а</w:t>
      </w:r>
      <w:r w:rsidRPr="00053011">
        <w:rPr>
          <w:noProof/>
          <w:lang w:val="sr-Cyrl-CS"/>
        </w:rPr>
        <w:t xml:space="preserve">. Насеља су размештена у </w:t>
      </w:r>
      <w:r>
        <w:rPr>
          <w:noProof/>
          <w:lang w:val="sr-Cyrl-CS"/>
        </w:rPr>
        <w:t>26</w:t>
      </w:r>
      <w:r w:rsidR="00A2401B">
        <w:rPr>
          <w:noProof/>
          <w:lang w:val="sr-Cyrl-CS"/>
        </w:rPr>
        <w:t>.</w:t>
      </w:r>
      <w:r w:rsidR="00C01436">
        <w:rPr>
          <w:noProof/>
        </w:rPr>
        <w:t xml:space="preserve"> </w:t>
      </w:r>
      <w:r w:rsidRPr="00053011">
        <w:rPr>
          <w:noProof/>
          <w:lang w:val="sr-Cyrl-CS"/>
        </w:rPr>
        <w:t xml:space="preserve">катастарских општина. Подручје општине </w:t>
      </w:r>
      <w:r>
        <w:rPr>
          <w:noProof/>
          <w:lang w:val="sr-Cyrl-CS"/>
        </w:rPr>
        <w:t>Љиг</w:t>
      </w:r>
      <w:r w:rsidRPr="00053011">
        <w:rPr>
          <w:noProof/>
          <w:lang w:val="sr-Cyrl-CS"/>
        </w:rPr>
        <w:t>, према организацији послова Републичке управе по окрузима, припада Колубарском округу.</w:t>
      </w:r>
    </w:p>
    <w:p w:rsidR="0078328C" w:rsidRDefault="0078328C" w:rsidP="00CE5730">
      <w:pPr>
        <w:jc w:val="both"/>
        <w:rPr>
          <w:noProof/>
          <w:lang w:val="sr-Cyrl-CS"/>
        </w:rPr>
      </w:pPr>
    </w:p>
    <w:p w:rsidR="00CE5730" w:rsidRPr="00053011" w:rsidRDefault="00CE5730" w:rsidP="00CE5730">
      <w:pPr>
        <w:jc w:val="both"/>
        <w:rPr>
          <w:b/>
          <w:noProof/>
          <w:lang w:val="sr-Cyrl-CS"/>
        </w:rPr>
      </w:pPr>
      <w:r w:rsidRPr="00053011">
        <w:rPr>
          <w:b/>
          <w:noProof/>
          <w:lang w:val="sr-Cyrl-CS"/>
        </w:rPr>
        <w:t xml:space="preserve"> Топографск</w:t>
      </w:r>
      <w:r>
        <w:rPr>
          <w:b/>
          <w:noProof/>
          <w:lang w:val="sr-Cyrl-CS"/>
        </w:rPr>
        <w:t>о</w:t>
      </w:r>
      <w:r w:rsidRPr="00053011">
        <w:rPr>
          <w:b/>
          <w:noProof/>
          <w:lang w:val="sr-Cyrl-CS"/>
        </w:rPr>
        <w:t xml:space="preserve">-географске карактеристике </w:t>
      </w:r>
    </w:p>
    <w:p w:rsidR="00CE5730" w:rsidRPr="007A20AF" w:rsidRDefault="00CE5730" w:rsidP="00CE5730">
      <w:pPr>
        <w:jc w:val="both"/>
        <w:rPr>
          <w:b/>
          <w:noProof/>
          <w:color w:val="FF0000"/>
          <w:lang w:val="sr-Cyrl-CS"/>
        </w:rPr>
      </w:pPr>
    </w:p>
    <w:p w:rsidR="00CE5730" w:rsidRDefault="00CE5730" w:rsidP="00CE5730">
      <w:pPr>
        <w:ind w:firstLine="720"/>
        <w:jc w:val="both"/>
      </w:pPr>
      <w:r w:rsidRPr="00472CF9">
        <w:rPr>
          <w:lang w:val="sr-Latn-CS"/>
        </w:rPr>
        <w:t>Територија о</w:t>
      </w:r>
      <w:r w:rsidRPr="00472CF9">
        <w:rPr>
          <w:lang w:val="sr-Cyrl-CS"/>
        </w:rPr>
        <w:t>пштин</w:t>
      </w:r>
      <w:r w:rsidRPr="00472CF9">
        <w:rPr>
          <w:lang w:val="sr-Latn-CS"/>
        </w:rPr>
        <w:t>е</w:t>
      </w:r>
      <w:r w:rsidRPr="00472CF9">
        <w:rPr>
          <w:lang w:val="sr-Cyrl-CS"/>
        </w:rPr>
        <w:t xml:space="preserve"> Љиг </w:t>
      </w:r>
      <w:r w:rsidRPr="00472CF9">
        <w:rPr>
          <w:lang w:val="sr-Latn-CS"/>
        </w:rPr>
        <w:t xml:space="preserve">простире се на простору </w:t>
      </w:r>
      <w:r w:rsidRPr="00472CF9">
        <w:rPr>
          <w:lang w:val="sr-Cyrl-CS"/>
        </w:rPr>
        <w:t>Шумадиј</w:t>
      </w:r>
      <w:r w:rsidRPr="00472CF9">
        <w:rPr>
          <w:lang w:val="sr-Latn-CS"/>
        </w:rPr>
        <w:t>е и</w:t>
      </w:r>
      <w:r w:rsidR="00C01436">
        <w:rPr>
          <w:lang w:val="sr-Latn-CS"/>
        </w:rPr>
        <w:t xml:space="preserve"> </w:t>
      </w:r>
      <w:r w:rsidRPr="00472CF9">
        <w:rPr>
          <w:lang w:val="sr-Latn-CS"/>
        </w:rPr>
        <w:t xml:space="preserve">у </w:t>
      </w:r>
      <w:r w:rsidRPr="00472CF9">
        <w:rPr>
          <w:lang w:val="sr-Cyrl-CS"/>
        </w:rPr>
        <w:t>северозападно</w:t>
      </w:r>
      <w:r w:rsidRPr="00472CF9">
        <w:rPr>
          <w:lang w:val="sr-Latn-CS"/>
        </w:rPr>
        <w:t xml:space="preserve">м делу </w:t>
      </w:r>
      <w:r w:rsidRPr="00472CF9">
        <w:rPr>
          <w:lang w:val="sr-Cyrl-CS"/>
        </w:rPr>
        <w:t>средишњ</w:t>
      </w:r>
      <w:r w:rsidRPr="00472CF9">
        <w:rPr>
          <w:lang w:val="sr-Latn-CS"/>
        </w:rPr>
        <w:t>е</w:t>
      </w:r>
      <w:r w:rsidRPr="00472CF9">
        <w:rPr>
          <w:lang w:val="sr-Cyrl-CS"/>
        </w:rPr>
        <w:t xml:space="preserve"> Србиј</w:t>
      </w:r>
      <w:r w:rsidRPr="00472CF9">
        <w:rPr>
          <w:lang w:val="sr-Latn-CS"/>
        </w:rPr>
        <w:t>е</w:t>
      </w:r>
      <w:r w:rsidRPr="00472CF9">
        <w:rPr>
          <w:lang w:val="sr-Cyrl-CS"/>
        </w:rPr>
        <w:t xml:space="preserve">. Границу између ова два подручја чини река Љиг, </w:t>
      </w:r>
      <w:r w:rsidRPr="00472CF9">
        <w:rPr>
          <w:lang w:val="ru-RU"/>
        </w:rPr>
        <w:t>чијем сливу припада 98,4% територије Општине. Река, по којој град носи назив, проти</w:t>
      </w:r>
      <w:r w:rsidRPr="00472CF9">
        <w:rPr>
          <w:lang w:val="sr-Cyrl-CS"/>
        </w:rPr>
        <w:t>ч</w:t>
      </w:r>
      <w:r w:rsidRPr="00472CF9">
        <w:rPr>
          <w:lang w:val="ru-RU"/>
        </w:rPr>
        <w:t>е</w:t>
      </w:r>
      <w:r w:rsidR="00C01436">
        <w:t xml:space="preserve"> </w:t>
      </w:r>
      <w:r w:rsidRPr="00472CF9">
        <w:rPr>
          <w:lang w:val="ru-RU"/>
        </w:rPr>
        <w:t>западним</w:t>
      </w:r>
      <w:r w:rsidR="00C01436">
        <w:t xml:space="preserve"> </w:t>
      </w:r>
      <w:r w:rsidRPr="00472CF9">
        <w:rPr>
          <w:lang w:val="ru-RU"/>
        </w:rPr>
        <w:t>и</w:t>
      </w:r>
      <w:r w:rsidR="00C01436">
        <w:t xml:space="preserve"> </w:t>
      </w:r>
      <w:r w:rsidRPr="00472CF9">
        <w:rPr>
          <w:lang w:val="ru-RU"/>
        </w:rPr>
        <w:t>северозападним</w:t>
      </w:r>
      <w:r w:rsidR="00C01436">
        <w:t xml:space="preserve"> </w:t>
      </w:r>
      <w:r w:rsidRPr="00472CF9">
        <w:rPr>
          <w:lang w:val="ru-RU"/>
        </w:rPr>
        <w:t>подру</w:t>
      </w:r>
      <w:r w:rsidRPr="00472CF9">
        <w:rPr>
          <w:lang w:val="sr-Cyrl-CS"/>
        </w:rPr>
        <w:t>ч</w:t>
      </w:r>
      <w:r w:rsidRPr="00472CF9">
        <w:rPr>
          <w:lang w:val="ru-RU"/>
        </w:rPr>
        <w:t>јем</w:t>
      </w:r>
      <w:r w:rsidR="00C01436">
        <w:t xml:space="preserve"> </w:t>
      </w:r>
      <w:r w:rsidRPr="00472CF9">
        <w:rPr>
          <w:lang w:val="sr-Latn-CS"/>
        </w:rPr>
        <w:t>о</w:t>
      </w:r>
      <w:r w:rsidRPr="00472CF9">
        <w:rPr>
          <w:lang w:val="ru-RU"/>
        </w:rPr>
        <w:t>п</w:t>
      </w:r>
      <w:r w:rsidRPr="00472CF9">
        <w:rPr>
          <w:lang w:val="sr-Cyrl-CS"/>
        </w:rPr>
        <w:t>ш</w:t>
      </w:r>
      <w:r w:rsidRPr="00472CF9">
        <w:rPr>
          <w:lang w:val="ru-RU"/>
        </w:rPr>
        <w:t>тине</w:t>
      </w:r>
      <w:r w:rsidRPr="00472CF9">
        <w:rPr>
          <w:lang w:val="sr-Cyrl-CS"/>
        </w:rPr>
        <w:t xml:space="preserve">, </w:t>
      </w:r>
      <w:r w:rsidRPr="00472CF9">
        <w:t>док долина реке</w:t>
      </w:r>
      <w:r w:rsidR="00C01436">
        <w:t xml:space="preserve"> </w:t>
      </w:r>
      <w:r w:rsidRPr="00472CF9">
        <w:rPr>
          <w:lang w:val="ru-RU"/>
        </w:rPr>
        <w:t>Ка</w:t>
      </w:r>
      <w:r w:rsidRPr="00472CF9">
        <w:rPr>
          <w:lang w:val="sr-Cyrl-CS"/>
        </w:rPr>
        <w:t>ч</w:t>
      </w:r>
      <w:r w:rsidRPr="00472CF9">
        <w:rPr>
          <w:lang w:val="ru-RU"/>
        </w:rPr>
        <w:t>ер</w:t>
      </w:r>
      <w:r w:rsidRPr="00472CF9">
        <w:rPr>
          <w:lang w:val="sr-Cyrl-CS"/>
        </w:rPr>
        <w:t xml:space="preserve"> ч</w:t>
      </w:r>
      <w:r w:rsidRPr="00472CF9">
        <w:rPr>
          <w:lang w:val="ru-RU"/>
        </w:rPr>
        <w:t>ини</w:t>
      </w:r>
      <w:r w:rsidR="00C01436">
        <w:t xml:space="preserve"> </w:t>
      </w:r>
      <w:r w:rsidRPr="00472CF9">
        <w:rPr>
          <w:lang w:val="ru-RU"/>
        </w:rPr>
        <w:t>мању</w:t>
      </w:r>
      <w:r w:rsidR="00C01436">
        <w:t xml:space="preserve"> </w:t>
      </w:r>
      <w:r w:rsidRPr="00472CF9">
        <w:rPr>
          <w:lang w:val="ru-RU"/>
        </w:rPr>
        <w:t>природну</w:t>
      </w:r>
      <w:r w:rsidR="00C01436">
        <w:t xml:space="preserve"> </w:t>
      </w:r>
      <w:r w:rsidRPr="00472CF9">
        <w:rPr>
          <w:lang w:val="ru-RU"/>
        </w:rPr>
        <w:t>целину</w:t>
      </w:r>
      <w:r w:rsidR="00C01436">
        <w:t xml:space="preserve"> </w:t>
      </w:r>
      <w:r w:rsidRPr="00472CF9">
        <w:rPr>
          <w:lang w:val="ru-RU"/>
        </w:rPr>
        <w:t>у</w:t>
      </w:r>
      <w:r w:rsidR="00C01436">
        <w:t xml:space="preserve"> </w:t>
      </w:r>
      <w:r w:rsidRPr="00472CF9">
        <w:rPr>
          <w:lang w:val="ru-RU"/>
        </w:rPr>
        <w:t>оквиру</w:t>
      </w:r>
      <w:r w:rsidR="00C01436">
        <w:t xml:space="preserve"> </w:t>
      </w:r>
      <w:r w:rsidRPr="00472CF9">
        <w:rPr>
          <w:lang w:val="ru-RU"/>
        </w:rPr>
        <w:t>високе</w:t>
      </w:r>
      <w:r w:rsidRPr="00472CF9">
        <w:rPr>
          <w:lang w:val="sr-Cyrl-CS"/>
        </w:rPr>
        <w:t xml:space="preserve"> Ш</w:t>
      </w:r>
      <w:r w:rsidRPr="00472CF9">
        <w:rPr>
          <w:lang w:val="ru-RU"/>
        </w:rPr>
        <w:t>умадије</w:t>
      </w:r>
      <w:r w:rsidR="00C01436">
        <w:t xml:space="preserve"> </w:t>
      </w:r>
      <w:r w:rsidRPr="00472CF9">
        <w:rPr>
          <w:lang w:val="ru-RU"/>
        </w:rPr>
        <w:t>на</w:t>
      </w:r>
      <w:r w:rsidR="00C01436">
        <w:t xml:space="preserve"> </w:t>
      </w:r>
      <w:r w:rsidRPr="00472CF9">
        <w:rPr>
          <w:lang w:val="ru-RU"/>
        </w:rPr>
        <w:t>истоку</w:t>
      </w:r>
      <w:r w:rsidRPr="00472CF9">
        <w:rPr>
          <w:lang w:val="sr-Cyrl-CS"/>
        </w:rPr>
        <w:t xml:space="preserve">. </w:t>
      </w:r>
      <w:r w:rsidRPr="00472CF9">
        <w:rPr>
          <w:lang w:val="sr-Latn-CS"/>
        </w:rPr>
        <w:t>Оваква позиција</w:t>
      </w:r>
      <w:r w:rsidR="00F51802">
        <w:rPr>
          <w:lang w:val="sr-Latn-CS"/>
        </w:rPr>
        <w:t>,</w:t>
      </w:r>
      <w:r w:rsidR="00C01436">
        <w:rPr>
          <w:lang w:val="sr-Latn-CS"/>
        </w:rPr>
        <w:t xml:space="preserve"> </w:t>
      </w:r>
      <w:r w:rsidRPr="00472CF9">
        <w:rPr>
          <w:lang w:val="sr-Cyrl-CS"/>
        </w:rPr>
        <w:t>утицал</w:t>
      </w:r>
      <w:r w:rsidRPr="00472CF9">
        <w:rPr>
          <w:lang w:val="sr-Latn-CS"/>
        </w:rPr>
        <w:t xml:space="preserve">а је да </w:t>
      </w:r>
      <w:r w:rsidRPr="00472CF9">
        <w:rPr>
          <w:lang w:val="sr-Cyrl-CS"/>
        </w:rPr>
        <w:t xml:space="preserve">се географски, а касније и функционално, општина Љиг </w:t>
      </w:r>
      <w:r w:rsidRPr="00472CF9">
        <w:rPr>
          <w:lang w:val="sr-Latn-CS"/>
        </w:rPr>
        <w:t xml:space="preserve">подели </w:t>
      </w:r>
      <w:r w:rsidRPr="00472CF9">
        <w:rPr>
          <w:lang w:val="sr-Cyrl-CS"/>
        </w:rPr>
        <w:t xml:space="preserve">на већу </w:t>
      </w:r>
      <w:r w:rsidRPr="00472CF9">
        <w:rPr>
          <w:lang w:val="sr-Latn-CS"/>
        </w:rPr>
        <w:t xml:space="preserve">- </w:t>
      </w:r>
      <w:r w:rsidRPr="00472CF9">
        <w:rPr>
          <w:lang w:val="sr-Cyrl-CS"/>
        </w:rPr>
        <w:t>шумадијску зону на истоку</w:t>
      </w:r>
      <w:r w:rsidR="00F51802">
        <w:t>,</w:t>
      </w:r>
      <w:r w:rsidRPr="00472CF9">
        <w:rPr>
          <w:lang w:val="sr-Cyrl-CS"/>
        </w:rPr>
        <w:t xml:space="preserve"> и две колубарске функци</w:t>
      </w:r>
      <w:r w:rsidRPr="00472CF9">
        <w:rPr>
          <w:lang w:val="sr-Latn-CS"/>
        </w:rPr>
        <w:t xml:space="preserve">оналне </w:t>
      </w:r>
      <w:r w:rsidRPr="00472CF9">
        <w:rPr>
          <w:lang w:val="sr-Cyrl-CS"/>
        </w:rPr>
        <w:t>зоне у долини реке Љиг.</w:t>
      </w:r>
    </w:p>
    <w:p w:rsidR="00C01436" w:rsidRPr="006A2805" w:rsidRDefault="00C01436" w:rsidP="00C01436">
      <w:pPr>
        <w:jc w:val="both"/>
        <w:rPr>
          <w:lang w:val="ru-RU"/>
        </w:rPr>
      </w:pPr>
      <w:r w:rsidRPr="006A2805">
        <w:rPr>
          <w:lang w:val="sr-Latn-CS"/>
        </w:rPr>
        <w:t xml:space="preserve">У геоморфолошком погледу општина Љиг налази се у оквиру Горњеколубарског басена. </w:t>
      </w:r>
      <w:r w:rsidRPr="006A2805">
        <w:rPr>
          <w:lang w:val="ru-RU"/>
        </w:rPr>
        <w:t xml:space="preserve">На северозападној страни, Општина је отворена ка басену Колубаре, преко ког комуницира са Панонским басеном. У јужном делу Општина се наслања на главни гребен Сувобора. Источни простор Општине са долином Качера се наслања на планину Букуљу, а југоисточни део, између долина Качера и Драгобиља, на огранке Рудника. </w:t>
      </w:r>
    </w:p>
    <w:p w:rsidR="00C01436" w:rsidRPr="006A2805" w:rsidRDefault="00C01436" w:rsidP="00C01436">
      <w:pPr>
        <w:jc w:val="both"/>
        <w:rPr>
          <w:lang w:val="ru-RU"/>
        </w:rPr>
      </w:pPr>
      <w:r w:rsidRPr="006A2805">
        <w:rPr>
          <w:lang w:val="ru-RU"/>
        </w:rPr>
        <w:t>Терен је нагнут од</w:t>
      </w:r>
      <w:r w:rsidRPr="006A2805">
        <w:rPr>
          <w:lang w:val="sl-SI"/>
        </w:rPr>
        <w:t xml:space="preserve"> </w:t>
      </w:r>
      <w:r w:rsidRPr="006A2805">
        <w:rPr>
          <w:lang w:val="ru-RU"/>
        </w:rPr>
        <w:t>југа ка северу и од истока ка западу, а генерално гледано од југоистока ка северозападу, што је условило и површинско отицање воде, од југа ка северу и од истока ка западу. Општина Љиг представља интегралну целину са суседним подручјима (припада Колубарском округу) и граничи се са опш</w:t>
      </w:r>
      <w:r w:rsidRPr="006A2805">
        <w:t>т</w:t>
      </w:r>
      <w:r w:rsidRPr="006A2805">
        <w:rPr>
          <w:lang w:val="ru-RU"/>
        </w:rPr>
        <w:t>инама:</w:t>
      </w:r>
    </w:p>
    <w:p w:rsidR="00C01436" w:rsidRPr="006A2805" w:rsidRDefault="00C01436" w:rsidP="00C01436">
      <w:pPr>
        <w:pStyle w:val="BodyText"/>
        <w:numPr>
          <w:ilvl w:val="0"/>
          <w:numId w:val="49"/>
        </w:numPr>
        <w:ind w:left="0"/>
        <w:rPr>
          <w:rFonts w:ascii="Times New Roman" w:hAnsi="Times New Roman"/>
        </w:rPr>
      </w:pPr>
      <w:r w:rsidRPr="006A2805">
        <w:rPr>
          <w:rFonts w:ascii="Times New Roman" w:hAnsi="Times New Roman"/>
        </w:rPr>
        <w:t xml:space="preserve">Мионица, </w:t>
      </w:r>
    </w:p>
    <w:p w:rsidR="00C01436" w:rsidRPr="006A2805" w:rsidRDefault="00C01436" w:rsidP="00C01436">
      <w:pPr>
        <w:pStyle w:val="BodyText"/>
        <w:numPr>
          <w:ilvl w:val="0"/>
          <w:numId w:val="49"/>
        </w:numPr>
        <w:ind w:left="0"/>
        <w:rPr>
          <w:rFonts w:ascii="Times New Roman" w:hAnsi="Times New Roman"/>
        </w:rPr>
      </w:pPr>
      <w:r w:rsidRPr="006A2805">
        <w:rPr>
          <w:rFonts w:ascii="Times New Roman" w:hAnsi="Times New Roman"/>
        </w:rPr>
        <w:t xml:space="preserve">Лајковац, </w:t>
      </w:r>
    </w:p>
    <w:p w:rsidR="00C01436" w:rsidRPr="006A2805" w:rsidRDefault="00C01436" w:rsidP="00C01436">
      <w:pPr>
        <w:pStyle w:val="BodyText"/>
        <w:numPr>
          <w:ilvl w:val="0"/>
          <w:numId w:val="49"/>
        </w:numPr>
        <w:ind w:left="0"/>
        <w:rPr>
          <w:rFonts w:ascii="Times New Roman" w:hAnsi="Times New Roman"/>
        </w:rPr>
      </w:pPr>
      <w:r w:rsidRPr="006A2805">
        <w:rPr>
          <w:rFonts w:ascii="Times New Roman" w:hAnsi="Times New Roman"/>
        </w:rPr>
        <w:t>Лазаревац – Град Београд</w:t>
      </w:r>
    </w:p>
    <w:p w:rsidR="00C01436" w:rsidRPr="006A2805" w:rsidRDefault="00C01436" w:rsidP="00C01436">
      <w:pPr>
        <w:pStyle w:val="BodyText"/>
        <w:numPr>
          <w:ilvl w:val="0"/>
          <w:numId w:val="49"/>
        </w:numPr>
        <w:ind w:left="0"/>
        <w:rPr>
          <w:rFonts w:ascii="Times New Roman" w:hAnsi="Times New Roman"/>
        </w:rPr>
      </w:pPr>
      <w:r w:rsidRPr="006A2805">
        <w:rPr>
          <w:rFonts w:ascii="Times New Roman" w:hAnsi="Times New Roman"/>
        </w:rPr>
        <w:t>Аранђеловац -  Шумадијски округ</w:t>
      </w:r>
    </w:p>
    <w:p w:rsidR="00C01436" w:rsidRPr="004D789B" w:rsidRDefault="00C01436" w:rsidP="00C01436">
      <w:pPr>
        <w:pStyle w:val="BodyText"/>
        <w:numPr>
          <w:ilvl w:val="0"/>
          <w:numId w:val="49"/>
        </w:numPr>
        <w:ind w:left="0"/>
        <w:rPr>
          <w:rFonts w:ascii="Times New Roman" w:hAnsi="Times New Roman"/>
        </w:rPr>
      </w:pPr>
      <w:r w:rsidRPr="006A2805">
        <w:rPr>
          <w:rFonts w:ascii="Times New Roman" w:hAnsi="Times New Roman"/>
        </w:rPr>
        <w:t>Горњи Милановац – Моравачки округ</w:t>
      </w:r>
      <w:r w:rsidRPr="006A2805">
        <w:rPr>
          <w:rFonts w:ascii="Times New Roman" w:hAnsi="Times New Roman"/>
          <w:u w:val="single"/>
        </w:rPr>
        <w:t xml:space="preserve">    </w:t>
      </w:r>
      <w:r w:rsidRPr="004D789B">
        <w:rPr>
          <w:rFonts w:ascii="Times New Roman" w:hAnsi="Times New Roman"/>
          <w:u w:val="single"/>
        </w:rPr>
        <w:t xml:space="preserve">        </w:t>
      </w:r>
    </w:p>
    <w:p w:rsidR="00C01436" w:rsidRPr="006A2805" w:rsidRDefault="00C01436" w:rsidP="00C01436">
      <w:pPr>
        <w:jc w:val="center"/>
      </w:pPr>
    </w:p>
    <w:p w:rsidR="00C01436" w:rsidRPr="006A2805" w:rsidRDefault="00C01436" w:rsidP="00C01436">
      <w:pPr>
        <w:autoSpaceDE w:val="0"/>
        <w:autoSpaceDN w:val="0"/>
        <w:adjustRightInd w:val="0"/>
        <w:jc w:val="both"/>
        <w:rPr>
          <w:szCs w:val="18"/>
        </w:rPr>
      </w:pPr>
      <w:r w:rsidRPr="006A2805">
        <w:rPr>
          <w:szCs w:val="18"/>
        </w:rPr>
        <w:t xml:space="preserve">У висинском погледу могу се уочити три доминантне целине: </w:t>
      </w:r>
    </w:p>
    <w:p w:rsidR="00C01436" w:rsidRPr="006A2805" w:rsidRDefault="00C01436" w:rsidP="00C01436">
      <w:pPr>
        <w:ind w:left="720"/>
        <w:jc w:val="both"/>
        <w:rPr>
          <w:rFonts w:eastAsia="Calibri"/>
          <w:b/>
          <w:sz w:val="22"/>
          <w:szCs w:val="22"/>
        </w:rPr>
      </w:pPr>
    </w:p>
    <w:p w:rsidR="00C01436" w:rsidRPr="006A2805" w:rsidRDefault="00C01436" w:rsidP="00C01436">
      <w:pPr>
        <w:numPr>
          <w:ilvl w:val="0"/>
          <w:numId w:val="49"/>
        </w:numPr>
        <w:jc w:val="both"/>
        <w:rPr>
          <w:rFonts w:eastAsia="Calibri"/>
          <w:sz w:val="22"/>
          <w:szCs w:val="22"/>
        </w:rPr>
      </w:pPr>
      <w:r w:rsidRPr="006A2805">
        <w:rPr>
          <w:rFonts w:eastAsia="Calibri"/>
          <w:i/>
          <w:sz w:val="22"/>
          <w:szCs w:val="22"/>
        </w:rPr>
        <w:t>Низијски терени</w:t>
      </w:r>
      <w:r w:rsidRPr="006A2805">
        <w:rPr>
          <w:rFonts w:eastAsia="Calibri"/>
          <w:sz w:val="22"/>
          <w:szCs w:val="22"/>
        </w:rPr>
        <w:t xml:space="preserve"> - Равничарски терени Општине (до 200m надморске висине) захватају 23,1% од укупне површине територије Општине. Међутим  на основу анализе углова нагиба утврђено је да равничарско земљиште заузима 15% површине , а разлика од 8 % отпада на долинске стране које су ниже од 200 m н.в. Ове области су распрострањене у зони алувијалних равни река Качер, Љиг и Драгобиљ.</w:t>
      </w:r>
    </w:p>
    <w:p w:rsidR="00C01436" w:rsidRPr="006A2805" w:rsidRDefault="00C01436" w:rsidP="00C01436">
      <w:pPr>
        <w:numPr>
          <w:ilvl w:val="0"/>
          <w:numId w:val="49"/>
        </w:numPr>
        <w:jc w:val="both"/>
        <w:rPr>
          <w:rFonts w:eastAsia="Calibri"/>
        </w:rPr>
      </w:pPr>
      <w:r w:rsidRPr="006A2805">
        <w:rPr>
          <w:rFonts w:eastAsia="Calibri"/>
          <w:i/>
          <w:sz w:val="22"/>
          <w:szCs w:val="22"/>
        </w:rPr>
        <w:t>Брда и побрђа</w:t>
      </w:r>
      <w:r w:rsidRPr="006A2805">
        <w:rPr>
          <w:rFonts w:eastAsia="Calibri"/>
          <w:sz w:val="22"/>
          <w:szCs w:val="22"/>
        </w:rPr>
        <w:t xml:space="preserve"> -</w:t>
      </w:r>
      <w:r w:rsidRPr="006A2805">
        <w:rPr>
          <w:rFonts w:ascii="Tahoma" w:hAnsi="Tahoma" w:cs="Tahoma"/>
          <w:sz w:val="20"/>
          <w:szCs w:val="20"/>
          <w:lang w:val="ru-RU"/>
        </w:rPr>
        <w:t xml:space="preserve">  </w:t>
      </w:r>
      <w:r w:rsidRPr="006A2805">
        <w:rPr>
          <w:lang w:val="ru-RU"/>
        </w:rPr>
        <w:t>Брдски терени</w:t>
      </w:r>
      <w:r w:rsidRPr="006A2805">
        <w:rPr>
          <w:rFonts w:ascii="Tahoma" w:hAnsi="Tahoma" w:cs="Tahoma"/>
          <w:sz w:val="20"/>
          <w:szCs w:val="20"/>
          <w:lang w:val="ru-RU"/>
        </w:rPr>
        <w:t xml:space="preserve"> </w:t>
      </w:r>
      <w:r w:rsidRPr="006A2805">
        <w:rPr>
          <w:lang w:val="ru-RU"/>
        </w:rPr>
        <w:t>се налазе у оквиру висинске зоне од 200-500</w:t>
      </w:r>
      <w:r w:rsidRPr="006A2805">
        <w:rPr>
          <w:lang w:val="sr-Latn-CS"/>
        </w:rPr>
        <w:t xml:space="preserve"> m</w:t>
      </w:r>
      <w:r w:rsidRPr="006A2805">
        <w:rPr>
          <w:lang w:val="ru-RU"/>
        </w:rPr>
        <w:t xml:space="preserve"> н.в и заузимају 70% од укупне територије општине. Најраспрострањенији су у централним и </w:t>
      </w:r>
      <w:r w:rsidRPr="006A2805">
        <w:rPr>
          <w:lang w:val="ru-RU"/>
        </w:rPr>
        <w:lastRenderedPageBreak/>
        <w:t>источним деловима подручја. Испресецани су токовима Драгобиља, Драгобиљице, Качера, Козељице, Славковачке реке и другим доњим притокама ових река.</w:t>
      </w:r>
    </w:p>
    <w:p w:rsidR="00C01436" w:rsidRPr="006A2805" w:rsidRDefault="00C01436" w:rsidP="00C01436">
      <w:pPr>
        <w:numPr>
          <w:ilvl w:val="0"/>
          <w:numId w:val="49"/>
        </w:numPr>
        <w:jc w:val="both"/>
        <w:rPr>
          <w:rFonts w:eastAsia="Calibri"/>
        </w:rPr>
      </w:pPr>
      <w:r w:rsidRPr="006A2805">
        <w:rPr>
          <w:i/>
          <w:lang w:val="ru-RU"/>
        </w:rPr>
        <w:t xml:space="preserve">Нископланински терени </w:t>
      </w:r>
      <w:r w:rsidRPr="006A2805">
        <w:rPr>
          <w:lang w:val="ru-RU"/>
        </w:rPr>
        <w:t xml:space="preserve">- Нископланински рељеф се </w:t>
      </w:r>
      <w:r w:rsidRPr="006A2805">
        <w:rPr>
          <w:lang w:val="sr-Latn-CS"/>
        </w:rPr>
        <w:t>простире у висинској зони од 500-1000 m н.в. и заузима најмањи део општине са површином од 19,5 km</w:t>
      </w:r>
      <w:r w:rsidRPr="006A2805">
        <w:rPr>
          <w:vertAlign w:val="superscript"/>
          <w:lang w:val="sr-Latn-CS"/>
        </w:rPr>
        <w:t>2</w:t>
      </w:r>
      <w:r w:rsidRPr="006A2805">
        <w:rPr>
          <w:lang w:val="sr-Latn-CS"/>
        </w:rPr>
        <w:t xml:space="preserve"> или 7% територије. Простире се у јужном и југозападном делу </w:t>
      </w:r>
      <w:r w:rsidRPr="006A2805">
        <w:t>О</w:t>
      </w:r>
      <w:r w:rsidRPr="006A2805">
        <w:rPr>
          <w:lang w:val="sr-Latn-CS"/>
        </w:rPr>
        <w:t>пштине на локацијама Рајац, Груковица (висине преко 800 m), затим Липовача, Дебело брдо, Пањеви, Гучево, Чардак (висине преко 600 m). Сувобор чини јужну границу општине Љиг. Основна морфолошка карактеристика планинског терена је заравњени и широк гребен Сувобора са Рајцем и његова стрма северна страна</w:t>
      </w:r>
      <w:r w:rsidRPr="006A2805">
        <w:t>,</w:t>
      </w:r>
      <w:r w:rsidRPr="006A2805">
        <w:rPr>
          <w:lang w:val="sr-Latn-CS"/>
        </w:rPr>
        <w:t xml:space="preserve"> која на појединим деловима има карактер одсека и спушта се ка селима Ба и Славковица.</w:t>
      </w:r>
    </w:p>
    <w:p w:rsidR="00C01436" w:rsidRPr="00C01436" w:rsidRDefault="00C01436" w:rsidP="00CE5730">
      <w:pPr>
        <w:ind w:firstLine="720"/>
        <w:jc w:val="both"/>
      </w:pPr>
    </w:p>
    <w:p w:rsidR="0007106C" w:rsidRDefault="00CE5730" w:rsidP="0007106C">
      <w:pPr>
        <w:ind w:firstLine="720"/>
        <w:jc w:val="both"/>
        <w:rPr>
          <w:lang w:val="ru-RU"/>
        </w:rPr>
      </w:pPr>
      <w:r w:rsidRPr="00472CF9">
        <w:rPr>
          <w:lang w:val="sl-SI"/>
        </w:rPr>
        <w:t>Површина подручја Општине Љиг износи 279 км</w:t>
      </w:r>
      <w:r w:rsidRPr="00472CF9">
        <w:rPr>
          <w:vertAlign w:val="superscript"/>
          <w:lang w:val="sl-SI"/>
        </w:rPr>
        <w:t>2</w:t>
      </w:r>
      <w:r w:rsidRPr="00472CF9">
        <w:rPr>
          <w:lang w:val="sl-SI"/>
        </w:rPr>
        <w:t xml:space="preserve"> односно 0,49% од укупне територије Централне Србије. </w:t>
      </w:r>
      <w:r w:rsidRPr="00472CF9">
        <w:rPr>
          <w:lang w:val="ru-RU"/>
        </w:rPr>
        <w:t xml:space="preserve">Општина Љиг има повољан саобраћајни положај. Траса магистралног пута М-22 повезује Општину са великим делом Србије (Београд и северно подручје Србије са средишњим, западним и југозападним делом Републике), као и са Црном Гором. </w:t>
      </w:r>
      <w:r w:rsidR="00A2401B">
        <w:rPr>
          <w:lang w:val="ru-RU"/>
        </w:rPr>
        <w:t>У претходној години је отворена и деоница аутопута Дићи-Прељина која је значајно скратила време путовања , па се може рећи да је и ова к</w:t>
      </w:r>
      <w:r w:rsidR="0007106C">
        <w:rPr>
          <w:lang w:val="ru-RU"/>
        </w:rPr>
        <w:t xml:space="preserve">омуникација   врло </w:t>
      </w:r>
      <w:r w:rsidRPr="00472CF9">
        <w:rPr>
          <w:lang w:val="ru-RU"/>
        </w:rPr>
        <w:t>значајнија за општину Љиг</w:t>
      </w:r>
      <w:r w:rsidR="0007106C">
        <w:rPr>
          <w:lang w:val="ru-RU"/>
        </w:rPr>
        <w:t>.</w:t>
      </w:r>
    </w:p>
    <w:p w:rsidR="00233C4B" w:rsidRDefault="00233C4B" w:rsidP="0007106C">
      <w:pPr>
        <w:ind w:firstLine="720"/>
        <w:jc w:val="both"/>
        <w:rPr>
          <w:lang w:val="ru-RU"/>
        </w:rPr>
      </w:pPr>
    </w:p>
    <w:p w:rsidR="0007106C" w:rsidRDefault="0007106C" w:rsidP="0007106C">
      <w:pPr>
        <w:ind w:firstLine="720"/>
        <w:jc w:val="both"/>
        <w:rPr>
          <w:lang w:val="ru-RU"/>
        </w:rPr>
      </w:pPr>
    </w:p>
    <w:p w:rsidR="00CE5730" w:rsidRDefault="00CE5730" w:rsidP="0007106C">
      <w:pPr>
        <w:ind w:firstLine="720"/>
        <w:rPr>
          <w:b/>
          <w:noProof/>
          <w:lang w:val="sr-Cyrl-CS"/>
        </w:rPr>
      </w:pPr>
      <w:r w:rsidRPr="00053011">
        <w:rPr>
          <w:b/>
          <w:noProof/>
          <w:lang w:val="sr-Cyrl-CS"/>
        </w:rPr>
        <w:t>Климатске карактеристике</w:t>
      </w:r>
    </w:p>
    <w:p w:rsidR="00CE5730" w:rsidRDefault="00CE5730" w:rsidP="00CE5730">
      <w:pPr>
        <w:jc w:val="both"/>
        <w:rPr>
          <w:b/>
          <w:noProof/>
          <w:lang w:val="sr-Cyrl-CS"/>
        </w:rPr>
      </w:pPr>
    </w:p>
    <w:p w:rsidR="00CE5730" w:rsidRPr="009E34EC" w:rsidRDefault="00CE5730" w:rsidP="00CE5730">
      <w:pPr>
        <w:ind w:firstLine="720"/>
        <w:jc w:val="both"/>
        <w:rPr>
          <w:szCs w:val="20"/>
          <w:lang w:val="sr-Latn-CS"/>
        </w:rPr>
      </w:pPr>
      <w:r w:rsidRPr="009E34EC">
        <w:rPr>
          <w:szCs w:val="20"/>
          <w:lang w:val="sr-Cyrl-CS"/>
        </w:rPr>
        <w:t>Територија општине Љиг припада зони умерено континенталне климе са континенталним</w:t>
      </w:r>
      <w:r w:rsidR="0007106C">
        <w:rPr>
          <w:szCs w:val="20"/>
          <w:lang w:val="sr-Cyrl-CS"/>
        </w:rPr>
        <w:t xml:space="preserve"> </w:t>
      </w:r>
      <w:r w:rsidRPr="009E34EC">
        <w:rPr>
          <w:szCs w:val="20"/>
          <w:lang w:val="sr-Cyrl-CS"/>
        </w:rPr>
        <w:t>плувиометријским режимом</w:t>
      </w:r>
      <w:r w:rsidRPr="009E34EC">
        <w:rPr>
          <w:szCs w:val="20"/>
          <w:vertAlign w:val="superscript"/>
          <w:lang w:val="sr-Cyrl-CS"/>
        </w:rPr>
        <w:footnoteReference w:id="2"/>
      </w:r>
      <w:r w:rsidRPr="009E34EC">
        <w:rPr>
          <w:szCs w:val="20"/>
          <w:lang w:val="sr-Cyrl-CS"/>
        </w:rPr>
        <w:t xml:space="preserve">. </w:t>
      </w:r>
      <w:r w:rsidRPr="009E34EC">
        <w:rPr>
          <w:szCs w:val="20"/>
          <w:lang w:val="sr-Latn-CS"/>
        </w:rPr>
        <w:t>П</w:t>
      </w:r>
      <w:r w:rsidRPr="009E34EC">
        <w:rPr>
          <w:szCs w:val="20"/>
          <w:lang w:val="sr-Cyrl-CS"/>
        </w:rPr>
        <w:t xml:space="preserve">оједини делови </w:t>
      </w:r>
      <w:r w:rsidRPr="009E34EC">
        <w:rPr>
          <w:szCs w:val="20"/>
        </w:rPr>
        <w:t>О</w:t>
      </w:r>
      <w:r w:rsidRPr="009E34EC">
        <w:rPr>
          <w:szCs w:val="20"/>
          <w:lang w:val="sr-Cyrl-CS"/>
        </w:rPr>
        <w:t>пштине имају врло благу и жупну климу, а поједини нешто оштрију (</w:t>
      </w:r>
      <w:r w:rsidRPr="009E34EC">
        <w:rPr>
          <w:szCs w:val="20"/>
        </w:rPr>
        <w:t xml:space="preserve">планина </w:t>
      </w:r>
      <w:r w:rsidRPr="009E34EC">
        <w:rPr>
          <w:szCs w:val="20"/>
          <w:lang w:val="sr-Cyrl-CS"/>
        </w:rPr>
        <w:t>Рајац).Годишњи ток температуре ваздуха је правилан, са минимумом у јануару и максимумом у јулу. Током вегетационог периода (март - октобар), средња температура креће се од 14°</w:t>
      </w:r>
      <w:r>
        <w:rPr>
          <w:szCs w:val="20"/>
        </w:rPr>
        <w:t>С</w:t>
      </w:r>
      <w:r w:rsidRPr="009E34EC">
        <w:rPr>
          <w:szCs w:val="20"/>
          <w:lang w:val="sr-Cyrl-CS"/>
        </w:rPr>
        <w:t xml:space="preserve"> на Рајцу до 18°</w:t>
      </w:r>
      <w:r>
        <w:rPr>
          <w:szCs w:val="20"/>
        </w:rPr>
        <w:t>С</w:t>
      </w:r>
      <w:r w:rsidRPr="009E34EC">
        <w:rPr>
          <w:szCs w:val="20"/>
          <w:lang w:val="sr-Cyrl-CS"/>
        </w:rPr>
        <w:t xml:space="preserve"> у најнижим деловима општине. Јесење температуре су високе</w:t>
      </w:r>
      <w:r w:rsidRPr="009E34EC">
        <w:rPr>
          <w:szCs w:val="20"/>
          <w:lang w:val="sr-Latn-CS"/>
        </w:rPr>
        <w:t xml:space="preserve">. </w:t>
      </w:r>
    </w:p>
    <w:p w:rsidR="00CE5730" w:rsidRPr="009E34EC" w:rsidRDefault="00CE5730" w:rsidP="00CE5730">
      <w:pPr>
        <w:ind w:firstLine="720"/>
        <w:jc w:val="both"/>
      </w:pPr>
      <w:r w:rsidRPr="009E34EC">
        <w:rPr>
          <w:lang w:val="sr-Cyrl-CS"/>
        </w:rPr>
        <w:t xml:space="preserve">Трајање </w:t>
      </w:r>
      <w:r w:rsidRPr="009E34EC">
        <w:rPr>
          <w:lang w:val="sr-Latn-CS"/>
        </w:rPr>
        <w:t>с</w:t>
      </w:r>
      <w:r w:rsidRPr="009E34EC">
        <w:rPr>
          <w:lang w:val="sr-Cyrl-CS"/>
        </w:rPr>
        <w:t>унчевог сјаја на овом подручју износи од 1</w:t>
      </w:r>
      <w:r>
        <w:rPr>
          <w:lang w:val="sr-Cyrl-CS"/>
        </w:rPr>
        <w:t>.</w:t>
      </w:r>
      <w:r w:rsidRPr="009E34EC">
        <w:rPr>
          <w:lang w:val="sr-Cyrl-CS"/>
        </w:rPr>
        <w:t>950 до 2</w:t>
      </w:r>
      <w:r>
        <w:rPr>
          <w:lang w:val="sr-Cyrl-CS"/>
        </w:rPr>
        <w:t>.</w:t>
      </w:r>
      <w:r w:rsidRPr="009E34EC">
        <w:rPr>
          <w:lang w:val="sr-Cyrl-CS"/>
        </w:rPr>
        <w:t>240 сати годишње, односно од 1</w:t>
      </w:r>
      <w:r>
        <w:rPr>
          <w:lang w:val="sr-Cyrl-CS"/>
        </w:rPr>
        <w:t>.</w:t>
      </w:r>
      <w:r w:rsidRPr="009E34EC">
        <w:rPr>
          <w:lang w:val="sr-Cyrl-CS"/>
        </w:rPr>
        <w:t>346 до 1</w:t>
      </w:r>
      <w:r>
        <w:rPr>
          <w:lang w:val="sr-Cyrl-CS"/>
        </w:rPr>
        <w:t>.</w:t>
      </w:r>
      <w:r w:rsidRPr="009E34EC">
        <w:rPr>
          <w:lang w:val="sr-Cyrl-CS"/>
        </w:rPr>
        <w:t xml:space="preserve">470 сати у вегетационом периоду, што је око 69% годишње суме. Ово је веома битно за пољопривредну производњу, као и за развој туризма у летњем периоду и почетком јесени. </w:t>
      </w:r>
    </w:p>
    <w:p w:rsidR="00CE5730" w:rsidRPr="009E34EC" w:rsidRDefault="00CE5730" w:rsidP="00CE5730">
      <w:pPr>
        <w:ind w:firstLine="720"/>
        <w:jc w:val="both"/>
      </w:pPr>
      <w:r w:rsidRPr="009E34EC">
        <w:rPr>
          <w:lang w:val="sr-Cyrl-CS"/>
        </w:rPr>
        <w:t xml:space="preserve">Средња годишња облачност је око </w:t>
      </w:r>
      <w:r w:rsidRPr="009E34EC">
        <w:rPr>
          <w:lang w:val="sr-Latn-CS"/>
        </w:rPr>
        <w:t>шест</w:t>
      </w:r>
      <w:r w:rsidRPr="009E34EC">
        <w:rPr>
          <w:lang w:val="sr-Cyrl-CS"/>
        </w:rPr>
        <w:t xml:space="preserve"> десетина неба.</w:t>
      </w:r>
      <w:r w:rsidR="0007106C">
        <w:rPr>
          <w:lang w:val="sr-Cyrl-CS"/>
        </w:rPr>
        <w:t xml:space="preserve"> </w:t>
      </w:r>
      <w:r w:rsidRPr="009E34EC">
        <w:rPr>
          <w:lang w:val="sr-Cyrl-CS"/>
        </w:rPr>
        <w:t>Најчешћи су западни и северозападни ветрови, док су ветрови из правца југа, југоистока и југозапада знатно ређи, али веће јачине (због спуштања низ планинске падине). На Рајцу су најјачи јужни ветрови, па ова планина има топлију климу и мање снега. На овом подручју велика је учесталост тишина.</w:t>
      </w:r>
    </w:p>
    <w:p w:rsidR="00CE5730" w:rsidRPr="009E34EC" w:rsidRDefault="00CE5730" w:rsidP="00CE5730">
      <w:pPr>
        <w:ind w:firstLine="720"/>
        <w:jc w:val="both"/>
        <w:rPr>
          <w:spacing w:val="-2"/>
          <w:lang w:val="hr-HR"/>
        </w:rPr>
      </w:pPr>
      <w:r w:rsidRPr="009E34EC">
        <w:rPr>
          <w:lang w:val="sr-Cyrl-CS"/>
        </w:rPr>
        <w:t>На подручју општине Љиг се просечно годишње излучи 650-</w:t>
      </w:r>
      <w:r w:rsidRPr="009E34EC">
        <w:rPr>
          <w:lang w:val="sr-Latn-CS"/>
        </w:rPr>
        <w:t>1</w:t>
      </w:r>
      <w:r w:rsidRPr="009E34EC">
        <w:rPr>
          <w:lang w:val="sr-Cyrl-CS"/>
        </w:rPr>
        <w:t xml:space="preserve">000 </w:t>
      </w:r>
      <w:r w:rsidRPr="009E34EC">
        <w:rPr>
          <w:lang w:val="sr-Latn-CS"/>
        </w:rPr>
        <w:t>мм</w:t>
      </w:r>
      <w:r w:rsidRPr="009E34EC">
        <w:rPr>
          <w:lang w:val="sr-Cyrl-CS"/>
        </w:rPr>
        <w:t xml:space="preserve"> падавина. Највише је падавина у периоду мај-јул, а најмање од јануара до марта. Једна од најопаснијих непогода на овим просторима (нарочито у јулу и августу) је град.Снежне падавине се просечно годишње јављају 35-50 дана (у Љигу 41 дан, на Рајцу 60 дана). Снег се најчешће јавља од друге половине децембра до друге половине марта. Средње вредности снежног покривача су 29-37</w:t>
      </w:r>
      <w:r w:rsidRPr="009E34EC">
        <w:rPr>
          <w:lang w:val="sr-Latn-CS"/>
        </w:rPr>
        <w:t>цм</w:t>
      </w:r>
      <w:r w:rsidRPr="009E34EC">
        <w:rPr>
          <w:lang w:val="sr-Cyrl-CS"/>
        </w:rPr>
        <w:t xml:space="preserve"> (максимална 88 </w:t>
      </w:r>
      <w:r w:rsidRPr="009E34EC">
        <w:rPr>
          <w:lang w:val="sr-Latn-CS"/>
        </w:rPr>
        <w:t>цм</w:t>
      </w:r>
      <w:r w:rsidRPr="009E34EC">
        <w:rPr>
          <w:lang w:val="sr-Cyrl-CS"/>
        </w:rPr>
        <w:t xml:space="preserve">). </w:t>
      </w:r>
      <w:r w:rsidRPr="009E34EC">
        <w:rPr>
          <w:spacing w:val="-2"/>
          <w:lang w:val="hr-HR"/>
        </w:rPr>
        <w:t xml:space="preserve">У сливу реке Љиг се дешавају бујичне поплаве, које плаве велике површине плодног земљишта. Поплаве највише угрожавају алувијалну раван Љига, као и доњи део долине Драгобиља, Качера и </w:t>
      </w:r>
      <w:r w:rsidRPr="009E34EC">
        <w:rPr>
          <w:spacing w:val="-2"/>
          <w:lang w:val="hr-HR"/>
        </w:rPr>
        <w:lastRenderedPageBreak/>
        <w:t>Козељице. Прилико</w:t>
      </w:r>
      <w:r w:rsidR="00233C4B">
        <w:rPr>
          <w:spacing w:val="-2"/>
          <w:lang w:val="hr-HR"/>
        </w:rPr>
        <w:t>м поплава у 2011-о</w:t>
      </w:r>
      <w:r w:rsidR="00233C4B">
        <w:rPr>
          <w:spacing w:val="-2"/>
          <w:lang w:val="sr-Cyrl-CS"/>
        </w:rPr>
        <w:t xml:space="preserve">  и 2014. години</w:t>
      </w:r>
      <w:r w:rsidR="0096133D">
        <w:rPr>
          <w:spacing w:val="-2"/>
          <w:lang w:val="hr-HR"/>
        </w:rPr>
        <w:t>, униш</w:t>
      </w:r>
      <w:r w:rsidRPr="009E34EC">
        <w:rPr>
          <w:spacing w:val="-2"/>
          <w:lang w:val="hr-HR"/>
        </w:rPr>
        <w:t>тен је значајни део пољопривредних површина и комуналне инфраструктуре.</w:t>
      </w:r>
    </w:p>
    <w:p w:rsidR="00CE5730" w:rsidRPr="00053011" w:rsidRDefault="00CE5730" w:rsidP="00CE5730">
      <w:pPr>
        <w:jc w:val="both"/>
        <w:rPr>
          <w:b/>
          <w:noProof/>
          <w:lang w:val="sr-Cyrl-CS"/>
        </w:rPr>
      </w:pPr>
    </w:p>
    <w:p w:rsidR="00CE5730" w:rsidRPr="00053011" w:rsidRDefault="00CE5730" w:rsidP="00CE5730">
      <w:pPr>
        <w:jc w:val="both"/>
        <w:rPr>
          <w:b/>
          <w:noProof/>
          <w:lang w:val="sr-Cyrl-CS"/>
        </w:rPr>
      </w:pPr>
      <w:r w:rsidRPr="00053011">
        <w:rPr>
          <w:b/>
          <w:noProof/>
          <w:lang w:val="sr-Cyrl-CS"/>
        </w:rPr>
        <w:t>Хидрографија – воде 1. и 2. реда</w:t>
      </w:r>
    </w:p>
    <w:p w:rsidR="00CE5730" w:rsidRPr="00053011" w:rsidRDefault="00CE5730" w:rsidP="00CE5730">
      <w:pPr>
        <w:jc w:val="both"/>
        <w:rPr>
          <w:b/>
          <w:noProof/>
          <w:lang w:val="sr-Cyrl-CS"/>
        </w:rPr>
      </w:pPr>
    </w:p>
    <w:p w:rsidR="00CE5730" w:rsidRPr="00053011" w:rsidRDefault="00CE5730" w:rsidP="000B5757">
      <w:pPr>
        <w:ind w:firstLine="720"/>
        <w:jc w:val="both"/>
        <w:rPr>
          <w:noProof/>
          <w:lang w:val="sr-Cyrl-CS"/>
        </w:rPr>
      </w:pPr>
      <w:r w:rsidRPr="00053011">
        <w:rPr>
          <w:noProof/>
          <w:lang w:val="sr-Cyrl-CS"/>
        </w:rPr>
        <w:t xml:space="preserve">На подручју шире околине насеља </w:t>
      </w:r>
      <w:r>
        <w:rPr>
          <w:noProof/>
          <w:lang w:val="sr-Cyrl-CS"/>
        </w:rPr>
        <w:t>Љиг</w:t>
      </w:r>
      <w:r w:rsidRPr="00053011">
        <w:rPr>
          <w:noProof/>
          <w:lang w:val="sr-Cyrl-CS"/>
        </w:rPr>
        <w:t xml:space="preserve"> дренажна хидрографска мрежа је доста развијена. Највећи речни ток је река </w:t>
      </w:r>
      <w:r>
        <w:rPr>
          <w:noProof/>
          <w:lang w:val="sr-Cyrl-CS"/>
        </w:rPr>
        <w:t>Љиг</w:t>
      </w:r>
      <w:r w:rsidRPr="00053011">
        <w:rPr>
          <w:noProof/>
          <w:lang w:val="sr-Cyrl-CS"/>
        </w:rPr>
        <w:t xml:space="preserve">, која протиче кроз централни део насеља правцем југоисток - северозапад, око чијег водотока се подужно и формирало насеље. Река </w:t>
      </w:r>
      <w:r>
        <w:rPr>
          <w:noProof/>
          <w:lang w:val="sr-Cyrl-CS"/>
        </w:rPr>
        <w:t>Љиг</w:t>
      </w:r>
      <w:r w:rsidRPr="00053011">
        <w:rPr>
          <w:noProof/>
          <w:lang w:val="sr-Cyrl-CS"/>
        </w:rPr>
        <w:t xml:space="preserve"> је уједно и највећи природни дрен овог подручја, у који се уливају бројне притоке:</w:t>
      </w:r>
      <w:r>
        <w:rPr>
          <w:noProof/>
          <w:lang w:val="sr-Cyrl-CS"/>
        </w:rPr>
        <w:t xml:space="preserve"> Марица,</w:t>
      </w:r>
      <w:r w:rsidR="0007106C">
        <w:rPr>
          <w:noProof/>
          <w:lang w:val="sr-Cyrl-CS"/>
        </w:rPr>
        <w:t xml:space="preserve"> </w:t>
      </w:r>
      <w:r>
        <w:rPr>
          <w:noProof/>
          <w:lang w:val="sr-Cyrl-CS"/>
        </w:rPr>
        <w:t>Драгобиљ, Славковачка река, Качер, Суви Оњег и др.</w:t>
      </w:r>
    </w:p>
    <w:p w:rsidR="00CE5730" w:rsidRPr="00053011" w:rsidRDefault="00CE5730" w:rsidP="00CE5730">
      <w:pPr>
        <w:ind w:firstLine="720"/>
        <w:jc w:val="both"/>
        <w:rPr>
          <w:noProof/>
          <w:lang w:val="sr-Cyrl-CS"/>
        </w:rPr>
      </w:pPr>
      <w:r w:rsidRPr="00053011">
        <w:rPr>
          <w:noProof/>
          <w:lang w:val="sr-Cyrl-CS"/>
        </w:rPr>
        <w:t>Протицаји наведених водотокова током године знатно варирају у зависности од метеоролошких прилика, тако да је у време обилних падавина и отапања снежног покривача он вишеструко већи од протицаја у периодима без падавина. Скоро сви водотоци се одликују падом речног корита, тако да после већих падавина добијају бујични карактер.</w:t>
      </w:r>
    </w:p>
    <w:p w:rsidR="00F75AC2" w:rsidRDefault="00CE5730" w:rsidP="00CE5730">
      <w:pPr>
        <w:jc w:val="both"/>
        <w:rPr>
          <w:noProof/>
          <w:lang w:val="sr-Cyrl-CS"/>
        </w:rPr>
      </w:pPr>
      <w:r w:rsidRPr="00053011">
        <w:rPr>
          <w:noProof/>
          <w:sz w:val="20"/>
          <w:szCs w:val="20"/>
          <w:lang w:val="sr-Cyrl-CS"/>
        </w:rPr>
        <w:tab/>
      </w:r>
      <w:r w:rsidRPr="00053011">
        <w:rPr>
          <w:noProof/>
          <w:lang w:val="sr-Cyrl-CS"/>
        </w:rPr>
        <w:t xml:space="preserve">Сходно Одлуци о утврђивању Пописа вода I реда („Службени гласник РС“ бр. 83/2010) у Општини </w:t>
      </w:r>
      <w:r>
        <w:rPr>
          <w:noProof/>
          <w:lang w:val="sr-Cyrl-CS"/>
        </w:rPr>
        <w:t>Љиг,</w:t>
      </w:r>
      <w:r w:rsidRPr="00053011">
        <w:rPr>
          <w:noProof/>
          <w:lang w:val="sr-Cyrl-CS"/>
        </w:rPr>
        <w:t xml:space="preserve"> реке </w:t>
      </w:r>
      <w:r>
        <w:rPr>
          <w:noProof/>
          <w:lang w:val="sr-Cyrl-CS"/>
        </w:rPr>
        <w:t xml:space="preserve">Љиг, Качер и Драгобиљ </w:t>
      </w:r>
      <w:r w:rsidRPr="00053011">
        <w:rPr>
          <w:noProof/>
          <w:lang w:val="sr-Cyrl-CS"/>
        </w:rPr>
        <w:t xml:space="preserve">су водотоци I реда. </w:t>
      </w:r>
    </w:p>
    <w:p w:rsidR="00F75AC2" w:rsidRDefault="00F75AC2" w:rsidP="00CE5730">
      <w:pPr>
        <w:jc w:val="both"/>
        <w:rPr>
          <w:noProof/>
          <w:lang w:val="sr-Cyrl-CS"/>
        </w:rPr>
      </w:pPr>
    </w:p>
    <w:p w:rsidR="00CE5730" w:rsidRDefault="00F75AC2" w:rsidP="00CE5730">
      <w:pPr>
        <w:jc w:val="both"/>
        <w:rPr>
          <w:noProof/>
          <w:lang w:val="sr-Cyrl-CS"/>
        </w:rPr>
      </w:pPr>
      <w:r>
        <w:rPr>
          <w:noProof/>
          <w:lang w:val="sr-Cyrl-CS"/>
        </w:rPr>
        <w:t xml:space="preserve">            Према подацима Географског института „Јован Цвијић“ САНУ, р</w:t>
      </w:r>
      <w:r w:rsidR="00CE5730">
        <w:rPr>
          <w:noProof/>
          <w:lang w:val="sr-Cyrl-CS"/>
        </w:rPr>
        <w:t>ека Љиг</w:t>
      </w:r>
      <w:r w:rsidR="00CE5730" w:rsidRPr="00053011">
        <w:rPr>
          <w:noProof/>
          <w:lang w:val="sr-Cyrl-CS"/>
        </w:rPr>
        <w:t xml:space="preserve"> </w:t>
      </w:r>
      <w:r>
        <w:rPr>
          <w:noProof/>
          <w:lang w:val="sr-Cyrl-CS"/>
        </w:rPr>
        <w:t xml:space="preserve">је највећа притока Колубаре и њена дужина је 48,9 км.  Извире на територији општине Љиг  и кроз општину </w:t>
      </w:r>
      <w:r w:rsidR="00CE5730" w:rsidRPr="00053011">
        <w:rPr>
          <w:noProof/>
          <w:lang w:val="sr-Cyrl-CS"/>
        </w:rPr>
        <w:t xml:space="preserve">протиче у дужини </w:t>
      </w:r>
      <w:r w:rsidR="00CE5730">
        <w:rPr>
          <w:noProof/>
          <w:lang w:val="sr-Cyrl-CS"/>
        </w:rPr>
        <w:t xml:space="preserve">од </w:t>
      </w:r>
      <w:r w:rsidR="0007106C">
        <w:rPr>
          <w:noProof/>
          <w:lang w:val="sr-Cyrl-CS"/>
        </w:rPr>
        <w:t>30,13</w:t>
      </w:r>
      <w:r w:rsidR="00CE5730" w:rsidRPr="009C3534">
        <w:rPr>
          <w:noProof/>
          <w:lang w:val="sr-Cyrl-CS"/>
        </w:rPr>
        <w:t xml:space="preserve"> </w:t>
      </w:r>
      <w:r>
        <w:rPr>
          <w:noProof/>
        </w:rPr>
        <w:t>к</w:t>
      </w:r>
      <w:r>
        <w:rPr>
          <w:noProof/>
          <w:lang w:val="sr-Cyrl-CS"/>
        </w:rPr>
        <w:t>м. Н</w:t>
      </w:r>
      <w:r w:rsidR="0007106C">
        <w:rPr>
          <w:noProof/>
          <w:lang w:val="sr-Cyrl-CS"/>
        </w:rPr>
        <w:t>астаје спајањем више токова који се сливају низ северне падине Сувобора. Ипак за главни извор Љига се узима крашко врело у селу Ба, јер за разлику од осталих изворишних кракова који пресушују у летњим месецима или им се знатно смањује протицај, ово врело има најсталнију издашност и водом је најбогатији извор у крају.</w:t>
      </w:r>
      <w:r w:rsidR="00CE5730" w:rsidRPr="00053011">
        <w:rPr>
          <w:noProof/>
          <w:lang w:val="sr-Cyrl-CS"/>
        </w:rPr>
        <w:t xml:space="preserve"> </w:t>
      </w:r>
    </w:p>
    <w:p w:rsidR="00F75AC2" w:rsidRDefault="00D84750" w:rsidP="00CE5730">
      <w:pPr>
        <w:jc w:val="both"/>
        <w:rPr>
          <w:noProof/>
          <w:lang w:val="sr-Cyrl-CS"/>
        </w:rPr>
      </w:pPr>
      <w:r>
        <w:rPr>
          <w:noProof/>
          <w:lang w:val="sr-Cyrl-CS"/>
        </w:rPr>
        <w:t xml:space="preserve">           </w:t>
      </w:r>
      <w:r w:rsidR="00F75AC2">
        <w:rPr>
          <w:noProof/>
          <w:lang w:val="sr-Cyrl-CS"/>
        </w:rPr>
        <w:t>Северне падине Сувобора се одводњавају и реком Марицом, левом притоком Љига, као и Славковачком реком која му прити</w:t>
      </w:r>
      <w:r w:rsidR="00C02CC4">
        <w:rPr>
          <w:noProof/>
          <w:lang w:val="sr-Cyrl-CS"/>
        </w:rPr>
        <w:t>ч</w:t>
      </w:r>
      <w:r w:rsidR="00F75AC2">
        <w:rPr>
          <w:noProof/>
          <w:lang w:val="sr-Cyrl-CS"/>
        </w:rPr>
        <w:t xml:space="preserve">е са десне стране, тачније са северних падина Рајца. </w:t>
      </w:r>
    </w:p>
    <w:p w:rsidR="00F75AC2" w:rsidRDefault="00D84750" w:rsidP="00CE5730">
      <w:pPr>
        <w:jc w:val="both"/>
        <w:rPr>
          <w:noProof/>
          <w:lang w:val="sr-Cyrl-CS"/>
        </w:rPr>
      </w:pPr>
      <w:r>
        <w:rPr>
          <w:noProof/>
          <w:lang w:val="sr-Cyrl-CS"/>
        </w:rPr>
        <w:t xml:space="preserve">           </w:t>
      </w:r>
      <w:r w:rsidR="00F75AC2">
        <w:rPr>
          <w:noProof/>
          <w:lang w:val="sr-Cyrl-CS"/>
        </w:rPr>
        <w:t>Значајне притоке реке Љиг су поток Драгобиљ са притоком Драгобиљицом (Лалиначком реком), који извиру испод западних и југозападних падина Рудника</w:t>
      </w:r>
      <w:r>
        <w:rPr>
          <w:noProof/>
          <w:lang w:val="sr-Cyrl-CS"/>
        </w:rPr>
        <w:t>,</w:t>
      </w:r>
      <w:r w:rsidR="00F75AC2">
        <w:rPr>
          <w:noProof/>
          <w:lang w:val="sr-Cyrl-CS"/>
        </w:rPr>
        <w:t xml:space="preserve"> затим потоци Жеравац</w:t>
      </w:r>
      <w:r>
        <w:rPr>
          <w:noProof/>
          <w:lang w:val="sr-Cyrl-CS"/>
        </w:rPr>
        <w:t xml:space="preserve"> и </w:t>
      </w:r>
      <w:r w:rsidR="00F75AC2">
        <w:rPr>
          <w:noProof/>
          <w:lang w:val="sr-Cyrl-CS"/>
        </w:rPr>
        <w:t xml:space="preserve"> Годевац који су такође притоке Љига.</w:t>
      </w:r>
    </w:p>
    <w:p w:rsidR="009A7301" w:rsidRPr="00F46718" w:rsidRDefault="00D84750" w:rsidP="00F46718">
      <w:pPr>
        <w:jc w:val="both"/>
        <w:rPr>
          <w:noProof/>
          <w:lang w:val="sr-Cyrl-CS"/>
        </w:rPr>
      </w:pPr>
      <w:r>
        <w:rPr>
          <w:noProof/>
          <w:lang w:val="sr-Cyrl-CS"/>
        </w:rPr>
        <w:t xml:space="preserve">          Качер  је највећа притока Љига са својом притоком Козељицом који извиру испод северозападних падина Рудника и западних падина Букуље. Качер улази у општину узводно од насеља Белановица а  улива се у Љиг </w:t>
      </w:r>
      <w:r w:rsidR="00C02CC4">
        <w:rPr>
          <w:noProof/>
          <w:lang w:val="sr-Cyrl-CS"/>
        </w:rPr>
        <w:t xml:space="preserve">1 км </w:t>
      </w:r>
      <w:r>
        <w:rPr>
          <w:noProof/>
          <w:lang w:val="sr-Cyrl-CS"/>
        </w:rPr>
        <w:t>низводно од насеља Љиг</w:t>
      </w:r>
      <w:r w:rsidR="00C02CC4">
        <w:rPr>
          <w:noProof/>
          <w:lang w:val="sr-Cyrl-CS"/>
        </w:rPr>
        <w:t>.</w:t>
      </w:r>
    </w:p>
    <w:p w:rsidR="009A7301" w:rsidRDefault="009A7301" w:rsidP="0078328C">
      <w:pPr>
        <w:rPr>
          <w:b/>
          <w:noProof/>
          <w:sz w:val="22"/>
          <w:lang w:val="sr-Cyrl-CS"/>
        </w:rPr>
      </w:pPr>
    </w:p>
    <w:p w:rsidR="00F46718" w:rsidRDefault="00F46718" w:rsidP="0078328C">
      <w:pPr>
        <w:rPr>
          <w:b/>
          <w:noProof/>
          <w:sz w:val="22"/>
          <w:lang w:val="sr-Cyrl-CS"/>
        </w:rPr>
      </w:pPr>
    </w:p>
    <w:p w:rsidR="00F46718" w:rsidRDefault="00F46718" w:rsidP="0078328C">
      <w:pPr>
        <w:rPr>
          <w:b/>
          <w:noProof/>
          <w:sz w:val="22"/>
          <w:lang w:val="sr-Cyrl-CS"/>
        </w:rPr>
      </w:pPr>
    </w:p>
    <w:p w:rsidR="00F46718" w:rsidRDefault="00F46718" w:rsidP="0078328C">
      <w:pPr>
        <w:rPr>
          <w:b/>
          <w:noProof/>
          <w:sz w:val="22"/>
          <w:lang w:val="sr-Cyrl-CS"/>
        </w:rPr>
      </w:pPr>
    </w:p>
    <w:p w:rsidR="00F46718" w:rsidRDefault="00F46718" w:rsidP="0078328C">
      <w:pPr>
        <w:rPr>
          <w:b/>
          <w:noProof/>
          <w:sz w:val="22"/>
          <w:lang w:val="sr-Cyrl-CS"/>
        </w:rPr>
      </w:pPr>
    </w:p>
    <w:p w:rsidR="00F46718" w:rsidRDefault="00F46718" w:rsidP="0078328C">
      <w:pPr>
        <w:rPr>
          <w:b/>
          <w:noProof/>
          <w:sz w:val="22"/>
          <w:lang w:val="sr-Cyrl-CS"/>
        </w:rPr>
      </w:pPr>
    </w:p>
    <w:p w:rsidR="00F46718" w:rsidRDefault="00F46718" w:rsidP="0078328C">
      <w:pPr>
        <w:rPr>
          <w:b/>
          <w:noProof/>
          <w:sz w:val="22"/>
          <w:lang w:val="sr-Cyrl-CS"/>
        </w:rPr>
      </w:pPr>
    </w:p>
    <w:p w:rsidR="00F46718" w:rsidRDefault="00F46718" w:rsidP="0078328C">
      <w:pPr>
        <w:rPr>
          <w:b/>
          <w:noProof/>
          <w:sz w:val="22"/>
          <w:lang w:val="sr-Cyrl-CS"/>
        </w:rPr>
      </w:pPr>
    </w:p>
    <w:p w:rsidR="00F46718" w:rsidRDefault="00F46718" w:rsidP="0078328C">
      <w:pPr>
        <w:rPr>
          <w:b/>
          <w:noProof/>
          <w:sz w:val="22"/>
          <w:lang w:val="sr-Cyrl-CS"/>
        </w:rPr>
      </w:pPr>
    </w:p>
    <w:p w:rsidR="00F46718" w:rsidRDefault="00F46718" w:rsidP="0078328C">
      <w:pPr>
        <w:rPr>
          <w:b/>
          <w:noProof/>
          <w:sz w:val="22"/>
          <w:lang w:val="sr-Cyrl-CS"/>
        </w:rPr>
      </w:pPr>
    </w:p>
    <w:p w:rsidR="00F46718" w:rsidRDefault="00F46718" w:rsidP="0078328C">
      <w:pPr>
        <w:rPr>
          <w:b/>
          <w:noProof/>
          <w:sz w:val="22"/>
          <w:lang w:val="sr-Cyrl-CS"/>
        </w:rPr>
      </w:pPr>
    </w:p>
    <w:p w:rsidR="00F46718" w:rsidRDefault="00F46718" w:rsidP="0078328C">
      <w:pPr>
        <w:rPr>
          <w:b/>
          <w:noProof/>
          <w:sz w:val="22"/>
          <w:lang w:val="sr-Cyrl-CS"/>
        </w:rPr>
      </w:pPr>
    </w:p>
    <w:p w:rsidR="00F46718" w:rsidRDefault="00F46718" w:rsidP="0078328C">
      <w:pPr>
        <w:rPr>
          <w:b/>
          <w:noProof/>
          <w:sz w:val="22"/>
          <w:lang w:val="sr-Cyrl-CS"/>
        </w:rPr>
      </w:pPr>
    </w:p>
    <w:p w:rsidR="00F46718" w:rsidRDefault="00F46718" w:rsidP="0078328C">
      <w:pPr>
        <w:rPr>
          <w:b/>
          <w:noProof/>
          <w:sz w:val="22"/>
          <w:lang w:val="sr-Cyrl-CS"/>
        </w:rPr>
      </w:pPr>
    </w:p>
    <w:p w:rsidR="009A7301" w:rsidRDefault="009A7301" w:rsidP="0078328C">
      <w:pPr>
        <w:rPr>
          <w:b/>
          <w:noProof/>
          <w:sz w:val="22"/>
          <w:lang w:val="sr-Cyrl-CS"/>
        </w:rPr>
      </w:pPr>
    </w:p>
    <w:p w:rsidR="009A7301" w:rsidRPr="00E71461" w:rsidRDefault="00E71461" w:rsidP="0078328C">
      <w:pPr>
        <w:rPr>
          <w:b/>
          <w:noProof/>
          <w:lang w:val="sr-Cyrl-CS"/>
        </w:rPr>
      </w:pPr>
      <w:r w:rsidRPr="00E71461">
        <w:rPr>
          <w:rFonts w:eastAsia="TimesNewRoman"/>
        </w:rPr>
        <w:t>Скица 1. Хидрографска мрежа општине Љиг</w:t>
      </w:r>
    </w:p>
    <w:p w:rsidR="00E71461" w:rsidRPr="00E71461" w:rsidRDefault="00E71461" w:rsidP="0078328C">
      <w:pPr>
        <w:rPr>
          <w:b/>
          <w:noProof/>
          <w:lang w:val="sr-Cyrl-CS"/>
        </w:rPr>
      </w:pPr>
    </w:p>
    <w:p w:rsidR="009A7301" w:rsidRDefault="00233C4B" w:rsidP="0078328C">
      <w:pPr>
        <w:rPr>
          <w:b/>
          <w:noProof/>
          <w:sz w:val="22"/>
          <w:lang w:val="sr-Cyrl-CS"/>
        </w:rPr>
      </w:pPr>
      <w:r>
        <w:rPr>
          <w:b/>
          <w:noProof/>
          <w:sz w:val="22"/>
        </w:rPr>
        <w:drawing>
          <wp:inline distT="0" distB="0" distL="0" distR="0">
            <wp:extent cx="5943600" cy="56695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943600" cy="5669590"/>
                    </a:xfrm>
                    <a:prstGeom prst="rect">
                      <a:avLst/>
                    </a:prstGeom>
                    <a:noFill/>
                    <a:ln w="9525">
                      <a:noFill/>
                      <a:miter lim="800000"/>
                      <a:headEnd/>
                      <a:tailEnd/>
                    </a:ln>
                  </pic:spPr>
                </pic:pic>
              </a:graphicData>
            </a:graphic>
          </wp:inline>
        </w:drawing>
      </w:r>
    </w:p>
    <w:p w:rsidR="009A7301" w:rsidRDefault="00E71461" w:rsidP="0078328C">
      <w:pPr>
        <w:rPr>
          <w:rFonts w:eastAsia="TimesNewRoman"/>
          <w:lang w:val="sr-Cyrl-CS"/>
        </w:rPr>
      </w:pPr>
      <w:r w:rsidRPr="00E71461">
        <w:rPr>
          <w:i/>
          <w:noProof/>
          <w:sz w:val="22"/>
          <w:lang w:val="sr-Cyrl-CS"/>
        </w:rPr>
        <w:t>Извор</w:t>
      </w:r>
      <w:r w:rsidRPr="00E71461">
        <w:rPr>
          <w:i/>
          <w:noProof/>
          <w:lang w:val="sr-Cyrl-CS"/>
        </w:rPr>
        <w:t xml:space="preserve">: </w:t>
      </w:r>
      <w:r w:rsidRPr="00E71461">
        <w:rPr>
          <w:rFonts w:eastAsia="TimesNewRoman"/>
        </w:rPr>
        <w:t>ГИЈЦ САНУ</w:t>
      </w:r>
    </w:p>
    <w:p w:rsidR="00F46718" w:rsidRDefault="00F46718" w:rsidP="0078328C">
      <w:pPr>
        <w:rPr>
          <w:rFonts w:eastAsia="TimesNewRoman"/>
          <w:lang w:val="sr-Cyrl-CS"/>
        </w:rPr>
      </w:pPr>
    </w:p>
    <w:p w:rsidR="00F46718" w:rsidRPr="00F46718" w:rsidRDefault="00F46718" w:rsidP="0078328C">
      <w:pPr>
        <w:rPr>
          <w:rFonts w:eastAsia="TimesNewRoman"/>
          <w:lang w:val="sr-Cyrl-CS"/>
        </w:rPr>
      </w:pPr>
    </w:p>
    <w:p w:rsidR="009A7301" w:rsidRPr="005E6AAA" w:rsidRDefault="00F46718" w:rsidP="005E6AAA">
      <w:pPr>
        <w:rPr>
          <w:i/>
          <w:noProof/>
          <w:sz w:val="22"/>
          <w:lang w:val="sr-Cyrl-CS"/>
        </w:rPr>
      </w:pPr>
      <w:r w:rsidRPr="00F46718">
        <w:rPr>
          <w:noProof/>
          <w:sz w:val="22"/>
          <w:lang w:val="sr-Cyrl-CS"/>
        </w:rPr>
        <w:t>На основу података</w:t>
      </w:r>
      <w:r>
        <w:rPr>
          <w:i/>
          <w:noProof/>
          <w:sz w:val="22"/>
          <w:lang w:val="sr-Cyrl-CS"/>
        </w:rPr>
        <w:t xml:space="preserve"> </w:t>
      </w:r>
      <w:r w:rsidRPr="00E71461">
        <w:rPr>
          <w:rFonts w:eastAsia="TimesNewRoman"/>
        </w:rPr>
        <w:t>ГИЈЦ САНУ</w:t>
      </w:r>
      <w:r>
        <w:rPr>
          <w:rFonts w:eastAsia="TimesNewRoman"/>
          <w:lang w:val="sr-Cyrl-CS"/>
        </w:rPr>
        <w:t xml:space="preserve">, објављених у </w:t>
      </w:r>
      <w:r w:rsidR="005E6AAA">
        <w:rPr>
          <w:rFonts w:eastAsia="TimesNewRoman"/>
          <w:lang w:val="sr-Cyrl-CS"/>
        </w:rPr>
        <w:t>Зборнику радова бр. 55 (2006),  у</w:t>
      </w:r>
      <w:r w:rsidRPr="00233C4B">
        <w:rPr>
          <w:rFonts w:eastAsia="TimesNewRoman"/>
        </w:rPr>
        <w:t xml:space="preserve"> наредној табели дати су основни подаци о водотоцима на територији</w:t>
      </w:r>
      <w:r>
        <w:rPr>
          <w:rFonts w:eastAsia="TimesNewRoman"/>
          <w:lang w:val="sr-Cyrl-CS"/>
        </w:rPr>
        <w:t xml:space="preserve"> </w:t>
      </w:r>
      <w:r w:rsidRPr="00233C4B">
        <w:rPr>
          <w:rFonts w:eastAsia="TimesNewRoman"/>
        </w:rPr>
        <w:t>општине Љиг. Представљене су, осим реке Љиг, и њене значајније</w:t>
      </w:r>
      <w:r>
        <w:rPr>
          <w:rFonts w:eastAsia="TimesNewRoman"/>
          <w:lang w:val="sr-Cyrl-CS"/>
        </w:rPr>
        <w:t xml:space="preserve"> </w:t>
      </w:r>
      <w:r w:rsidRPr="00233C4B">
        <w:rPr>
          <w:rFonts w:eastAsia="TimesNewRoman"/>
        </w:rPr>
        <w:t>директне притоке.</w:t>
      </w:r>
    </w:p>
    <w:p w:rsidR="009A7301" w:rsidRPr="00E71461" w:rsidRDefault="00E71461" w:rsidP="00E71461">
      <w:pPr>
        <w:autoSpaceDE w:val="0"/>
        <w:autoSpaceDN w:val="0"/>
        <w:adjustRightInd w:val="0"/>
        <w:rPr>
          <w:rFonts w:eastAsia="TimesNewRoman"/>
        </w:rPr>
      </w:pPr>
      <w:r w:rsidRPr="00E71461">
        <w:rPr>
          <w:rFonts w:eastAsia="TimesNewRoman"/>
        </w:rPr>
        <w:t>Хидрографска мрежа општине Љиг обухвата 252 стална тока, чија укупна</w:t>
      </w:r>
      <w:r>
        <w:rPr>
          <w:rFonts w:eastAsia="TimesNewRoman"/>
          <w:lang w:val="sr-Cyrl-CS"/>
        </w:rPr>
        <w:t xml:space="preserve"> </w:t>
      </w:r>
      <w:r w:rsidRPr="00E71461">
        <w:rPr>
          <w:rFonts w:eastAsia="TimesNewRoman"/>
        </w:rPr>
        <w:t>дужина износи 332.38 km. Ови подаци су добијени на основу топографске</w:t>
      </w:r>
      <w:r>
        <w:rPr>
          <w:rFonts w:eastAsia="TimesNewRoman"/>
          <w:lang w:val="sr-Cyrl-CS"/>
        </w:rPr>
        <w:t xml:space="preserve"> </w:t>
      </w:r>
      <w:r w:rsidRPr="00E71461">
        <w:rPr>
          <w:rFonts w:eastAsia="TimesNewRoman"/>
        </w:rPr>
        <w:t>карте 1:25000.</w:t>
      </w:r>
    </w:p>
    <w:p w:rsidR="009A7301" w:rsidRPr="00E71461" w:rsidRDefault="009A7301" w:rsidP="0078328C">
      <w:pPr>
        <w:rPr>
          <w:b/>
          <w:noProof/>
          <w:lang w:val="sr-Cyrl-CS"/>
        </w:rPr>
      </w:pPr>
    </w:p>
    <w:p w:rsidR="00E71461" w:rsidRDefault="00E71461" w:rsidP="0078328C">
      <w:pPr>
        <w:rPr>
          <w:b/>
          <w:noProof/>
          <w:sz w:val="22"/>
          <w:lang w:val="sr-Cyrl-CS"/>
        </w:rPr>
      </w:pPr>
    </w:p>
    <w:p w:rsidR="00E71461" w:rsidRDefault="00E71461" w:rsidP="0078328C">
      <w:pPr>
        <w:rPr>
          <w:b/>
          <w:noProof/>
          <w:sz w:val="22"/>
          <w:lang w:val="sr-Cyrl-CS"/>
        </w:rPr>
      </w:pPr>
    </w:p>
    <w:p w:rsidR="00E71461" w:rsidRPr="005E6AAA" w:rsidRDefault="005E6AAA" w:rsidP="0078328C">
      <w:pPr>
        <w:rPr>
          <w:b/>
          <w:noProof/>
          <w:sz w:val="22"/>
          <w:lang w:val="sr-Cyrl-CS"/>
        </w:rPr>
      </w:pPr>
      <w:r w:rsidRPr="005E6AAA">
        <w:rPr>
          <w:rFonts w:eastAsia="TimesNewRoman"/>
          <w:sz w:val="22"/>
          <w:szCs w:val="22"/>
        </w:rPr>
        <w:lastRenderedPageBreak/>
        <w:t>Табела 1. Морфолошке карактеристике водотока у општини Љиг</w:t>
      </w:r>
    </w:p>
    <w:p w:rsidR="005E6AAA" w:rsidRDefault="005E6AAA" w:rsidP="0078328C">
      <w:pPr>
        <w:rPr>
          <w:b/>
          <w:noProof/>
          <w:sz w:val="22"/>
          <w:lang w:val="sr-Cyrl-CS"/>
        </w:rPr>
      </w:pPr>
    </w:p>
    <w:tbl>
      <w:tblPr>
        <w:tblStyle w:val="TableGrid"/>
        <w:tblW w:w="0" w:type="auto"/>
        <w:tblLook w:val="04A0"/>
      </w:tblPr>
      <w:tblGrid>
        <w:gridCol w:w="648"/>
        <w:gridCol w:w="3870"/>
        <w:gridCol w:w="1440"/>
        <w:gridCol w:w="1142"/>
        <w:gridCol w:w="1288"/>
      </w:tblGrid>
      <w:tr w:rsidR="00E71461" w:rsidTr="00F46718">
        <w:tc>
          <w:tcPr>
            <w:tcW w:w="648" w:type="dxa"/>
          </w:tcPr>
          <w:p w:rsidR="00E71461" w:rsidRDefault="00E71461" w:rsidP="0078328C">
            <w:pPr>
              <w:rPr>
                <w:b/>
                <w:noProof/>
                <w:sz w:val="22"/>
                <w:lang w:val="sr-Cyrl-CS"/>
              </w:rPr>
            </w:pPr>
            <w:r>
              <w:rPr>
                <w:b/>
                <w:noProof/>
                <w:sz w:val="22"/>
                <w:lang w:val="sr-Cyrl-CS"/>
              </w:rPr>
              <w:t>Ред. бр.</w:t>
            </w:r>
          </w:p>
        </w:tc>
        <w:tc>
          <w:tcPr>
            <w:tcW w:w="3870" w:type="dxa"/>
          </w:tcPr>
          <w:p w:rsidR="00E71461" w:rsidRDefault="00E71461" w:rsidP="0078328C">
            <w:pPr>
              <w:rPr>
                <w:b/>
                <w:noProof/>
                <w:sz w:val="22"/>
                <w:lang w:val="sr-Cyrl-CS"/>
              </w:rPr>
            </w:pPr>
            <w:r>
              <w:rPr>
                <w:b/>
                <w:noProof/>
                <w:sz w:val="22"/>
                <w:lang w:val="sr-Cyrl-CS"/>
              </w:rPr>
              <w:t>Река</w:t>
            </w:r>
          </w:p>
        </w:tc>
        <w:tc>
          <w:tcPr>
            <w:tcW w:w="1440" w:type="dxa"/>
          </w:tcPr>
          <w:p w:rsidR="00E71461" w:rsidRDefault="00E71461" w:rsidP="0078328C">
            <w:pPr>
              <w:rPr>
                <w:b/>
                <w:noProof/>
                <w:sz w:val="22"/>
                <w:lang w:val="sr-Cyrl-CS"/>
              </w:rPr>
            </w:pPr>
            <w:r>
              <w:rPr>
                <w:b/>
                <w:noProof/>
                <w:sz w:val="22"/>
                <w:lang w:val="sr-Cyrl-CS"/>
              </w:rPr>
              <w:t>слив</w:t>
            </w:r>
          </w:p>
        </w:tc>
        <w:tc>
          <w:tcPr>
            <w:tcW w:w="1142" w:type="dxa"/>
          </w:tcPr>
          <w:p w:rsidR="00E71461" w:rsidRDefault="00E71461" w:rsidP="0078328C">
            <w:pPr>
              <w:rPr>
                <w:b/>
                <w:noProof/>
                <w:sz w:val="22"/>
                <w:lang w:val="sr-Cyrl-CS"/>
              </w:rPr>
            </w:pPr>
            <w:r>
              <w:rPr>
                <w:b/>
                <w:noProof/>
                <w:sz w:val="22"/>
                <w:lang w:val="sr-Cyrl-CS"/>
              </w:rPr>
              <w:t>Дужина      к</w:t>
            </w:r>
            <w:r>
              <w:rPr>
                <w:rFonts w:ascii="Calisto MT" w:hAnsi="Calisto MT"/>
                <w:b/>
                <w:noProof/>
                <w:sz w:val="22"/>
                <w:lang w:val="sr-Cyrl-CS"/>
              </w:rPr>
              <w:t>m</w:t>
            </w:r>
          </w:p>
        </w:tc>
        <w:tc>
          <w:tcPr>
            <w:tcW w:w="1288" w:type="dxa"/>
          </w:tcPr>
          <w:p w:rsidR="00E71461" w:rsidRDefault="00E71461" w:rsidP="0078328C">
            <w:pPr>
              <w:rPr>
                <w:b/>
                <w:noProof/>
                <w:sz w:val="22"/>
                <w:lang w:val="sr-Cyrl-CS"/>
              </w:rPr>
            </w:pPr>
            <w:r>
              <w:rPr>
                <w:b/>
                <w:noProof/>
                <w:sz w:val="22"/>
                <w:lang w:val="sr-Cyrl-CS"/>
              </w:rPr>
              <w:t>Површина m²</w:t>
            </w:r>
          </w:p>
        </w:tc>
      </w:tr>
      <w:tr w:rsidR="00E71461" w:rsidTr="00F46718">
        <w:tc>
          <w:tcPr>
            <w:tcW w:w="648" w:type="dxa"/>
          </w:tcPr>
          <w:p w:rsidR="00E71461" w:rsidRPr="00F73457" w:rsidRDefault="00E71461" w:rsidP="0078328C">
            <w:pPr>
              <w:rPr>
                <w:noProof/>
                <w:sz w:val="22"/>
                <w:lang w:val="sr-Cyrl-CS"/>
              </w:rPr>
            </w:pPr>
            <w:r w:rsidRPr="00F73457">
              <w:rPr>
                <w:noProof/>
                <w:sz w:val="22"/>
                <w:lang w:val="sr-Cyrl-CS"/>
              </w:rPr>
              <w:t>1.</w:t>
            </w:r>
          </w:p>
        </w:tc>
        <w:tc>
          <w:tcPr>
            <w:tcW w:w="3870" w:type="dxa"/>
          </w:tcPr>
          <w:p w:rsidR="00E71461" w:rsidRPr="00F73457" w:rsidRDefault="00F73457" w:rsidP="0078328C">
            <w:pPr>
              <w:rPr>
                <w:noProof/>
                <w:sz w:val="22"/>
                <w:lang w:val="sr-Cyrl-CS"/>
              </w:rPr>
            </w:pPr>
            <w:r w:rsidRPr="00F73457">
              <w:rPr>
                <w:noProof/>
                <w:sz w:val="22"/>
                <w:lang w:val="sr-Cyrl-CS"/>
              </w:rPr>
              <w:t>Љиг</w:t>
            </w:r>
          </w:p>
        </w:tc>
        <w:tc>
          <w:tcPr>
            <w:tcW w:w="1440" w:type="dxa"/>
          </w:tcPr>
          <w:p w:rsidR="00E71461" w:rsidRPr="00F73457" w:rsidRDefault="009B69DA" w:rsidP="0078328C">
            <w:pPr>
              <w:rPr>
                <w:noProof/>
                <w:sz w:val="22"/>
                <w:lang w:val="sr-Cyrl-CS"/>
              </w:rPr>
            </w:pPr>
            <w:r>
              <w:rPr>
                <w:noProof/>
                <w:sz w:val="22"/>
                <w:lang w:val="sr-Cyrl-CS"/>
              </w:rPr>
              <w:t>Колубара</w:t>
            </w:r>
          </w:p>
        </w:tc>
        <w:tc>
          <w:tcPr>
            <w:tcW w:w="1142" w:type="dxa"/>
          </w:tcPr>
          <w:p w:rsidR="00E71461" w:rsidRPr="00F73457" w:rsidRDefault="00F46718" w:rsidP="0078328C">
            <w:pPr>
              <w:rPr>
                <w:noProof/>
                <w:sz w:val="22"/>
                <w:lang w:val="sr-Cyrl-CS"/>
              </w:rPr>
            </w:pPr>
            <w:r>
              <w:rPr>
                <w:noProof/>
                <w:sz w:val="22"/>
                <w:lang w:val="sr-Cyrl-CS"/>
              </w:rPr>
              <w:t>30,13</w:t>
            </w:r>
          </w:p>
        </w:tc>
        <w:tc>
          <w:tcPr>
            <w:tcW w:w="1288" w:type="dxa"/>
          </w:tcPr>
          <w:p w:rsidR="00E71461" w:rsidRPr="00F73457" w:rsidRDefault="00F46718" w:rsidP="0078328C">
            <w:pPr>
              <w:rPr>
                <w:noProof/>
                <w:sz w:val="22"/>
                <w:lang w:val="sr-Cyrl-CS"/>
              </w:rPr>
            </w:pPr>
            <w:r>
              <w:rPr>
                <w:noProof/>
                <w:sz w:val="22"/>
                <w:lang w:val="sr-Cyrl-CS"/>
              </w:rPr>
              <w:t>274,42</w:t>
            </w:r>
          </w:p>
        </w:tc>
      </w:tr>
      <w:tr w:rsidR="00E71461" w:rsidTr="00F46718">
        <w:tc>
          <w:tcPr>
            <w:tcW w:w="648" w:type="dxa"/>
          </w:tcPr>
          <w:p w:rsidR="00E71461" w:rsidRPr="00F73457" w:rsidRDefault="00E71461" w:rsidP="0078328C">
            <w:pPr>
              <w:rPr>
                <w:noProof/>
                <w:sz w:val="22"/>
                <w:lang w:val="sr-Cyrl-CS"/>
              </w:rPr>
            </w:pPr>
            <w:r w:rsidRPr="00F73457">
              <w:rPr>
                <w:noProof/>
                <w:sz w:val="22"/>
                <w:lang w:val="sr-Cyrl-CS"/>
              </w:rPr>
              <w:t>2.</w:t>
            </w:r>
          </w:p>
        </w:tc>
        <w:tc>
          <w:tcPr>
            <w:tcW w:w="3870" w:type="dxa"/>
          </w:tcPr>
          <w:p w:rsidR="00E71461" w:rsidRPr="00F73457" w:rsidRDefault="00F73457" w:rsidP="0078328C">
            <w:pPr>
              <w:rPr>
                <w:noProof/>
                <w:sz w:val="22"/>
                <w:lang w:val="sr-Cyrl-CS"/>
              </w:rPr>
            </w:pPr>
            <w:r w:rsidRPr="00F73457">
              <w:rPr>
                <w:noProof/>
                <w:sz w:val="22"/>
                <w:lang w:val="sr-Cyrl-CS"/>
              </w:rPr>
              <w:t>Марица</w:t>
            </w:r>
          </w:p>
        </w:tc>
        <w:tc>
          <w:tcPr>
            <w:tcW w:w="1440" w:type="dxa"/>
          </w:tcPr>
          <w:p w:rsidR="00E71461" w:rsidRPr="00F73457" w:rsidRDefault="009B69DA" w:rsidP="0078328C">
            <w:pPr>
              <w:rPr>
                <w:noProof/>
                <w:sz w:val="22"/>
                <w:lang w:val="sr-Cyrl-CS"/>
              </w:rPr>
            </w:pPr>
            <w:r>
              <w:rPr>
                <w:noProof/>
                <w:sz w:val="22"/>
                <w:lang w:val="sr-Cyrl-CS"/>
              </w:rPr>
              <w:t>Љиг</w:t>
            </w:r>
          </w:p>
        </w:tc>
        <w:tc>
          <w:tcPr>
            <w:tcW w:w="1142" w:type="dxa"/>
          </w:tcPr>
          <w:p w:rsidR="00E71461" w:rsidRPr="00F73457" w:rsidRDefault="00F46718" w:rsidP="0078328C">
            <w:pPr>
              <w:rPr>
                <w:noProof/>
                <w:sz w:val="22"/>
                <w:lang w:val="sr-Cyrl-CS"/>
              </w:rPr>
            </w:pPr>
            <w:r>
              <w:rPr>
                <w:noProof/>
                <w:sz w:val="22"/>
                <w:lang w:val="sr-Cyrl-CS"/>
              </w:rPr>
              <w:t>6,32</w:t>
            </w:r>
          </w:p>
        </w:tc>
        <w:tc>
          <w:tcPr>
            <w:tcW w:w="1288" w:type="dxa"/>
          </w:tcPr>
          <w:p w:rsidR="00E71461" w:rsidRPr="00F73457" w:rsidRDefault="00F46718" w:rsidP="0078328C">
            <w:pPr>
              <w:rPr>
                <w:noProof/>
                <w:sz w:val="22"/>
                <w:lang w:val="sr-Cyrl-CS"/>
              </w:rPr>
            </w:pPr>
            <w:r>
              <w:rPr>
                <w:noProof/>
                <w:sz w:val="22"/>
                <w:lang w:val="sr-Cyrl-CS"/>
              </w:rPr>
              <w:t>15,19</w:t>
            </w:r>
          </w:p>
        </w:tc>
      </w:tr>
      <w:tr w:rsidR="00E71461" w:rsidTr="00F46718">
        <w:tc>
          <w:tcPr>
            <w:tcW w:w="648" w:type="dxa"/>
          </w:tcPr>
          <w:p w:rsidR="00E71461" w:rsidRPr="00F73457" w:rsidRDefault="00E71461" w:rsidP="0078328C">
            <w:pPr>
              <w:rPr>
                <w:noProof/>
                <w:sz w:val="22"/>
                <w:lang w:val="sr-Cyrl-CS"/>
              </w:rPr>
            </w:pPr>
            <w:r w:rsidRPr="00F73457">
              <w:rPr>
                <w:noProof/>
                <w:sz w:val="22"/>
                <w:lang w:val="sr-Cyrl-CS"/>
              </w:rPr>
              <w:t>3.</w:t>
            </w:r>
          </w:p>
        </w:tc>
        <w:tc>
          <w:tcPr>
            <w:tcW w:w="3870" w:type="dxa"/>
          </w:tcPr>
          <w:p w:rsidR="00E71461" w:rsidRPr="00F73457" w:rsidRDefault="00F73457" w:rsidP="0078328C">
            <w:pPr>
              <w:rPr>
                <w:noProof/>
                <w:sz w:val="22"/>
                <w:lang w:val="sr-Cyrl-CS"/>
              </w:rPr>
            </w:pPr>
            <w:r w:rsidRPr="00F73457">
              <w:rPr>
                <w:noProof/>
                <w:sz w:val="22"/>
                <w:lang w:val="sr-Cyrl-CS"/>
              </w:rPr>
              <w:t>Славковачка река</w:t>
            </w:r>
          </w:p>
        </w:tc>
        <w:tc>
          <w:tcPr>
            <w:tcW w:w="1440" w:type="dxa"/>
          </w:tcPr>
          <w:p w:rsidR="00E71461" w:rsidRPr="00F73457" w:rsidRDefault="009B69DA" w:rsidP="0078328C">
            <w:pPr>
              <w:rPr>
                <w:noProof/>
                <w:sz w:val="22"/>
                <w:lang w:val="sr-Cyrl-CS"/>
              </w:rPr>
            </w:pPr>
            <w:r>
              <w:rPr>
                <w:noProof/>
                <w:sz w:val="22"/>
                <w:lang w:val="sr-Cyrl-CS"/>
              </w:rPr>
              <w:t>Љиг</w:t>
            </w:r>
          </w:p>
        </w:tc>
        <w:tc>
          <w:tcPr>
            <w:tcW w:w="1142" w:type="dxa"/>
          </w:tcPr>
          <w:p w:rsidR="00E71461" w:rsidRPr="00F73457" w:rsidRDefault="00F46718" w:rsidP="0078328C">
            <w:pPr>
              <w:rPr>
                <w:noProof/>
                <w:sz w:val="22"/>
                <w:lang w:val="sr-Cyrl-CS"/>
              </w:rPr>
            </w:pPr>
            <w:r>
              <w:rPr>
                <w:noProof/>
                <w:sz w:val="22"/>
                <w:lang w:val="sr-Cyrl-CS"/>
              </w:rPr>
              <w:t>3,86</w:t>
            </w:r>
          </w:p>
        </w:tc>
        <w:tc>
          <w:tcPr>
            <w:tcW w:w="1288" w:type="dxa"/>
          </w:tcPr>
          <w:p w:rsidR="00E71461" w:rsidRPr="00F73457" w:rsidRDefault="00F46718" w:rsidP="0078328C">
            <w:pPr>
              <w:rPr>
                <w:noProof/>
                <w:sz w:val="22"/>
                <w:lang w:val="sr-Cyrl-CS"/>
              </w:rPr>
            </w:pPr>
            <w:r>
              <w:rPr>
                <w:noProof/>
                <w:sz w:val="22"/>
                <w:lang w:val="sr-Cyrl-CS"/>
              </w:rPr>
              <w:t>26,22</w:t>
            </w:r>
          </w:p>
        </w:tc>
      </w:tr>
      <w:tr w:rsidR="00E71461" w:rsidTr="00F46718">
        <w:tc>
          <w:tcPr>
            <w:tcW w:w="648" w:type="dxa"/>
          </w:tcPr>
          <w:p w:rsidR="00E71461" w:rsidRPr="00F73457" w:rsidRDefault="00E71461" w:rsidP="0078328C">
            <w:pPr>
              <w:rPr>
                <w:noProof/>
                <w:sz w:val="22"/>
                <w:lang w:val="sr-Cyrl-CS"/>
              </w:rPr>
            </w:pPr>
            <w:r w:rsidRPr="00F73457">
              <w:rPr>
                <w:noProof/>
                <w:sz w:val="22"/>
                <w:lang w:val="sr-Cyrl-CS"/>
              </w:rPr>
              <w:t>4.</w:t>
            </w:r>
          </w:p>
        </w:tc>
        <w:tc>
          <w:tcPr>
            <w:tcW w:w="3870" w:type="dxa"/>
          </w:tcPr>
          <w:p w:rsidR="00E71461" w:rsidRPr="00F73457" w:rsidRDefault="00F73457" w:rsidP="0078328C">
            <w:pPr>
              <w:rPr>
                <w:noProof/>
                <w:sz w:val="22"/>
                <w:lang w:val="sr-Cyrl-CS"/>
              </w:rPr>
            </w:pPr>
            <w:r>
              <w:rPr>
                <w:noProof/>
                <w:sz w:val="22"/>
                <w:lang w:val="sr-Cyrl-CS"/>
              </w:rPr>
              <w:t>Драгобиљ</w:t>
            </w:r>
          </w:p>
        </w:tc>
        <w:tc>
          <w:tcPr>
            <w:tcW w:w="1440" w:type="dxa"/>
          </w:tcPr>
          <w:p w:rsidR="00E71461" w:rsidRPr="00F73457" w:rsidRDefault="009B69DA" w:rsidP="0078328C">
            <w:pPr>
              <w:rPr>
                <w:noProof/>
                <w:sz w:val="22"/>
                <w:lang w:val="sr-Cyrl-CS"/>
              </w:rPr>
            </w:pPr>
            <w:r>
              <w:rPr>
                <w:noProof/>
                <w:sz w:val="22"/>
                <w:lang w:val="sr-Cyrl-CS"/>
              </w:rPr>
              <w:t>Љиг</w:t>
            </w:r>
          </w:p>
        </w:tc>
        <w:tc>
          <w:tcPr>
            <w:tcW w:w="1142" w:type="dxa"/>
          </w:tcPr>
          <w:p w:rsidR="00E71461" w:rsidRPr="00F73457" w:rsidRDefault="00F46718" w:rsidP="0078328C">
            <w:pPr>
              <w:rPr>
                <w:noProof/>
                <w:sz w:val="22"/>
                <w:lang w:val="sr-Cyrl-CS"/>
              </w:rPr>
            </w:pPr>
            <w:r>
              <w:rPr>
                <w:noProof/>
                <w:sz w:val="22"/>
                <w:lang w:val="sr-Cyrl-CS"/>
              </w:rPr>
              <w:t>13,93</w:t>
            </w:r>
          </w:p>
        </w:tc>
        <w:tc>
          <w:tcPr>
            <w:tcW w:w="1288" w:type="dxa"/>
          </w:tcPr>
          <w:p w:rsidR="00E71461" w:rsidRPr="00F73457" w:rsidRDefault="00F46718" w:rsidP="0078328C">
            <w:pPr>
              <w:rPr>
                <w:noProof/>
                <w:sz w:val="22"/>
                <w:lang w:val="sr-Cyrl-CS"/>
              </w:rPr>
            </w:pPr>
            <w:r>
              <w:rPr>
                <w:noProof/>
                <w:sz w:val="22"/>
                <w:lang w:val="sr-Cyrl-CS"/>
              </w:rPr>
              <w:t>38,36</w:t>
            </w:r>
          </w:p>
        </w:tc>
      </w:tr>
      <w:tr w:rsidR="00E71461" w:rsidTr="00F46718">
        <w:tc>
          <w:tcPr>
            <w:tcW w:w="648" w:type="dxa"/>
          </w:tcPr>
          <w:p w:rsidR="00E71461" w:rsidRPr="00F73457" w:rsidRDefault="00E71461" w:rsidP="0078328C">
            <w:pPr>
              <w:rPr>
                <w:noProof/>
                <w:sz w:val="22"/>
                <w:lang w:val="sr-Cyrl-CS"/>
              </w:rPr>
            </w:pPr>
            <w:r w:rsidRPr="00F73457">
              <w:rPr>
                <w:noProof/>
                <w:sz w:val="22"/>
                <w:lang w:val="sr-Cyrl-CS"/>
              </w:rPr>
              <w:t>5.</w:t>
            </w:r>
          </w:p>
        </w:tc>
        <w:tc>
          <w:tcPr>
            <w:tcW w:w="3870" w:type="dxa"/>
          </w:tcPr>
          <w:p w:rsidR="00E71461" w:rsidRPr="00F73457" w:rsidRDefault="00F73457" w:rsidP="0078328C">
            <w:pPr>
              <w:rPr>
                <w:noProof/>
                <w:sz w:val="22"/>
                <w:lang w:val="sr-Cyrl-CS"/>
              </w:rPr>
            </w:pPr>
            <w:r>
              <w:rPr>
                <w:noProof/>
                <w:sz w:val="22"/>
                <w:lang w:val="sr-Cyrl-CS"/>
              </w:rPr>
              <w:t>Драгобиљица(Славковачка река)</w:t>
            </w:r>
          </w:p>
        </w:tc>
        <w:tc>
          <w:tcPr>
            <w:tcW w:w="1440" w:type="dxa"/>
          </w:tcPr>
          <w:p w:rsidR="00E71461" w:rsidRPr="00F73457" w:rsidRDefault="009B69DA" w:rsidP="0078328C">
            <w:pPr>
              <w:rPr>
                <w:noProof/>
                <w:sz w:val="22"/>
                <w:lang w:val="sr-Cyrl-CS"/>
              </w:rPr>
            </w:pPr>
            <w:r>
              <w:rPr>
                <w:noProof/>
                <w:sz w:val="22"/>
                <w:lang w:val="sr-Cyrl-CS"/>
              </w:rPr>
              <w:t>Драгобиљ</w:t>
            </w:r>
          </w:p>
        </w:tc>
        <w:tc>
          <w:tcPr>
            <w:tcW w:w="1142" w:type="dxa"/>
          </w:tcPr>
          <w:p w:rsidR="00E71461" w:rsidRPr="00F73457" w:rsidRDefault="00F46718" w:rsidP="0078328C">
            <w:pPr>
              <w:rPr>
                <w:noProof/>
                <w:sz w:val="22"/>
                <w:lang w:val="sr-Cyrl-CS"/>
              </w:rPr>
            </w:pPr>
            <w:r>
              <w:rPr>
                <w:noProof/>
                <w:sz w:val="22"/>
                <w:lang w:val="sr-Cyrl-CS"/>
              </w:rPr>
              <w:t>7,00</w:t>
            </w:r>
          </w:p>
        </w:tc>
        <w:tc>
          <w:tcPr>
            <w:tcW w:w="1288" w:type="dxa"/>
          </w:tcPr>
          <w:p w:rsidR="00E71461" w:rsidRPr="00F73457" w:rsidRDefault="00F46718" w:rsidP="0078328C">
            <w:pPr>
              <w:rPr>
                <w:noProof/>
                <w:sz w:val="22"/>
                <w:lang w:val="sr-Cyrl-CS"/>
              </w:rPr>
            </w:pPr>
            <w:r>
              <w:rPr>
                <w:noProof/>
                <w:sz w:val="22"/>
                <w:lang w:val="sr-Cyrl-CS"/>
              </w:rPr>
              <w:t>14,68</w:t>
            </w:r>
          </w:p>
        </w:tc>
      </w:tr>
      <w:tr w:rsidR="00E71461" w:rsidTr="00F46718">
        <w:tc>
          <w:tcPr>
            <w:tcW w:w="648" w:type="dxa"/>
          </w:tcPr>
          <w:p w:rsidR="00E71461" w:rsidRPr="00F73457" w:rsidRDefault="00E71461" w:rsidP="0078328C">
            <w:pPr>
              <w:rPr>
                <w:noProof/>
                <w:sz w:val="22"/>
                <w:lang w:val="sr-Cyrl-CS"/>
              </w:rPr>
            </w:pPr>
            <w:r w:rsidRPr="00F73457">
              <w:rPr>
                <w:noProof/>
                <w:sz w:val="22"/>
                <w:lang w:val="sr-Cyrl-CS"/>
              </w:rPr>
              <w:t>6.</w:t>
            </w:r>
          </w:p>
        </w:tc>
        <w:tc>
          <w:tcPr>
            <w:tcW w:w="3870" w:type="dxa"/>
          </w:tcPr>
          <w:p w:rsidR="00E71461" w:rsidRPr="00F73457" w:rsidRDefault="00F73457" w:rsidP="0078328C">
            <w:pPr>
              <w:rPr>
                <w:noProof/>
                <w:sz w:val="22"/>
                <w:lang w:val="sr-Cyrl-CS"/>
              </w:rPr>
            </w:pPr>
            <w:r>
              <w:rPr>
                <w:noProof/>
                <w:sz w:val="22"/>
                <w:lang w:val="sr-Cyrl-CS"/>
              </w:rPr>
              <w:t>Жеравац</w:t>
            </w:r>
          </w:p>
        </w:tc>
        <w:tc>
          <w:tcPr>
            <w:tcW w:w="1440" w:type="dxa"/>
          </w:tcPr>
          <w:p w:rsidR="00E71461" w:rsidRPr="00F73457" w:rsidRDefault="009B69DA" w:rsidP="0078328C">
            <w:pPr>
              <w:rPr>
                <w:noProof/>
                <w:sz w:val="22"/>
                <w:lang w:val="sr-Cyrl-CS"/>
              </w:rPr>
            </w:pPr>
            <w:r>
              <w:rPr>
                <w:noProof/>
                <w:sz w:val="22"/>
                <w:lang w:val="sr-Cyrl-CS"/>
              </w:rPr>
              <w:t>Љиг</w:t>
            </w:r>
          </w:p>
        </w:tc>
        <w:tc>
          <w:tcPr>
            <w:tcW w:w="1142" w:type="dxa"/>
          </w:tcPr>
          <w:p w:rsidR="00E71461" w:rsidRPr="00F73457" w:rsidRDefault="00F46718" w:rsidP="0078328C">
            <w:pPr>
              <w:rPr>
                <w:noProof/>
                <w:sz w:val="22"/>
                <w:lang w:val="sr-Cyrl-CS"/>
              </w:rPr>
            </w:pPr>
            <w:r>
              <w:rPr>
                <w:noProof/>
                <w:sz w:val="22"/>
                <w:lang w:val="sr-Cyrl-CS"/>
              </w:rPr>
              <w:t>5,31</w:t>
            </w:r>
          </w:p>
        </w:tc>
        <w:tc>
          <w:tcPr>
            <w:tcW w:w="1288" w:type="dxa"/>
          </w:tcPr>
          <w:p w:rsidR="00E71461" w:rsidRPr="00F73457" w:rsidRDefault="00F46718" w:rsidP="0078328C">
            <w:pPr>
              <w:rPr>
                <w:noProof/>
                <w:sz w:val="22"/>
                <w:lang w:val="sr-Cyrl-CS"/>
              </w:rPr>
            </w:pPr>
            <w:r>
              <w:rPr>
                <w:noProof/>
                <w:sz w:val="22"/>
                <w:lang w:val="sr-Cyrl-CS"/>
              </w:rPr>
              <w:t>6,80</w:t>
            </w:r>
          </w:p>
        </w:tc>
      </w:tr>
      <w:tr w:rsidR="00E71461" w:rsidTr="00F46718">
        <w:tc>
          <w:tcPr>
            <w:tcW w:w="648" w:type="dxa"/>
          </w:tcPr>
          <w:p w:rsidR="00E71461" w:rsidRPr="00F73457" w:rsidRDefault="00E71461" w:rsidP="0078328C">
            <w:pPr>
              <w:rPr>
                <w:noProof/>
                <w:sz w:val="22"/>
                <w:lang w:val="sr-Cyrl-CS"/>
              </w:rPr>
            </w:pPr>
            <w:r w:rsidRPr="00F73457">
              <w:rPr>
                <w:noProof/>
                <w:sz w:val="22"/>
                <w:lang w:val="sr-Cyrl-CS"/>
              </w:rPr>
              <w:t>7.</w:t>
            </w:r>
          </w:p>
        </w:tc>
        <w:tc>
          <w:tcPr>
            <w:tcW w:w="3870" w:type="dxa"/>
          </w:tcPr>
          <w:p w:rsidR="00E71461" w:rsidRPr="00F73457" w:rsidRDefault="00F73457" w:rsidP="0078328C">
            <w:pPr>
              <w:rPr>
                <w:noProof/>
                <w:sz w:val="22"/>
                <w:lang w:val="sr-Cyrl-CS"/>
              </w:rPr>
            </w:pPr>
            <w:r>
              <w:rPr>
                <w:noProof/>
                <w:sz w:val="22"/>
                <w:lang w:val="sr-Cyrl-CS"/>
              </w:rPr>
              <w:t>Качер</w:t>
            </w:r>
          </w:p>
        </w:tc>
        <w:tc>
          <w:tcPr>
            <w:tcW w:w="1440" w:type="dxa"/>
          </w:tcPr>
          <w:p w:rsidR="00E71461" w:rsidRPr="00F73457" w:rsidRDefault="009B69DA" w:rsidP="0078328C">
            <w:pPr>
              <w:rPr>
                <w:noProof/>
                <w:sz w:val="22"/>
                <w:lang w:val="sr-Cyrl-CS"/>
              </w:rPr>
            </w:pPr>
            <w:r>
              <w:rPr>
                <w:noProof/>
                <w:sz w:val="22"/>
                <w:lang w:val="sr-Cyrl-CS"/>
              </w:rPr>
              <w:t>Љиг</w:t>
            </w:r>
          </w:p>
        </w:tc>
        <w:tc>
          <w:tcPr>
            <w:tcW w:w="1142" w:type="dxa"/>
          </w:tcPr>
          <w:p w:rsidR="00E71461" w:rsidRPr="00F73457" w:rsidRDefault="00F46718" w:rsidP="0078328C">
            <w:pPr>
              <w:rPr>
                <w:noProof/>
                <w:sz w:val="22"/>
                <w:lang w:val="sr-Cyrl-CS"/>
              </w:rPr>
            </w:pPr>
            <w:r>
              <w:rPr>
                <w:noProof/>
                <w:sz w:val="22"/>
                <w:lang w:val="sr-Cyrl-CS"/>
              </w:rPr>
              <w:t>22,99</w:t>
            </w:r>
          </w:p>
        </w:tc>
        <w:tc>
          <w:tcPr>
            <w:tcW w:w="1288" w:type="dxa"/>
          </w:tcPr>
          <w:p w:rsidR="00E71461" w:rsidRPr="00F73457" w:rsidRDefault="00F46718" w:rsidP="0078328C">
            <w:pPr>
              <w:rPr>
                <w:noProof/>
                <w:sz w:val="22"/>
                <w:lang w:val="sr-Cyrl-CS"/>
              </w:rPr>
            </w:pPr>
            <w:r>
              <w:rPr>
                <w:noProof/>
                <w:sz w:val="22"/>
                <w:lang w:val="sr-Cyrl-CS"/>
              </w:rPr>
              <w:t>83,77</w:t>
            </w:r>
          </w:p>
        </w:tc>
      </w:tr>
      <w:tr w:rsidR="00E71461" w:rsidTr="00F46718">
        <w:tc>
          <w:tcPr>
            <w:tcW w:w="648" w:type="dxa"/>
          </w:tcPr>
          <w:p w:rsidR="00E71461" w:rsidRPr="00F73457" w:rsidRDefault="00E71461" w:rsidP="0078328C">
            <w:pPr>
              <w:rPr>
                <w:noProof/>
                <w:sz w:val="22"/>
                <w:lang w:val="sr-Cyrl-CS"/>
              </w:rPr>
            </w:pPr>
            <w:r w:rsidRPr="00F73457">
              <w:rPr>
                <w:noProof/>
                <w:sz w:val="22"/>
                <w:lang w:val="sr-Cyrl-CS"/>
              </w:rPr>
              <w:t>8.</w:t>
            </w:r>
          </w:p>
        </w:tc>
        <w:tc>
          <w:tcPr>
            <w:tcW w:w="3870" w:type="dxa"/>
          </w:tcPr>
          <w:p w:rsidR="00E71461" w:rsidRPr="00F73457" w:rsidRDefault="00F73457" w:rsidP="0078328C">
            <w:pPr>
              <w:rPr>
                <w:noProof/>
                <w:sz w:val="22"/>
                <w:lang w:val="sr-Cyrl-CS"/>
              </w:rPr>
            </w:pPr>
            <w:r>
              <w:rPr>
                <w:noProof/>
                <w:sz w:val="22"/>
                <w:lang w:val="sr-Cyrl-CS"/>
              </w:rPr>
              <w:t>Козељица</w:t>
            </w:r>
          </w:p>
        </w:tc>
        <w:tc>
          <w:tcPr>
            <w:tcW w:w="1440" w:type="dxa"/>
          </w:tcPr>
          <w:p w:rsidR="00E71461" w:rsidRPr="00F73457" w:rsidRDefault="009B69DA" w:rsidP="0078328C">
            <w:pPr>
              <w:rPr>
                <w:noProof/>
                <w:sz w:val="22"/>
                <w:lang w:val="sr-Cyrl-CS"/>
              </w:rPr>
            </w:pPr>
            <w:r>
              <w:rPr>
                <w:noProof/>
                <w:sz w:val="22"/>
                <w:lang w:val="sr-Cyrl-CS"/>
              </w:rPr>
              <w:t>Качер</w:t>
            </w:r>
          </w:p>
        </w:tc>
        <w:tc>
          <w:tcPr>
            <w:tcW w:w="1142" w:type="dxa"/>
          </w:tcPr>
          <w:p w:rsidR="00E71461" w:rsidRPr="00F73457" w:rsidRDefault="00F46718" w:rsidP="0078328C">
            <w:pPr>
              <w:rPr>
                <w:noProof/>
                <w:sz w:val="22"/>
                <w:lang w:val="sr-Cyrl-CS"/>
              </w:rPr>
            </w:pPr>
            <w:r>
              <w:rPr>
                <w:noProof/>
                <w:sz w:val="22"/>
                <w:lang w:val="sr-Cyrl-CS"/>
              </w:rPr>
              <w:t>8,04</w:t>
            </w:r>
          </w:p>
        </w:tc>
        <w:tc>
          <w:tcPr>
            <w:tcW w:w="1288" w:type="dxa"/>
          </w:tcPr>
          <w:p w:rsidR="00E71461" w:rsidRPr="00F73457" w:rsidRDefault="00F46718" w:rsidP="0078328C">
            <w:pPr>
              <w:rPr>
                <w:noProof/>
                <w:sz w:val="22"/>
                <w:lang w:val="sr-Cyrl-CS"/>
              </w:rPr>
            </w:pPr>
            <w:r>
              <w:rPr>
                <w:noProof/>
                <w:sz w:val="22"/>
                <w:lang w:val="sr-Cyrl-CS"/>
              </w:rPr>
              <w:t>21,26</w:t>
            </w:r>
          </w:p>
        </w:tc>
      </w:tr>
      <w:tr w:rsidR="00E71461" w:rsidTr="00F46718">
        <w:tc>
          <w:tcPr>
            <w:tcW w:w="648" w:type="dxa"/>
          </w:tcPr>
          <w:p w:rsidR="00E71461" w:rsidRPr="00F73457" w:rsidRDefault="00E71461" w:rsidP="0078328C">
            <w:pPr>
              <w:rPr>
                <w:noProof/>
                <w:sz w:val="22"/>
                <w:lang w:val="sr-Cyrl-CS"/>
              </w:rPr>
            </w:pPr>
            <w:r w:rsidRPr="00F73457">
              <w:rPr>
                <w:noProof/>
                <w:sz w:val="22"/>
                <w:lang w:val="sr-Cyrl-CS"/>
              </w:rPr>
              <w:t>9.</w:t>
            </w:r>
          </w:p>
        </w:tc>
        <w:tc>
          <w:tcPr>
            <w:tcW w:w="3870" w:type="dxa"/>
          </w:tcPr>
          <w:p w:rsidR="00E71461" w:rsidRPr="00F73457" w:rsidRDefault="00F73457" w:rsidP="0078328C">
            <w:pPr>
              <w:rPr>
                <w:noProof/>
                <w:sz w:val="22"/>
                <w:lang w:val="sr-Cyrl-CS"/>
              </w:rPr>
            </w:pPr>
            <w:r>
              <w:rPr>
                <w:noProof/>
                <w:sz w:val="22"/>
                <w:lang w:val="sr-Cyrl-CS"/>
              </w:rPr>
              <w:t>Липовица</w:t>
            </w:r>
          </w:p>
        </w:tc>
        <w:tc>
          <w:tcPr>
            <w:tcW w:w="1440" w:type="dxa"/>
          </w:tcPr>
          <w:p w:rsidR="00E71461" w:rsidRPr="00F73457" w:rsidRDefault="009B69DA" w:rsidP="0078328C">
            <w:pPr>
              <w:rPr>
                <w:noProof/>
                <w:sz w:val="22"/>
                <w:lang w:val="sr-Cyrl-CS"/>
              </w:rPr>
            </w:pPr>
            <w:r>
              <w:rPr>
                <w:noProof/>
                <w:sz w:val="22"/>
                <w:lang w:val="sr-Cyrl-CS"/>
              </w:rPr>
              <w:t>Љиг</w:t>
            </w:r>
          </w:p>
        </w:tc>
        <w:tc>
          <w:tcPr>
            <w:tcW w:w="1142" w:type="dxa"/>
          </w:tcPr>
          <w:p w:rsidR="00E71461" w:rsidRPr="00F73457" w:rsidRDefault="00F46718" w:rsidP="0078328C">
            <w:pPr>
              <w:rPr>
                <w:noProof/>
                <w:sz w:val="22"/>
                <w:lang w:val="sr-Cyrl-CS"/>
              </w:rPr>
            </w:pPr>
            <w:r>
              <w:rPr>
                <w:noProof/>
                <w:sz w:val="22"/>
                <w:lang w:val="sr-Cyrl-CS"/>
              </w:rPr>
              <w:t>2,84</w:t>
            </w:r>
          </w:p>
        </w:tc>
        <w:tc>
          <w:tcPr>
            <w:tcW w:w="1288" w:type="dxa"/>
          </w:tcPr>
          <w:p w:rsidR="00E71461" w:rsidRPr="00F73457" w:rsidRDefault="00F46718" w:rsidP="0078328C">
            <w:pPr>
              <w:rPr>
                <w:noProof/>
                <w:sz w:val="22"/>
                <w:lang w:val="sr-Cyrl-CS"/>
              </w:rPr>
            </w:pPr>
            <w:r>
              <w:rPr>
                <w:noProof/>
                <w:sz w:val="22"/>
                <w:lang w:val="sr-Cyrl-CS"/>
              </w:rPr>
              <w:t>5,887</w:t>
            </w:r>
          </w:p>
        </w:tc>
      </w:tr>
      <w:tr w:rsidR="00E71461" w:rsidTr="00F46718">
        <w:tc>
          <w:tcPr>
            <w:tcW w:w="648" w:type="dxa"/>
          </w:tcPr>
          <w:p w:rsidR="00E71461" w:rsidRPr="00F73457" w:rsidRDefault="00E71461" w:rsidP="0078328C">
            <w:pPr>
              <w:rPr>
                <w:noProof/>
                <w:sz w:val="22"/>
                <w:lang w:val="sr-Cyrl-CS"/>
              </w:rPr>
            </w:pPr>
            <w:r w:rsidRPr="00F73457">
              <w:rPr>
                <w:noProof/>
                <w:sz w:val="22"/>
                <w:lang w:val="sr-Cyrl-CS"/>
              </w:rPr>
              <w:t>10.</w:t>
            </w:r>
          </w:p>
        </w:tc>
        <w:tc>
          <w:tcPr>
            <w:tcW w:w="3870" w:type="dxa"/>
          </w:tcPr>
          <w:p w:rsidR="00E71461" w:rsidRPr="00F73457" w:rsidRDefault="00F73457" w:rsidP="0078328C">
            <w:pPr>
              <w:rPr>
                <w:noProof/>
                <w:sz w:val="22"/>
                <w:lang w:val="sr-Cyrl-CS"/>
              </w:rPr>
            </w:pPr>
            <w:r>
              <w:rPr>
                <w:noProof/>
                <w:sz w:val="22"/>
                <w:lang w:val="sr-Cyrl-CS"/>
              </w:rPr>
              <w:t xml:space="preserve">Отока </w:t>
            </w:r>
          </w:p>
        </w:tc>
        <w:tc>
          <w:tcPr>
            <w:tcW w:w="1440" w:type="dxa"/>
          </w:tcPr>
          <w:p w:rsidR="00E71461" w:rsidRPr="00F73457" w:rsidRDefault="009B69DA" w:rsidP="0078328C">
            <w:pPr>
              <w:rPr>
                <w:noProof/>
                <w:sz w:val="22"/>
                <w:lang w:val="sr-Cyrl-CS"/>
              </w:rPr>
            </w:pPr>
            <w:r>
              <w:rPr>
                <w:noProof/>
                <w:sz w:val="22"/>
                <w:lang w:val="sr-Cyrl-CS"/>
              </w:rPr>
              <w:t xml:space="preserve">Љиг </w:t>
            </w:r>
          </w:p>
        </w:tc>
        <w:tc>
          <w:tcPr>
            <w:tcW w:w="1142" w:type="dxa"/>
          </w:tcPr>
          <w:p w:rsidR="00E71461" w:rsidRPr="00F73457" w:rsidRDefault="00F46718" w:rsidP="0078328C">
            <w:pPr>
              <w:rPr>
                <w:noProof/>
                <w:sz w:val="22"/>
                <w:lang w:val="sr-Cyrl-CS"/>
              </w:rPr>
            </w:pPr>
            <w:r>
              <w:rPr>
                <w:noProof/>
                <w:sz w:val="22"/>
                <w:lang w:val="sr-Cyrl-CS"/>
              </w:rPr>
              <w:t>3,31</w:t>
            </w:r>
          </w:p>
        </w:tc>
        <w:tc>
          <w:tcPr>
            <w:tcW w:w="1288" w:type="dxa"/>
          </w:tcPr>
          <w:p w:rsidR="00E71461" w:rsidRPr="00F73457" w:rsidRDefault="00F46718" w:rsidP="0078328C">
            <w:pPr>
              <w:rPr>
                <w:noProof/>
                <w:sz w:val="22"/>
                <w:lang w:val="sr-Cyrl-CS"/>
              </w:rPr>
            </w:pPr>
            <w:r>
              <w:rPr>
                <w:noProof/>
                <w:sz w:val="22"/>
                <w:lang w:val="sr-Cyrl-CS"/>
              </w:rPr>
              <w:t>25,39</w:t>
            </w:r>
          </w:p>
        </w:tc>
      </w:tr>
      <w:tr w:rsidR="00E71461" w:rsidTr="00F46718">
        <w:tc>
          <w:tcPr>
            <w:tcW w:w="648" w:type="dxa"/>
          </w:tcPr>
          <w:p w:rsidR="00E71461" w:rsidRPr="00F73457" w:rsidRDefault="00E71461" w:rsidP="0078328C">
            <w:pPr>
              <w:rPr>
                <w:noProof/>
                <w:sz w:val="22"/>
                <w:lang w:val="sr-Cyrl-CS"/>
              </w:rPr>
            </w:pPr>
            <w:r w:rsidRPr="00F73457">
              <w:rPr>
                <w:noProof/>
                <w:sz w:val="22"/>
                <w:lang w:val="sr-Cyrl-CS"/>
              </w:rPr>
              <w:t>11.</w:t>
            </w:r>
          </w:p>
        </w:tc>
        <w:tc>
          <w:tcPr>
            <w:tcW w:w="3870" w:type="dxa"/>
          </w:tcPr>
          <w:p w:rsidR="00E71461" w:rsidRPr="00F73457" w:rsidRDefault="00F73457" w:rsidP="0078328C">
            <w:pPr>
              <w:rPr>
                <w:noProof/>
                <w:sz w:val="22"/>
                <w:lang w:val="sr-Cyrl-CS"/>
              </w:rPr>
            </w:pPr>
            <w:r>
              <w:rPr>
                <w:noProof/>
                <w:sz w:val="22"/>
                <w:lang w:val="sr-Cyrl-CS"/>
              </w:rPr>
              <w:t>Оњег</w:t>
            </w:r>
          </w:p>
        </w:tc>
        <w:tc>
          <w:tcPr>
            <w:tcW w:w="1440" w:type="dxa"/>
          </w:tcPr>
          <w:p w:rsidR="00E71461" w:rsidRPr="00F73457" w:rsidRDefault="009B69DA" w:rsidP="0078328C">
            <w:pPr>
              <w:rPr>
                <w:noProof/>
                <w:sz w:val="22"/>
                <w:lang w:val="sr-Cyrl-CS"/>
              </w:rPr>
            </w:pPr>
            <w:r>
              <w:rPr>
                <w:noProof/>
                <w:sz w:val="22"/>
                <w:lang w:val="sr-Cyrl-CS"/>
              </w:rPr>
              <w:t>Љиг</w:t>
            </w:r>
          </w:p>
        </w:tc>
        <w:tc>
          <w:tcPr>
            <w:tcW w:w="1142" w:type="dxa"/>
          </w:tcPr>
          <w:p w:rsidR="00E71461" w:rsidRPr="00F73457" w:rsidRDefault="00F46718" w:rsidP="0078328C">
            <w:pPr>
              <w:rPr>
                <w:noProof/>
                <w:sz w:val="22"/>
                <w:lang w:val="sr-Cyrl-CS"/>
              </w:rPr>
            </w:pPr>
            <w:r>
              <w:rPr>
                <w:noProof/>
                <w:sz w:val="22"/>
                <w:lang w:val="sr-Cyrl-CS"/>
              </w:rPr>
              <w:t>7,58</w:t>
            </w:r>
          </w:p>
        </w:tc>
        <w:tc>
          <w:tcPr>
            <w:tcW w:w="1288" w:type="dxa"/>
          </w:tcPr>
          <w:p w:rsidR="00E71461" w:rsidRPr="00F73457" w:rsidRDefault="00F46718" w:rsidP="0078328C">
            <w:pPr>
              <w:rPr>
                <w:noProof/>
                <w:sz w:val="22"/>
                <w:lang w:val="sr-Cyrl-CS"/>
              </w:rPr>
            </w:pPr>
            <w:r>
              <w:rPr>
                <w:noProof/>
                <w:sz w:val="22"/>
                <w:lang w:val="sr-Cyrl-CS"/>
              </w:rPr>
              <w:t>20,96</w:t>
            </w:r>
          </w:p>
        </w:tc>
      </w:tr>
      <w:tr w:rsidR="00E71461" w:rsidTr="00F46718">
        <w:tc>
          <w:tcPr>
            <w:tcW w:w="648" w:type="dxa"/>
          </w:tcPr>
          <w:p w:rsidR="00E71461" w:rsidRPr="00F73457" w:rsidRDefault="00E71461" w:rsidP="0078328C">
            <w:pPr>
              <w:rPr>
                <w:noProof/>
                <w:sz w:val="22"/>
                <w:lang w:val="sr-Cyrl-CS"/>
              </w:rPr>
            </w:pPr>
            <w:r w:rsidRPr="00F73457">
              <w:rPr>
                <w:noProof/>
                <w:sz w:val="22"/>
                <w:lang w:val="sr-Cyrl-CS"/>
              </w:rPr>
              <w:t>12.</w:t>
            </w:r>
          </w:p>
        </w:tc>
        <w:tc>
          <w:tcPr>
            <w:tcW w:w="3870" w:type="dxa"/>
          </w:tcPr>
          <w:p w:rsidR="00E71461" w:rsidRPr="00F73457" w:rsidRDefault="00F73457" w:rsidP="0078328C">
            <w:pPr>
              <w:rPr>
                <w:noProof/>
                <w:sz w:val="22"/>
                <w:lang w:val="sr-Cyrl-CS"/>
              </w:rPr>
            </w:pPr>
            <w:r>
              <w:rPr>
                <w:noProof/>
                <w:sz w:val="22"/>
                <w:lang w:val="sr-Cyrl-CS"/>
              </w:rPr>
              <w:t>Топлица</w:t>
            </w:r>
          </w:p>
        </w:tc>
        <w:tc>
          <w:tcPr>
            <w:tcW w:w="1440" w:type="dxa"/>
          </w:tcPr>
          <w:p w:rsidR="00E71461" w:rsidRPr="00F73457" w:rsidRDefault="009B69DA" w:rsidP="0078328C">
            <w:pPr>
              <w:rPr>
                <w:noProof/>
                <w:sz w:val="22"/>
                <w:lang w:val="sr-Cyrl-CS"/>
              </w:rPr>
            </w:pPr>
            <w:r>
              <w:rPr>
                <w:noProof/>
                <w:sz w:val="22"/>
                <w:lang w:val="sr-Cyrl-CS"/>
              </w:rPr>
              <w:t>Колубара</w:t>
            </w:r>
          </w:p>
        </w:tc>
        <w:tc>
          <w:tcPr>
            <w:tcW w:w="1142" w:type="dxa"/>
          </w:tcPr>
          <w:p w:rsidR="00E71461" w:rsidRPr="00F73457" w:rsidRDefault="00E71461" w:rsidP="0078328C">
            <w:pPr>
              <w:rPr>
                <w:noProof/>
                <w:sz w:val="22"/>
                <w:lang w:val="sr-Cyrl-CS"/>
              </w:rPr>
            </w:pPr>
          </w:p>
        </w:tc>
        <w:tc>
          <w:tcPr>
            <w:tcW w:w="1288" w:type="dxa"/>
          </w:tcPr>
          <w:p w:rsidR="00E71461" w:rsidRPr="00F73457" w:rsidRDefault="00F46718" w:rsidP="0078328C">
            <w:pPr>
              <w:rPr>
                <w:noProof/>
                <w:sz w:val="22"/>
                <w:lang w:val="sr-Cyrl-CS"/>
              </w:rPr>
            </w:pPr>
            <w:r>
              <w:rPr>
                <w:noProof/>
                <w:sz w:val="22"/>
                <w:lang w:val="sr-Cyrl-CS"/>
              </w:rPr>
              <w:t>2,96</w:t>
            </w:r>
          </w:p>
        </w:tc>
      </w:tr>
      <w:tr w:rsidR="00E71461" w:rsidTr="00F46718">
        <w:tc>
          <w:tcPr>
            <w:tcW w:w="648" w:type="dxa"/>
          </w:tcPr>
          <w:p w:rsidR="00E71461" w:rsidRPr="00F73457" w:rsidRDefault="00E71461" w:rsidP="0078328C">
            <w:pPr>
              <w:rPr>
                <w:noProof/>
                <w:sz w:val="22"/>
                <w:lang w:val="sr-Cyrl-CS"/>
              </w:rPr>
            </w:pPr>
            <w:r w:rsidRPr="00F73457">
              <w:rPr>
                <w:noProof/>
                <w:sz w:val="22"/>
                <w:lang w:val="sr-Cyrl-CS"/>
              </w:rPr>
              <w:t>13.</w:t>
            </w:r>
          </w:p>
        </w:tc>
        <w:tc>
          <w:tcPr>
            <w:tcW w:w="3870" w:type="dxa"/>
          </w:tcPr>
          <w:p w:rsidR="00E71461" w:rsidRPr="00F73457" w:rsidRDefault="00F73457" w:rsidP="0078328C">
            <w:pPr>
              <w:rPr>
                <w:noProof/>
                <w:sz w:val="22"/>
                <w:lang w:val="sr-Cyrl-CS"/>
              </w:rPr>
            </w:pPr>
            <w:r>
              <w:rPr>
                <w:noProof/>
                <w:sz w:val="22"/>
                <w:lang w:val="sr-Cyrl-CS"/>
              </w:rPr>
              <w:t>Дичина</w:t>
            </w:r>
          </w:p>
        </w:tc>
        <w:tc>
          <w:tcPr>
            <w:tcW w:w="1440" w:type="dxa"/>
          </w:tcPr>
          <w:p w:rsidR="00E71461" w:rsidRPr="00F73457" w:rsidRDefault="009B69DA" w:rsidP="0078328C">
            <w:pPr>
              <w:rPr>
                <w:noProof/>
                <w:sz w:val="22"/>
                <w:lang w:val="sr-Cyrl-CS"/>
              </w:rPr>
            </w:pPr>
            <w:r>
              <w:rPr>
                <w:noProof/>
                <w:sz w:val="22"/>
                <w:lang w:val="sr-Cyrl-CS"/>
              </w:rPr>
              <w:t>З.Морава</w:t>
            </w:r>
          </w:p>
        </w:tc>
        <w:tc>
          <w:tcPr>
            <w:tcW w:w="1142" w:type="dxa"/>
          </w:tcPr>
          <w:p w:rsidR="00E71461" w:rsidRPr="00F73457" w:rsidRDefault="00E71461" w:rsidP="0078328C">
            <w:pPr>
              <w:rPr>
                <w:noProof/>
                <w:sz w:val="22"/>
                <w:lang w:val="sr-Cyrl-CS"/>
              </w:rPr>
            </w:pPr>
          </w:p>
        </w:tc>
        <w:tc>
          <w:tcPr>
            <w:tcW w:w="1288" w:type="dxa"/>
          </w:tcPr>
          <w:p w:rsidR="00E71461" w:rsidRPr="00F73457" w:rsidRDefault="00F46718" w:rsidP="0078328C">
            <w:pPr>
              <w:rPr>
                <w:noProof/>
                <w:sz w:val="22"/>
                <w:lang w:val="sr-Cyrl-CS"/>
              </w:rPr>
            </w:pPr>
            <w:r>
              <w:rPr>
                <w:noProof/>
                <w:sz w:val="22"/>
                <w:lang w:val="sr-Cyrl-CS"/>
              </w:rPr>
              <w:t>1,44</w:t>
            </w:r>
          </w:p>
        </w:tc>
      </w:tr>
      <w:tr w:rsidR="00F46718" w:rsidRPr="00F73457" w:rsidTr="00F46718">
        <w:tc>
          <w:tcPr>
            <w:tcW w:w="648" w:type="dxa"/>
          </w:tcPr>
          <w:p w:rsidR="00F46718" w:rsidRPr="00F73457" w:rsidRDefault="00F46718" w:rsidP="00070FED">
            <w:pPr>
              <w:rPr>
                <w:noProof/>
                <w:sz w:val="22"/>
                <w:lang w:val="sr-Cyrl-CS"/>
              </w:rPr>
            </w:pPr>
            <w:r w:rsidRPr="00F73457">
              <w:rPr>
                <w:noProof/>
                <w:sz w:val="22"/>
                <w:lang w:val="sr-Cyrl-CS"/>
              </w:rPr>
              <w:t>1</w:t>
            </w:r>
            <w:r>
              <w:rPr>
                <w:noProof/>
                <w:sz w:val="22"/>
                <w:lang w:val="sr-Cyrl-CS"/>
              </w:rPr>
              <w:t>4</w:t>
            </w:r>
            <w:r w:rsidRPr="00F73457">
              <w:rPr>
                <w:noProof/>
                <w:sz w:val="22"/>
                <w:lang w:val="sr-Cyrl-CS"/>
              </w:rPr>
              <w:t>.</w:t>
            </w:r>
          </w:p>
        </w:tc>
        <w:tc>
          <w:tcPr>
            <w:tcW w:w="3870" w:type="dxa"/>
          </w:tcPr>
          <w:p w:rsidR="00F46718" w:rsidRPr="00F73457" w:rsidRDefault="00F46718" w:rsidP="00070FED">
            <w:pPr>
              <w:rPr>
                <w:noProof/>
                <w:sz w:val="22"/>
                <w:lang w:val="sr-Cyrl-CS"/>
              </w:rPr>
            </w:pPr>
            <w:r>
              <w:rPr>
                <w:noProof/>
                <w:sz w:val="22"/>
                <w:lang w:val="sr-Cyrl-CS"/>
              </w:rPr>
              <w:t>Укупно:</w:t>
            </w:r>
          </w:p>
        </w:tc>
        <w:tc>
          <w:tcPr>
            <w:tcW w:w="1440" w:type="dxa"/>
          </w:tcPr>
          <w:p w:rsidR="00F46718" w:rsidRPr="00F73457" w:rsidRDefault="00F46718" w:rsidP="00070FED">
            <w:pPr>
              <w:rPr>
                <w:noProof/>
                <w:sz w:val="22"/>
                <w:lang w:val="sr-Cyrl-CS"/>
              </w:rPr>
            </w:pPr>
          </w:p>
        </w:tc>
        <w:tc>
          <w:tcPr>
            <w:tcW w:w="1142" w:type="dxa"/>
          </w:tcPr>
          <w:p w:rsidR="00F46718" w:rsidRPr="00F73457" w:rsidRDefault="00F46718" w:rsidP="00070FED">
            <w:pPr>
              <w:rPr>
                <w:noProof/>
                <w:sz w:val="22"/>
                <w:lang w:val="sr-Cyrl-CS"/>
              </w:rPr>
            </w:pPr>
            <w:r>
              <w:rPr>
                <w:noProof/>
                <w:sz w:val="22"/>
                <w:lang w:val="sr-Cyrl-CS"/>
              </w:rPr>
              <w:t>332,38</w:t>
            </w:r>
          </w:p>
        </w:tc>
        <w:tc>
          <w:tcPr>
            <w:tcW w:w="1288" w:type="dxa"/>
          </w:tcPr>
          <w:p w:rsidR="00F46718" w:rsidRPr="00F73457" w:rsidRDefault="00F46718" w:rsidP="00070FED">
            <w:pPr>
              <w:rPr>
                <w:noProof/>
                <w:sz w:val="22"/>
                <w:lang w:val="sr-Cyrl-CS"/>
              </w:rPr>
            </w:pPr>
            <w:r>
              <w:rPr>
                <w:noProof/>
                <w:sz w:val="22"/>
                <w:lang w:val="sr-Cyrl-CS"/>
              </w:rPr>
              <w:t>278,82</w:t>
            </w:r>
          </w:p>
        </w:tc>
      </w:tr>
    </w:tbl>
    <w:p w:rsidR="005E6AAA" w:rsidRDefault="005E6AAA" w:rsidP="005E6AAA">
      <w:pPr>
        <w:autoSpaceDE w:val="0"/>
        <w:autoSpaceDN w:val="0"/>
        <w:adjustRightInd w:val="0"/>
        <w:rPr>
          <w:rFonts w:eastAsia="TimesNewRoman"/>
          <w:lang w:val="sr-Cyrl-CS"/>
        </w:rPr>
      </w:pPr>
      <w:r>
        <w:rPr>
          <w:rFonts w:eastAsia="TimesNewRoman"/>
          <w:lang w:val="sr-Cyrl-CS"/>
        </w:rPr>
        <w:t xml:space="preserve"> </w:t>
      </w:r>
    </w:p>
    <w:p w:rsidR="00E71461" w:rsidRPr="005E6AAA" w:rsidRDefault="005E6AAA" w:rsidP="005E6AAA">
      <w:pPr>
        <w:autoSpaceDE w:val="0"/>
        <w:autoSpaceDN w:val="0"/>
        <w:adjustRightInd w:val="0"/>
        <w:rPr>
          <w:rFonts w:eastAsia="TimesNewRoman"/>
        </w:rPr>
      </w:pPr>
      <w:r w:rsidRPr="005E6AAA">
        <w:rPr>
          <w:rFonts w:eastAsia="TimesNewRoman"/>
        </w:rPr>
        <w:t>Сви подаци у табели се односе на територију општине Љиг, а не на цео слив</w:t>
      </w:r>
      <w:r>
        <w:rPr>
          <w:rFonts w:eastAsia="TimesNewRoman"/>
        </w:rPr>
        <w:t>.</w:t>
      </w:r>
      <w:r>
        <w:rPr>
          <w:rFonts w:eastAsia="TimesNewRoman"/>
          <w:lang w:val="sr-Cyrl-CS"/>
        </w:rPr>
        <w:t xml:space="preserve"> </w:t>
      </w:r>
      <w:r w:rsidRPr="005E6AAA">
        <w:rPr>
          <w:rFonts w:eastAsia="TimesNewRoman"/>
        </w:rPr>
        <w:t>Подаци дати у реду „укупно“ односе се на све сталне токове на територији</w:t>
      </w:r>
      <w:r w:rsidR="00A559A0">
        <w:rPr>
          <w:rFonts w:eastAsia="TimesNewRoman"/>
        </w:rPr>
        <w:t xml:space="preserve"> </w:t>
      </w:r>
      <w:r w:rsidRPr="005E6AAA">
        <w:rPr>
          <w:rFonts w:eastAsia="TimesNewRoman"/>
        </w:rPr>
        <w:t>општине Љиг без обзира на њихову дужину.</w:t>
      </w:r>
    </w:p>
    <w:p w:rsidR="00E71461" w:rsidRPr="005E6AAA" w:rsidRDefault="00E71461" w:rsidP="0078328C">
      <w:pPr>
        <w:rPr>
          <w:b/>
          <w:noProof/>
          <w:lang w:val="sr-Cyrl-CS"/>
        </w:rPr>
      </w:pPr>
    </w:p>
    <w:p w:rsidR="00E71461" w:rsidRDefault="00E71461" w:rsidP="0078328C">
      <w:pPr>
        <w:rPr>
          <w:b/>
          <w:noProof/>
          <w:sz w:val="22"/>
          <w:lang w:val="sr-Cyrl-CS"/>
        </w:rPr>
      </w:pPr>
    </w:p>
    <w:p w:rsidR="00E71461" w:rsidRDefault="00E71461" w:rsidP="0078328C">
      <w:pPr>
        <w:rPr>
          <w:b/>
          <w:noProof/>
          <w:sz w:val="22"/>
          <w:lang w:val="sr-Cyrl-CS"/>
        </w:rPr>
      </w:pPr>
    </w:p>
    <w:p w:rsidR="00E71461" w:rsidRDefault="00E71461"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5E6AAA" w:rsidRDefault="005E6AAA" w:rsidP="0078328C">
      <w:pPr>
        <w:rPr>
          <w:b/>
          <w:noProof/>
          <w:sz w:val="22"/>
          <w:lang w:val="sr-Cyrl-CS"/>
        </w:rPr>
      </w:pPr>
    </w:p>
    <w:p w:rsidR="009A7301" w:rsidRDefault="009A7301" w:rsidP="0078328C">
      <w:pPr>
        <w:rPr>
          <w:b/>
          <w:noProof/>
          <w:sz w:val="22"/>
          <w:lang w:val="sr-Cyrl-CS"/>
        </w:rPr>
      </w:pPr>
    </w:p>
    <w:p w:rsidR="005E6AAA" w:rsidRPr="0078328C" w:rsidRDefault="005E6AAA" w:rsidP="0078328C">
      <w:pPr>
        <w:rPr>
          <w:b/>
          <w:noProof/>
          <w:sz w:val="22"/>
          <w:lang w:val="sr-Cyrl-CS"/>
        </w:rPr>
      </w:pPr>
    </w:p>
    <w:p w:rsidR="00A559A0" w:rsidRDefault="00CE5730" w:rsidP="00CE5730">
      <w:pPr>
        <w:jc w:val="both"/>
        <w:rPr>
          <w:b/>
          <w:noProof/>
        </w:rPr>
      </w:pPr>
      <w:r w:rsidRPr="005E6AAA">
        <w:rPr>
          <w:b/>
          <w:noProof/>
          <w:lang w:val="sr-Cyrl-CS"/>
        </w:rPr>
        <w:lastRenderedPageBreak/>
        <w:t>Списак објеката јавне намене са адресом на територији насеља Љиг</w:t>
      </w:r>
    </w:p>
    <w:p w:rsidR="00A559A0" w:rsidRPr="00A559A0" w:rsidRDefault="00A559A0" w:rsidP="00CE5730">
      <w:pPr>
        <w:jc w:val="both"/>
        <w:rPr>
          <w:b/>
          <w:noProof/>
        </w:rPr>
      </w:pPr>
    </w:p>
    <w:p w:rsidR="00CE5730" w:rsidRPr="00A559A0" w:rsidRDefault="00A559A0" w:rsidP="00CE5730">
      <w:pPr>
        <w:jc w:val="both"/>
        <w:rPr>
          <w:b/>
          <w:noProof/>
          <w:lang w:val="sr-Cyrl-CS"/>
        </w:rPr>
      </w:pPr>
      <w:r>
        <w:rPr>
          <w:b/>
          <w:noProof/>
          <w:lang w:val="sr-Cyrl-CS"/>
        </w:rPr>
        <w:t xml:space="preserve"> Прилог бр. 1.</w:t>
      </w:r>
    </w:p>
    <w:p w:rsidR="00CE5730" w:rsidRPr="00A1697C" w:rsidRDefault="00CE5730" w:rsidP="00CE5730">
      <w:pPr>
        <w:numPr>
          <w:ilvl w:val="0"/>
          <w:numId w:val="16"/>
        </w:numPr>
        <w:ind w:left="270" w:hanging="270"/>
        <w:jc w:val="both"/>
        <w:rPr>
          <w:noProof/>
          <w:lang w:val="sr-Cyrl-CS"/>
        </w:rPr>
      </w:pPr>
      <w:r w:rsidRPr="00053011">
        <w:rPr>
          <w:noProof/>
          <w:lang w:val="sr-Cyrl-CS"/>
        </w:rPr>
        <w:t>Дечији вртић „</w:t>
      </w:r>
      <w:r>
        <w:rPr>
          <w:noProof/>
          <w:lang w:val="sr-Cyrl-CS"/>
        </w:rPr>
        <w:t xml:space="preserve"> Каја</w:t>
      </w:r>
      <w:r w:rsidRPr="00053011">
        <w:rPr>
          <w:noProof/>
          <w:lang w:val="sr-Cyrl-CS"/>
        </w:rPr>
        <w:t xml:space="preserve">“ </w:t>
      </w:r>
      <w:r>
        <w:rPr>
          <w:noProof/>
          <w:lang w:val="sr-Cyrl-CS"/>
        </w:rPr>
        <w:t>Љиг</w:t>
      </w:r>
      <w:r w:rsidRPr="00053011">
        <w:rPr>
          <w:noProof/>
          <w:lang w:val="sr-Cyrl-CS"/>
        </w:rPr>
        <w:t xml:space="preserve">, </w:t>
      </w:r>
      <w:r>
        <w:rPr>
          <w:noProof/>
          <w:lang w:val="sr-Cyrl-CS"/>
        </w:rPr>
        <w:t>Краљице Марије бб</w:t>
      </w:r>
    </w:p>
    <w:p w:rsidR="00CE5730" w:rsidRPr="00053011" w:rsidRDefault="00CE5730" w:rsidP="00CE5730">
      <w:pPr>
        <w:jc w:val="both"/>
        <w:rPr>
          <w:noProof/>
          <w:lang w:val="sr-Cyrl-CS"/>
        </w:rPr>
      </w:pPr>
      <w:r w:rsidRPr="00053011">
        <w:rPr>
          <w:noProof/>
          <w:lang w:val="sr-Cyrl-CS"/>
        </w:rPr>
        <w:t>2. Основна школа „</w:t>
      </w:r>
      <w:r>
        <w:rPr>
          <w:noProof/>
          <w:lang w:val="sr-Cyrl-CS"/>
        </w:rPr>
        <w:t>Сава Керковић</w:t>
      </w:r>
      <w:r w:rsidRPr="00053011">
        <w:rPr>
          <w:noProof/>
          <w:lang w:val="sr-Cyrl-CS"/>
        </w:rPr>
        <w:t>“</w:t>
      </w:r>
      <w:r>
        <w:rPr>
          <w:noProof/>
          <w:lang w:val="sr-Cyrl-CS"/>
        </w:rPr>
        <w:t xml:space="preserve"> Љиг</w:t>
      </w:r>
      <w:r w:rsidRPr="00053011">
        <w:rPr>
          <w:noProof/>
          <w:lang w:val="sr-Cyrl-CS"/>
        </w:rPr>
        <w:t xml:space="preserve">, </w:t>
      </w:r>
      <w:r>
        <w:rPr>
          <w:noProof/>
          <w:lang w:val="sr-Cyrl-CS"/>
        </w:rPr>
        <w:t>Светог Саве бб</w:t>
      </w:r>
    </w:p>
    <w:p w:rsidR="00CE5730" w:rsidRPr="00053011" w:rsidRDefault="00CE5730" w:rsidP="00CE5730">
      <w:pPr>
        <w:jc w:val="both"/>
        <w:rPr>
          <w:noProof/>
          <w:lang w:val="sr-Cyrl-CS"/>
        </w:rPr>
      </w:pPr>
      <w:r w:rsidRPr="00053011">
        <w:rPr>
          <w:noProof/>
          <w:lang w:val="sr-Cyrl-CS"/>
        </w:rPr>
        <w:t xml:space="preserve">3. </w:t>
      </w:r>
      <w:r>
        <w:rPr>
          <w:noProof/>
          <w:lang w:val="sr-Cyrl-CS"/>
        </w:rPr>
        <w:t>Средња школа „Хиљаду триста каплара“ Љиг, Војводе Мишића бб</w:t>
      </w:r>
    </w:p>
    <w:p w:rsidR="00CE5730" w:rsidRPr="00053011" w:rsidRDefault="00CE5730" w:rsidP="00CE5730">
      <w:pPr>
        <w:jc w:val="both"/>
        <w:rPr>
          <w:noProof/>
          <w:lang w:val="sr-Cyrl-CS"/>
        </w:rPr>
      </w:pPr>
      <w:r w:rsidRPr="00053011">
        <w:rPr>
          <w:noProof/>
          <w:lang w:val="sr-Cyrl-CS"/>
        </w:rPr>
        <w:t>4.</w:t>
      </w:r>
      <w:r>
        <w:rPr>
          <w:noProof/>
          <w:lang w:val="sr-Cyrl-CS"/>
        </w:rPr>
        <w:t xml:space="preserve"> Међуопштински ц</w:t>
      </w:r>
      <w:r w:rsidRPr="00053011">
        <w:rPr>
          <w:noProof/>
          <w:lang w:val="sr-Cyrl-CS"/>
        </w:rPr>
        <w:t>ентар за социјални рад „</w:t>
      </w:r>
      <w:r>
        <w:rPr>
          <w:noProof/>
          <w:lang w:val="sr-Cyrl-CS"/>
        </w:rPr>
        <w:t>Солидарност</w:t>
      </w:r>
      <w:r w:rsidRPr="00053011">
        <w:rPr>
          <w:noProof/>
          <w:lang w:val="sr-Cyrl-CS"/>
        </w:rPr>
        <w:t>“</w:t>
      </w:r>
      <w:r>
        <w:rPr>
          <w:noProof/>
          <w:lang w:val="sr-Cyrl-CS"/>
        </w:rPr>
        <w:t xml:space="preserve"> Љиг</w:t>
      </w:r>
      <w:r w:rsidRPr="00053011">
        <w:rPr>
          <w:noProof/>
          <w:lang w:val="sr-Cyrl-CS"/>
        </w:rPr>
        <w:t xml:space="preserve">, Карађорђева </w:t>
      </w:r>
      <w:r>
        <w:rPr>
          <w:noProof/>
          <w:lang w:val="sr-Cyrl-CS"/>
        </w:rPr>
        <w:t>8</w:t>
      </w:r>
      <w:r w:rsidRPr="00053011">
        <w:rPr>
          <w:noProof/>
          <w:lang w:val="sr-Cyrl-CS"/>
        </w:rPr>
        <w:t>.</w:t>
      </w:r>
    </w:p>
    <w:p w:rsidR="00CE5730" w:rsidRPr="00053011" w:rsidRDefault="00CE5730" w:rsidP="00CE5730">
      <w:pPr>
        <w:jc w:val="both"/>
        <w:rPr>
          <w:noProof/>
          <w:lang w:val="sr-Cyrl-CS"/>
        </w:rPr>
      </w:pPr>
      <w:r w:rsidRPr="00053011">
        <w:rPr>
          <w:noProof/>
          <w:lang w:val="sr-Cyrl-CS"/>
        </w:rPr>
        <w:t xml:space="preserve">5. </w:t>
      </w:r>
      <w:r>
        <w:rPr>
          <w:noProof/>
          <w:lang w:val="sr-Cyrl-CS"/>
        </w:rPr>
        <w:t>Градска</w:t>
      </w:r>
      <w:r w:rsidRPr="00053011">
        <w:rPr>
          <w:noProof/>
          <w:lang w:val="sr-Cyrl-CS"/>
        </w:rPr>
        <w:t xml:space="preserve"> библиотека </w:t>
      </w:r>
      <w:r>
        <w:rPr>
          <w:noProof/>
          <w:lang w:val="sr-Cyrl-CS"/>
        </w:rPr>
        <w:t>Љиг</w:t>
      </w:r>
      <w:r w:rsidRPr="00053011">
        <w:rPr>
          <w:noProof/>
          <w:lang w:val="sr-Cyrl-CS"/>
        </w:rPr>
        <w:t xml:space="preserve">, Карађорђева </w:t>
      </w:r>
      <w:r>
        <w:rPr>
          <w:noProof/>
          <w:lang w:val="sr-Cyrl-CS"/>
        </w:rPr>
        <w:t>8</w:t>
      </w:r>
      <w:r w:rsidRPr="00053011">
        <w:rPr>
          <w:noProof/>
          <w:lang w:val="sr-Cyrl-CS"/>
        </w:rPr>
        <w:t>.</w:t>
      </w:r>
    </w:p>
    <w:p w:rsidR="00CE5730" w:rsidRPr="00914592" w:rsidRDefault="00CE5730" w:rsidP="00CE5730">
      <w:pPr>
        <w:jc w:val="both"/>
        <w:rPr>
          <w:noProof/>
        </w:rPr>
      </w:pPr>
      <w:r w:rsidRPr="00053011">
        <w:rPr>
          <w:noProof/>
          <w:lang w:val="sr-Cyrl-CS"/>
        </w:rPr>
        <w:t>6. Црква „</w:t>
      </w:r>
      <w:r>
        <w:rPr>
          <w:noProof/>
        </w:rPr>
        <w:t>Св. Јована Крститеља и Претече</w:t>
      </w:r>
      <w:r w:rsidRPr="00053011">
        <w:rPr>
          <w:noProof/>
          <w:lang w:val="sr-Cyrl-CS"/>
        </w:rPr>
        <w:t>“</w:t>
      </w:r>
      <w:r>
        <w:rPr>
          <w:noProof/>
          <w:lang w:val="sr-Cyrl-CS"/>
        </w:rPr>
        <w:t xml:space="preserve"> у Љигу</w:t>
      </w:r>
      <w:r w:rsidRPr="00053011">
        <w:rPr>
          <w:noProof/>
          <w:lang w:val="sr-Cyrl-CS"/>
        </w:rPr>
        <w:t>,</w:t>
      </w:r>
      <w:r>
        <w:rPr>
          <w:noProof/>
          <w:lang w:val="sr-Cyrl-CS"/>
        </w:rPr>
        <w:t xml:space="preserve"> Војводе Мишића бб</w:t>
      </w:r>
    </w:p>
    <w:p w:rsidR="00CE5730" w:rsidRPr="00053011" w:rsidRDefault="00CE5730" w:rsidP="00CE5730">
      <w:pPr>
        <w:jc w:val="both"/>
        <w:rPr>
          <w:noProof/>
          <w:lang w:val="sr-Cyrl-CS"/>
        </w:rPr>
      </w:pPr>
      <w:r>
        <w:rPr>
          <w:noProof/>
          <w:lang w:val="sr-Cyrl-CS"/>
        </w:rPr>
        <w:t>7</w:t>
      </w:r>
      <w:r w:rsidRPr="00053011">
        <w:rPr>
          <w:noProof/>
          <w:lang w:val="sr-Cyrl-CS"/>
        </w:rPr>
        <w:t xml:space="preserve">. Дом здравља </w:t>
      </w:r>
      <w:r>
        <w:rPr>
          <w:noProof/>
          <w:lang w:val="sr-Cyrl-CS"/>
        </w:rPr>
        <w:t>„Љиг“</w:t>
      </w:r>
      <w:r w:rsidRPr="00053011">
        <w:rPr>
          <w:noProof/>
          <w:lang w:val="sr-Cyrl-CS"/>
        </w:rPr>
        <w:t xml:space="preserve">, </w:t>
      </w:r>
      <w:r>
        <w:rPr>
          <w:noProof/>
          <w:lang w:val="sr-Cyrl-CS"/>
        </w:rPr>
        <w:t>Пут Алимпија Васиљевића бб</w:t>
      </w:r>
      <w:r w:rsidRPr="00053011">
        <w:rPr>
          <w:noProof/>
          <w:lang w:val="sr-Cyrl-CS"/>
        </w:rPr>
        <w:t>.</w:t>
      </w:r>
    </w:p>
    <w:p w:rsidR="00CE5730" w:rsidRDefault="00CE5730" w:rsidP="00CE5730">
      <w:pPr>
        <w:jc w:val="both"/>
        <w:rPr>
          <w:noProof/>
          <w:lang w:val="sr-Cyrl-CS"/>
        </w:rPr>
      </w:pPr>
      <w:r>
        <w:rPr>
          <w:noProof/>
          <w:lang w:val="sr-Cyrl-CS"/>
        </w:rPr>
        <w:t>8</w:t>
      </w:r>
      <w:r w:rsidRPr="00053011">
        <w:rPr>
          <w:noProof/>
          <w:lang w:val="sr-Cyrl-CS"/>
        </w:rPr>
        <w:t xml:space="preserve">. Министарство финансија-Управа за јавна плаћања, Филијала </w:t>
      </w:r>
      <w:r>
        <w:rPr>
          <w:noProof/>
          <w:lang w:val="sr-Cyrl-CS"/>
        </w:rPr>
        <w:t>Љиг</w:t>
      </w:r>
      <w:r w:rsidRPr="00053011">
        <w:rPr>
          <w:noProof/>
          <w:lang w:val="sr-Cyrl-CS"/>
        </w:rPr>
        <w:t xml:space="preserve">; </w:t>
      </w:r>
      <w:r>
        <w:rPr>
          <w:noProof/>
          <w:lang w:val="sr-Cyrl-CS"/>
        </w:rPr>
        <w:t>Војводе Мишића бб</w:t>
      </w:r>
    </w:p>
    <w:p w:rsidR="00CE5730" w:rsidRPr="00053011" w:rsidRDefault="00CE5730" w:rsidP="00CE5730">
      <w:pPr>
        <w:jc w:val="both"/>
        <w:rPr>
          <w:noProof/>
          <w:lang w:val="sr-Cyrl-CS"/>
        </w:rPr>
      </w:pPr>
      <w:r>
        <w:rPr>
          <w:noProof/>
          <w:lang w:val="sr-Cyrl-CS"/>
        </w:rPr>
        <w:t>9</w:t>
      </w:r>
      <w:r w:rsidRPr="00053011">
        <w:rPr>
          <w:noProof/>
          <w:lang w:val="sr-Cyrl-CS"/>
        </w:rPr>
        <w:t xml:space="preserve">. Пореска управа </w:t>
      </w:r>
      <w:r>
        <w:rPr>
          <w:noProof/>
          <w:lang w:val="sr-Cyrl-CS"/>
        </w:rPr>
        <w:t>Љиг</w:t>
      </w:r>
      <w:r w:rsidRPr="00053011">
        <w:rPr>
          <w:noProof/>
          <w:lang w:val="sr-Cyrl-CS"/>
        </w:rPr>
        <w:t xml:space="preserve">, Карађорђева </w:t>
      </w:r>
      <w:r>
        <w:rPr>
          <w:noProof/>
          <w:lang w:val="sr-Cyrl-CS"/>
        </w:rPr>
        <w:t>7</w:t>
      </w:r>
      <w:r w:rsidRPr="00053011">
        <w:rPr>
          <w:noProof/>
          <w:lang w:val="sr-Cyrl-CS"/>
        </w:rPr>
        <w:t>.</w:t>
      </w:r>
    </w:p>
    <w:p w:rsidR="00CE5730" w:rsidRPr="00053011" w:rsidRDefault="00CE5730" w:rsidP="00CE5730">
      <w:pPr>
        <w:jc w:val="both"/>
        <w:rPr>
          <w:noProof/>
          <w:lang w:val="sr-Cyrl-CS"/>
        </w:rPr>
      </w:pPr>
      <w:r w:rsidRPr="00053011">
        <w:rPr>
          <w:noProof/>
          <w:lang w:val="sr-Cyrl-CS"/>
        </w:rPr>
        <w:t>1</w:t>
      </w:r>
      <w:r>
        <w:rPr>
          <w:noProof/>
          <w:lang w:val="sr-Cyrl-CS"/>
        </w:rPr>
        <w:t>0</w:t>
      </w:r>
      <w:r w:rsidRPr="00053011">
        <w:rPr>
          <w:noProof/>
          <w:lang w:val="sr-Cyrl-CS"/>
        </w:rPr>
        <w:t xml:space="preserve">. РГЗ - Служба за катастар непокретности </w:t>
      </w:r>
      <w:r>
        <w:rPr>
          <w:noProof/>
          <w:lang w:val="sr-Cyrl-CS"/>
        </w:rPr>
        <w:t>Љиг</w:t>
      </w:r>
      <w:r w:rsidRPr="00053011">
        <w:rPr>
          <w:noProof/>
          <w:lang w:val="sr-Cyrl-CS"/>
        </w:rPr>
        <w:t>, Карађорђева 7.</w:t>
      </w:r>
    </w:p>
    <w:p w:rsidR="00CE5730" w:rsidRPr="00053011" w:rsidRDefault="0096133D" w:rsidP="00CE5730">
      <w:pPr>
        <w:jc w:val="both"/>
        <w:rPr>
          <w:noProof/>
          <w:lang w:val="sr-Cyrl-CS"/>
        </w:rPr>
      </w:pPr>
      <w:r>
        <w:rPr>
          <w:noProof/>
        </w:rPr>
        <w:t>11</w:t>
      </w:r>
      <w:r w:rsidR="00CE5730" w:rsidRPr="00053011">
        <w:rPr>
          <w:noProof/>
          <w:lang w:val="sr-Cyrl-CS"/>
        </w:rPr>
        <w:t xml:space="preserve">. МУП – ОУП </w:t>
      </w:r>
      <w:r w:rsidR="00CE5730">
        <w:rPr>
          <w:noProof/>
          <w:lang w:val="sr-Cyrl-CS"/>
        </w:rPr>
        <w:t>Љиг, Хаџи Ђеринабб</w:t>
      </w:r>
      <w:r w:rsidR="00CE5730" w:rsidRPr="00053011">
        <w:rPr>
          <w:noProof/>
          <w:lang w:val="sr-Cyrl-CS"/>
        </w:rPr>
        <w:t>.</w:t>
      </w:r>
    </w:p>
    <w:p w:rsidR="00CE5730" w:rsidRPr="00053011" w:rsidRDefault="0096133D" w:rsidP="00CE5730">
      <w:pPr>
        <w:jc w:val="both"/>
        <w:rPr>
          <w:noProof/>
          <w:lang w:val="sr-Cyrl-CS"/>
        </w:rPr>
      </w:pPr>
      <w:r>
        <w:rPr>
          <w:noProof/>
        </w:rPr>
        <w:t>12</w:t>
      </w:r>
      <w:r w:rsidR="009A7301">
        <w:rPr>
          <w:noProof/>
          <w:lang w:val="sr-Cyrl-CS"/>
        </w:rPr>
        <w:t>. Прекршајни</w:t>
      </w:r>
      <w:r w:rsidR="00CE5730" w:rsidRPr="00053011">
        <w:rPr>
          <w:noProof/>
          <w:lang w:val="sr-Cyrl-CS"/>
        </w:rPr>
        <w:t xml:space="preserve"> суд</w:t>
      </w:r>
      <w:r w:rsidR="009A7301">
        <w:rPr>
          <w:noProof/>
          <w:lang w:val="sr-Cyrl-CS"/>
        </w:rPr>
        <w:t xml:space="preserve"> Ваљево, Одељење у </w:t>
      </w:r>
      <w:r w:rsidR="00CE5730">
        <w:rPr>
          <w:noProof/>
          <w:lang w:val="sr-Cyrl-CS"/>
        </w:rPr>
        <w:t>Љиг</w:t>
      </w:r>
      <w:r w:rsidR="009A7301">
        <w:rPr>
          <w:noProof/>
          <w:lang w:val="sr-Cyrl-CS"/>
        </w:rPr>
        <w:t>у</w:t>
      </w:r>
      <w:r w:rsidR="00CE5730" w:rsidRPr="00053011">
        <w:rPr>
          <w:noProof/>
          <w:lang w:val="sr-Cyrl-CS"/>
        </w:rPr>
        <w:t>, Карађорђева</w:t>
      </w:r>
      <w:r w:rsidR="009A7301">
        <w:rPr>
          <w:noProof/>
          <w:lang w:val="sr-Cyrl-CS"/>
        </w:rPr>
        <w:t xml:space="preserve"> 37</w:t>
      </w:r>
    </w:p>
    <w:p w:rsidR="00CE5730" w:rsidRPr="00053011" w:rsidRDefault="0096133D" w:rsidP="00CE5730">
      <w:pPr>
        <w:jc w:val="both"/>
        <w:rPr>
          <w:noProof/>
          <w:lang w:val="sr-Cyrl-CS"/>
        </w:rPr>
      </w:pPr>
      <w:r>
        <w:rPr>
          <w:noProof/>
        </w:rPr>
        <w:t>13</w:t>
      </w:r>
      <w:r w:rsidR="00CE5730" w:rsidRPr="00053011">
        <w:rPr>
          <w:noProof/>
          <w:lang w:val="sr-Cyrl-CS"/>
        </w:rPr>
        <w:t xml:space="preserve">. Општинска управа општине </w:t>
      </w:r>
      <w:r w:rsidR="00CE5730">
        <w:rPr>
          <w:noProof/>
          <w:lang w:val="sr-Cyrl-CS"/>
        </w:rPr>
        <w:t>Љиг</w:t>
      </w:r>
      <w:r w:rsidR="00CE5730" w:rsidRPr="00053011">
        <w:rPr>
          <w:noProof/>
          <w:lang w:val="sr-Cyrl-CS"/>
        </w:rPr>
        <w:t xml:space="preserve">, Карађорђева </w:t>
      </w:r>
      <w:r w:rsidR="00CE5730">
        <w:rPr>
          <w:noProof/>
          <w:lang w:val="sr-Cyrl-CS"/>
        </w:rPr>
        <w:t>7</w:t>
      </w:r>
      <w:r w:rsidR="00CE5730" w:rsidRPr="00053011">
        <w:rPr>
          <w:noProof/>
          <w:lang w:val="sr-Cyrl-CS"/>
        </w:rPr>
        <w:t>.</w:t>
      </w:r>
    </w:p>
    <w:p w:rsidR="00CE5730" w:rsidRPr="00053011" w:rsidRDefault="009A7301" w:rsidP="00CE5730">
      <w:pPr>
        <w:jc w:val="both"/>
        <w:rPr>
          <w:noProof/>
          <w:lang w:val="sr-Cyrl-CS"/>
        </w:rPr>
      </w:pPr>
      <w:r>
        <w:rPr>
          <w:noProof/>
        </w:rPr>
        <w:t>14</w:t>
      </w:r>
      <w:r w:rsidR="00CE5730" w:rsidRPr="00053011">
        <w:rPr>
          <w:noProof/>
          <w:lang w:val="sr-Cyrl-CS"/>
        </w:rPr>
        <w:t>. ЈКП „</w:t>
      </w:r>
      <w:r w:rsidR="00CE5730">
        <w:rPr>
          <w:noProof/>
          <w:lang w:val="sr-Cyrl-CS"/>
        </w:rPr>
        <w:t>Комуналац</w:t>
      </w:r>
      <w:r w:rsidR="00CE5730" w:rsidRPr="00053011">
        <w:rPr>
          <w:noProof/>
          <w:lang w:val="sr-Cyrl-CS"/>
        </w:rPr>
        <w:t xml:space="preserve">“ </w:t>
      </w:r>
      <w:r w:rsidR="00CE5730">
        <w:rPr>
          <w:noProof/>
          <w:lang w:val="sr-Cyrl-CS"/>
        </w:rPr>
        <w:t>Љиг</w:t>
      </w:r>
      <w:r w:rsidR="00CE5730" w:rsidRPr="00053011">
        <w:rPr>
          <w:noProof/>
          <w:lang w:val="sr-Cyrl-CS"/>
        </w:rPr>
        <w:t xml:space="preserve">, </w:t>
      </w:r>
      <w:r w:rsidR="00CE5730">
        <w:rPr>
          <w:noProof/>
          <w:lang w:val="sr-Cyrl-CS"/>
        </w:rPr>
        <w:t>Ушће бб</w:t>
      </w:r>
      <w:r w:rsidR="00CE5730" w:rsidRPr="00053011">
        <w:rPr>
          <w:noProof/>
          <w:lang w:val="sr-Cyrl-CS"/>
        </w:rPr>
        <w:t>.</w:t>
      </w:r>
    </w:p>
    <w:p w:rsidR="00CE5730" w:rsidRPr="00053011" w:rsidRDefault="009A7301" w:rsidP="00CE5730">
      <w:pPr>
        <w:jc w:val="both"/>
        <w:rPr>
          <w:noProof/>
          <w:lang w:val="sr-Cyrl-CS"/>
        </w:rPr>
      </w:pPr>
      <w:r>
        <w:rPr>
          <w:noProof/>
        </w:rPr>
        <w:t>15</w:t>
      </w:r>
      <w:r w:rsidR="00CE5730" w:rsidRPr="00053011">
        <w:rPr>
          <w:noProof/>
          <w:lang w:val="sr-Cyrl-CS"/>
        </w:rPr>
        <w:t>. ЕД „</w:t>
      </w:r>
      <w:r w:rsidR="00CE5730">
        <w:rPr>
          <w:noProof/>
          <w:lang w:val="sr-Cyrl-CS"/>
        </w:rPr>
        <w:t>Лазаревац</w:t>
      </w:r>
      <w:r w:rsidR="00CE5730" w:rsidRPr="00053011">
        <w:rPr>
          <w:noProof/>
          <w:lang w:val="sr-Cyrl-CS"/>
        </w:rPr>
        <w:t xml:space="preserve">“, Пословница </w:t>
      </w:r>
      <w:r w:rsidR="00CE5730">
        <w:rPr>
          <w:noProof/>
          <w:lang w:val="sr-Cyrl-CS"/>
        </w:rPr>
        <w:t>Љиг</w:t>
      </w:r>
      <w:r w:rsidR="00CE5730" w:rsidRPr="00053011">
        <w:rPr>
          <w:noProof/>
          <w:lang w:val="sr-Cyrl-CS"/>
        </w:rPr>
        <w:t xml:space="preserve">, </w:t>
      </w:r>
      <w:r w:rsidR="00CE5730">
        <w:rPr>
          <w:noProof/>
          <w:lang w:val="sr-Cyrl-CS"/>
        </w:rPr>
        <w:t>Војводе Мишића</w:t>
      </w:r>
      <w:r w:rsidR="00CE5730" w:rsidRPr="0014170E">
        <w:rPr>
          <w:noProof/>
          <w:lang w:val="sr-Cyrl-CS"/>
        </w:rPr>
        <w:t>6</w:t>
      </w:r>
      <w:r w:rsidR="00CE5730">
        <w:rPr>
          <w:noProof/>
          <w:lang w:val="sr-Cyrl-CS"/>
        </w:rPr>
        <w:t>.</w:t>
      </w:r>
    </w:p>
    <w:p w:rsidR="00CE5730" w:rsidRPr="00053011" w:rsidRDefault="009A7301" w:rsidP="00CE5730">
      <w:pPr>
        <w:jc w:val="both"/>
        <w:rPr>
          <w:noProof/>
          <w:lang w:val="sr-Cyrl-CS"/>
        </w:rPr>
      </w:pPr>
      <w:r>
        <w:rPr>
          <w:noProof/>
        </w:rPr>
        <w:t>16</w:t>
      </w:r>
      <w:r w:rsidR="005E6AAA">
        <w:rPr>
          <w:noProof/>
          <w:lang w:val="sr-Cyrl-CS"/>
        </w:rPr>
        <w:t>. Предузеће за телекомуникације</w:t>
      </w:r>
      <w:r w:rsidR="00CE5730" w:rsidRPr="00053011">
        <w:rPr>
          <w:noProof/>
          <w:lang w:val="sr-Cyrl-CS"/>
        </w:rPr>
        <w:t xml:space="preserve"> „Телеком Србија“, РЈ </w:t>
      </w:r>
      <w:r w:rsidR="00CE5730">
        <w:rPr>
          <w:noProof/>
          <w:lang w:val="sr-Cyrl-CS"/>
        </w:rPr>
        <w:t>Љиг</w:t>
      </w:r>
      <w:r w:rsidR="00CE5730" w:rsidRPr="00053011">
        <w:rPr>
          <w:noProof/>
          <w:lang w:val="sr-Cyrl-CS"/>
        </w:rPr>
        <w:t xml:space="preserve">, Карађорђева </w:t>
      </w:r>
      <w:r w:rsidR="00CE5730">
        <w:rPr>
          <w:noProof/>
          <w:lang w:val="sr-Cyrl-CS"/>
        </w:rPr>
        <w:t>12</w:t>
      </w:r>
      <w:r w:rsidR="00CE5730" w:rsidRPr="00053011">
        <w:rPr>
          <w:noProof/>
          <w:lang w:val="sr-Cyrl-CS"/>
        </w:rPr>
        <w:t>.</w:t>
      </w:r>
    </w:p>
    <w:p w:rsidR="00CE5730" w:rsidRPr="00053011" w:rsidRDefault="009A7301" w:rsidP="00CE5730">
      <w:pPr>
        <w:jc w:val="both"/>
        <w:rPr>
          <w:noProof/>
          <w:lang w:val="sr-Cyrl-CS"/>
        </w:rPr>
      </w:pPr>
      <w:r>
        <w:rPr>
          <w:noProof/>
        </w:rPr>
        <w:t>17</w:t>
      </w:r>
      <w:r w:rsidR="00CE5730" w:rsidRPr="00053011">
        <w:rPr>
          <w:noProof/>
          <w:lang w:val="sr-Cyrl-CS"/>
        </w:rPr>
        <w:t xml:space="preserve">. ПТТ „Србија“, Пошта </w:t>
      </w:r>
      <w:r w:rsidR="00CE5730">
        <w:rPr>
          <w:noProof/>
          <w:lang w:val="sr-Cyrl-CS"/>
        </w:rPr>
        <w:t>Љиг</w:t>
      </w:r>
      <w:r w:rsidR="00CE5730" w:rsidRPr="00053011">
        <w:rPr>
          <w:noProof/>
          <w:lang w:val="sr-Cyrl-CS"/>
        </w:rPr>
        <w:t xml:space="preserve">, Карађорђева </w:t>
      </w:r>
      <w:r w:rsidR="00CE5730">
        <w:rPr>
          <w:noProof/>
          <w:lang w:val="sr-Cyrl-CS"/>
        </w:rPr>
        <w:t>12</w:t>
      </w:r>
      <w:r w:rsidR="00CE5730" w:rsidRPr="00053011">
        <w:rPr>
          <w:noProof/>
          <w:lang w:val="sr-Cyrl-CS"/>
        </w:rPr>
        <w:t>.</w:t>
      </w:r>
    </w:p>
    <w:p w:rsidR="0078328C" w:rsidRDefault="0078328C" w:rsidP="0078328C">
      <w:pPr>
        <w:jc w:val="both"/>
        <w:rPr>
          <w:noProof/>
          <w:lang w:val="sr-Cyrl-CS"/>
        </w:rPr>
      </w:pPr>
    </w:p>
    <w:p w:rsidR="009A7301" w:rsidRPr="005E6AAA" w:rsidRDefault="0078328C" w:rsidP="00CE5730">
      <w:pPr>
        <w:jc w:val="both"/>
        <w:rPr>
          <w:b/>
          <w:noProof/>
          <w:sz w:val="22"/>
          <w:lang w:val="sr-Cyrl-CS"/>
        </w:rPr>
      </w:pPr>
      <w:r w:rsidRPr="00053011">
        <w:rPr>
          <w:b/>
          <w:noProof/>
          <w:sz w:val="22"/>
          <w:lang w:val="sr-Cyrl-CS"/>
        </w:rPr>
        <w:t>Прилог бр. 1</w:t>
      </w:r>
      <w:r w:rsidRPr="00053011">
        <w:rPr>
          <w:rStyle w:val="FootnoteReference"/>
          <w:b/>
          <w:noProof/>
          <w:sz w:val="22"/>
          <w:lang w:val="sr-Cyrl-CS"/>
        </w:rPr>
        <w:footnoteReference w:id="3"/>
      </w:r>
      <w:r w:rsidRPr="00053011">
        <w:rPr>
          <w:b/>
          <w:noProof/>
          <w:sz w:val="22"/>
          <w:lang w:val="sr-Cyrl-CS"/>
        </w:rPr>
        <w:t xml:space="preserve"> Локациј</w:t>
      </w:r>
      <w:r>
        <w:rPr>
          <w:b/>
          <w:noProof/>
          <w:sz w:val="22"/>
          <w:lang w:val="sr-Cyrl-CS"/>
        </w:rPr>
        <w:t>а објеката јавне намене у насељеном месту Љиг</w:t>
      </w:r>
    </w:p>
    <w:p w:rsidR="009A7301" w:rsidRDefault="009A7301" w:rsidP="0078328C">
      <w:pPr>
        <w:jc w:val="both"/>
        <w:rPr>
          <w:b/>
          <w:noProof/>
          <w:sz w:val="22"/>
          <w:lang w:val="sr-Cyrl-CS"/>
        </w:rPr>
      </w:pPr>
      <w:r w:rsidRPr="0078328C">
        <w:rPr>
          <w:noProof/>
        </w:rPr>
        <w:drawing>
          <wp:inline distT="0" distB="0" distL="0" distR="0">
            <wp:extent cx="5153025" cy="3679173"/>
            <wp:effectExtent l="0" t="0" r="0" b="0"/>
            <wp:docPr id="11" name="Слика 1" descr="Опис: C:\Users\Opstina Ljig\Downloads\LJ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 descr="Опис: C:\Users\Opstina Ljig\Downloads\LJIG.jpg"/>
                    <pic:cNvPicPr>
                      <a:picLocks noChangeAspect="1" noChangeArrowheads="1"/>
                    </pic:cNvPicPr>
                  </pic:nvPicPr>
                  <pic:blipFill>
                    <a:blip r:embed="rId30"/>
                    <a:srcRect/>
                    <a:stretch>
                      <a:fillRect/>
                    </a:stretch>
                  </pic:blipFill>
                  <pic:spPr bwMode="auto">
                    <a:xfrm>
                      <a:off x="0" y="0"/>
                      <a:ext cx="5153025" cy="3679173"/>
                    </a:xfrm>
                    <a:prstGeom prst="rect">
                      <a:avLst/>
                    </a:prstGeom>
                    <a:noFill/>
                    <a:ln w="9525">
                      <a:noFill/>
                      <a:miter lim="800000"/>
                      <a:headEnd/>
                      <a:tailEnd/>
                    </a:ln>
                  </pic:spPr>
                </pic:pic>
              </a:graphicData>
            </a:graphic>
          </wp:inline>
        </w:drawing>
      </w:r>
    </w:p>
    <w:p w:rsidR="005E6AAA" w:rsidRDefault="005E6AAA" w:rsidP="0078328C">
      <w:pPr>
        <w:jc w:val="both"/>
        <w:rPr>
          <w:b/>
          <w:noProof/>
          <w:sz w:val="22"/>
          <w:lang w:val="sr-Cyrl-CS"/>
        </w:rPr>
      </w:pPr>
    </w:p>
    <w:p w:rsidR="005E6AAA" w:rsidRDefault="005E6AAA" w:rsidP="0078328C">
      <w:pPr>
        <w:jc w:val="both"/>
        <w:rPr>
          <w:b/>
          <w:noProof/>
          <w:sz w:val="22"/>
          <w:lang w:val="sr-Cyrl-CS"/>
        </w:rPr>
      </w:pPr>
    </w:p>
    <w:p w:rsidR="005E6AAA" w:rsidRPr="009A7301" w:rsidRDefault="005E6AAA" w:rsidP="0078328C">
      <w:pPr>
        <w:jc w:val="both"/>
        <w:rPr>
          <w:b/>
          <w:noProof/>
          <w:sz w:val="22"/>
          <w:lang w:val="sr-Cyrl-CS"/>
        </w:rPr>
      </w:pPr>
    </w:p>
    <w:p w:rsidR="00A559A0" w:rsidRDefault="0078328C" w:rsidP="0078328C">
      <w:pPr>
        <w:jc w:val="both"/>
        <w:rPr>
          <w:b/>
          <w:noProof/>
          <w:lang w:val="sr-Cyrl-CS"/>
        </w:rPr>
      </w:pPr>
      <w:r w:rsidRPr="005E6AAA">
        <w:rPr>
          <w:b/>
          <w:noProof/>
          <w:lang w:val="sr-Cyrl-CS"/>
        </w:rPr>
        <w:t>Списак објеката јавне намене са адресом на територији насеља Белановица</w:t>
      </w:r>
    </w:p>
    <w:p w:rsidR="00A559A0" w:rsidRDefault="0078328C" w:rsidP="0078328C">
      <w:pPr>
        <w:jc w:val="both"/>
        <w:rPr>
          <w:b/>
          <w:noProof/>
        </w:rPr>
      </w:pPr>
      <w:r w:rsidRPr="005E6AAA">
        <w:rPr>
          <w:b/>
          <w:noProof/>
          <w:lang w:val="sr-Cyrl-CS"/>
        </w:rPr>
        <w:t xml:space="preserve"> </w:t>
      </w:r>
    </w:p>
    <w:p w:rsidR="0078328C" w:rsidRPr="00A559A0" w:rsidRDefault="00A559A0" w:rsidP="0078328C">
      <w:pPr>
        <w:jc w:val="both"/>
        <w:rPr>
          <w:b/>
          <w:noProof/>
          <w:lang w:val="sr-Cyrl-CS"/>
        </w:rPr>
      </w:pPr>
      <w:r>
        <w:rPr>
          <w:b/>
          <w:noProof/>
          <w:lang w:val="sr-Cyrl-CS"/>
        </w:rPr>
        <w:t>Прилог бр. 2</w:t>
      </w:r>
    </w:p>
    <w:p w:rsidR="0078328C" w:rsidRDefault="0078328C" w:rsidP="0078328C">
      <w:pPr>
        <w:jc w:val="both"/>
        <w:rPr>
          <w:noProof/>
          <w:lang w:val="sr-Cyrl-CS"/>
        </w:rPr>
      </w:pPr>
      <w:r w:rsidRPr="005756AA">
        <w:rPr>
          <w:noProof/>
          <w:lang w:val="sr-Cyrl-CS"/>
        </w:rPr>
        <w:t xml:space="preserve">1.Месна канцеларија Белановица, </w:t>
      </w:r>
      <w:r>
        <w:rPr>
          <w:noProof/>
          <w:lang w:val="sr-Cyrl-CS"/>
        </w:rPr>
        <w:t>Карађорђева</w:t>
      </w:r>
      <w:r w:rsidRPr="005756AA">
        <w:rPr>
          <w:noProof/>
          <w:lang w:val="sr-Cyrl-CS"/>
        </w:rPr>
        <w:t xml:space="preserve"> бб, </w:t>
      </w:r>
    </w:p>
    <w:p w:rsidR="0078328C" w:rsidRPr="005756AA" w:rsidRDefault="0078328C" w:rsidP="0078328C">
      <w:pPr>
        <w:jc w:val="both"/>
        <w:rPr>
          <w:noProof/>
        </w:rPr>
      </w:pPr>
      <w:r>
        <w:rPr>
          <w:noProof/>
          <w:lang w:val="sr-Cyrl-CS"/>
        </w:rPr>
        <w:t>2. ЈКП „Шумадија“ Белановица, Карађорђева бб,</w:t>
      </w:r>
    </w:p>
    <w:p w:rsidR="0078328C" w:rsidRPr="005756AA" w:rsidRDefault="0078328C" w:rsidP="0078328C">
      <w:pPr>
        <w:jc w:val="both"/>
        <w:rPr>
          <w:noProof/>
          <w:lang w:val="sr-Cyrl-CS"/>
        </w:rPr>
      </w:pPr>
      <w:r>
        <w:rPr>
          <w:noProof/>
          <w:lang w:val="sr-Cyrl-CS"/>
        </w:rPr>
        <w:t>3</w:t>
      </w:r>
      <w:r w:rsidRPr="005756AA">
        <w:rPr>
          <w:noProof/>
          <w:lang w:val="sr-Cyrl-CS"/>
        </w:rPr>
        <w:t>. Основна школа „Сестре Павловић“ Белановица, ул. Вука Караџића бб,</w:t>
      </w:r>
    </w:p>
    <w:p w:rsidR="0078328C" w:rsidRPr="005756AA" w:rsidRDefault="0078328C" w:rsidP="0078328C">
      <w:pPr>
        <w:jc w:val="both"/>
        <w:rPr>
          <w:noProof/>
          <w:lang w:val="sr-Cyrl-CS"/>
        </w:rPr>
      </w:pPr>
      <w:r>
        <w:rPr>
          <w:noProof/>
          <w:lang w:val="sr-Cyrl-CS"/>
        </w:rPr>
        <w:t>4</w:t>
      </w:r>
      <w:r w:rsidRPr="005756AA">
        <w:rPr>
          <w:noProof/>
          <w:lang w:val="sr-Cyrl-CS"/>
        </w:rPr>
        <w:t xml:space="preserve">. Дом здравља „Љиг“- Здравствена </w:t>
      </w:r>
      <w:r>
        <w:rPr>
          <w:noProof/>
          <w:lang w:val="sr-Cyrl-CS"/>
        </w:rPr>
        <w:t>станица</w:t>
      </w:r>
      <w:r w:rsidRPr="005756AA">
        <w:rPr>
          <w:noProof/>
          <w:lang w:val="sr-Cyrl-CS"/>
        </w:rPr>
        <w:t xml:space="preserve"> „Белановица“</w:t>
      </w:r>
      <w:r>
        <w:rPr>
          <w:noProof/>
          <w:lang w:val="sr-Cyrl-CS"/>
        </w:rPr>
        <w:t>, Карађорђева бб</w:t>
      </w:r>
      <w:r w:rsidRPr="005756AA">
        <w:rPr>
          <w:noProof/>
          <w:lang w:val="sr-Cyrl-CS"/>
        </w:rPr>
        <w:t>,</w:t>
      </w:r>
    </w:p>
    <w:p w:rsidR="0078328C" w:rsidRPr="005756AA" w:rsidRDefault="0078328C" w:rsidP="0078328C">
      <w:pPr>
        <w:jc w:val="both"/>
        <w:rPr>
          <w:noProof/>
          <w:lang w:val="sr-Cyrl-CS"/>
        </w:rPr>
      </w:pPr>
      <w:r>
        <w:rPr>
          <w:noProof/>
          <w:lang w:val="sr-Cyrl-CS"/>
        </w:rPr>
        <w:t>5</w:t>
      </w:r>
      <w:r w:rsidRPr="005756AA">
        <w:rPr>
          <w:noProof/>
          <w:lang w:val="sr-Cyrl-CS"/>
        </w:rPr>
        <w:t xml:space="preserve">. Пошта </w:t>
      </w:r>
      <w:r>
        <w:rPr>
          <w:noProof/>
          <w:lang w:val="sr-Cyrl-CS"/>
        </w:rPr>
        <w:t>Белановица</w:t>
      </w:r>
      <w:r w:rsidRPr="005756AA">
        <w:rPr>
          <w:noProof/>
          <w:lang w:val="sr-Cyrl-CS"/>
        </w:rPr>
        <w:t xml:space="preserve"> -ул. </w:t>
      </w:r>
      <w:r>
        <w:rPr>
          <w:noProof/>
          <w:lang w:val="sr-Cyrl-CS"/>
        </w:rPr>
        <w:t>Ломина</w:t>
      </w:r>
      <w:r w:rsidRPr="005756AA">
        <w:rPr>
          <w:noProof/>
          <w:lang w:val="sr-Cyrl-CS"/>
        </w:rPr>
        <w:t xml:space="preserve"> бб,</w:t>
      </w:r>
    </w:p>
    <w:p w:rsidR="001F5614" w:rsidRDefault="001F5614" w:rsidP="00CE5730">
      <w:pPr>
        <w:jc w:val="both"/>
        <w:rPr>
          <w:noProof/>
          <w:lang w:val="sr-Cyrl-CS"/>
        </w:rPr>
      </w:pPr>
    </w:p>
    <w:p w:rsidR="00CE5730" w:rsidRPr="0078328C" w:rsidRDefault="00CE5730" w:rsidP="00CE5730">
      <w:pPr>
        <w:jc w:val="both"/>
        <w:rPr>
          <w:b/>
          <w:noProof/>
          <w:lang w:val="sr-Cyrl-CS"/>
        </w:rPr>
      </w:pPr>
      <w:r>
        <w:rPr>
          <w:noProof/>
        </w:rPr>
        <w:drawing>
          <wp:inline distT="0" distB="0" distL="0" distR="0">
            <wp:extent cx="5934075" cy="4241936"/>
            <wp:effectExtent l="0" t="0" r="0" b="0"/>
            <wp:docPr id="3" name="Слика 2" descr="Опис: C:\Users\Opstina Ljig\Downloads\BELANO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2" descr="Опис: C:\Users\Opstina Ljig\Downloads\BELANOVICA.jpg"/>
                    <pic:cNvPicPr>
                      <a:picLocks noChangeAspect="1" noChangeArrowheads="1"/>
                    </pic:cNvPicPr>
                  </pic:nvPicPr>
                  <pic:blipFill>
                    <a:blip r:embed="rId31"/>
                    <a:srcRect/>
                    <a:stretch>
                      <a:fillRect/>
                    </a:stretch>
                  </pic:blipFill>
                  <pic:spPr bwMode="auto">
                    <a:xfrm>
                      <a:off x="0" y="0"/>
                      <a:ext cx="5943704" cy="4248819"/>
                    </a:xfrm>
                    <a:prstGeom prst="rect">
                      <a:avLst/>
                    </a:prstGeom>
                    <a:noFill/>
                    <a:ln w="9525">
                      <a:noFill/>
                      <a:miter lim="800000"/>
                      <a:headEnd/>
                      <a:tailEnd/>
                    </a:ln>
                  </pic:spPr>
                </pic:pic>
              </a:graphicData>
            </a:graphic>
          </wp:inline>
        </w:drawing>
      </w:r>
    </w:p>
    <w:p w:rsidR="00CE5730" w:rsidRPr="00053011" w:rsidRDefault="00CE5730" w:rsidP="00CE5730">
      <w:pPr>
        <w:jc w:val="both"/>
        <w:rPr>
          <w:i/>
          <w:noProof/>
          <w:lang w:val="sr-Cyrl-CS"/>
        </w:rPr>
      </w:pPr>
    </w:p>
    <w:p w:rsidR="00CE5730" w:rsidRPr="005E6AAA" w:rsidRDefault="005E6AAA" w:rsidP="00CE5730">
      <w:pPr>
        <w:jc w:val="both"/>
        <w:rPr>
          <w:b/>
          <w:i/>
          <w:noProof/>
          <w:lang w:val="sr-Cyrl-CS"/>
        </w:rPr>
      </w:pPr>
      <w:r w:rsidRPr="00053011">
        <w:rPr>
          <w:b/>
          <w:noProof/>
          <w:sz w:val="22"/>
          <w:lang w:val="sr-Cyrl-CS"/>
        </w:rPr>
        <w:t>Прилог бр. 1</w:t>
      </w:r>
      <w:r w:rsidRPr="00053011">
        <w:rPr>
          <w:rStyle w:val="FootnoteReference"/>
          <w:b/>
          <w:noProof/>
          <w:sz w:val="22"/>
          <w:lang w:val="sr-Cyrl-CS"/>
        </w:rPr>
        <w:footnoteReference w:id="4"/>
      </w:r>
      <w:r w:rsidRPr="00053011">
        <w:rPr>
          <w:b/>
          <w:noProof/>
          <w:sz w:val="22"/>
          <w:lang w:val="sr-Cyrl-CS"/>
        </w:rPr>
        <w:t xml:space="preserve"> Локациј</w:t>
      </w:r>
      <w:r>
        <w:rPr>
          <w:b/>
          <w:noProof/>
          <w:sz w:val="22"/>
          <w:lang w:val="sr-Cyrl-CS"/>
        </w:rPr>
        <w:t xml:space="preserve">а објеката јавне намене </w:t>
      </w:r>
      <w:r w:rsidR="00CE5730" w:rsidRPr="005E6AAA">
        <w:rPr>
          <w:b/>
          <w:noProof/>
          <w:lang w:val="sr-Cyrl-CS"/>
        </w:rPr>
        <w:t>на територији н</w:t>
      </w:r>
      <w:r>
        <w:rPr>
          <w:b/>
          <w:noProof/>
          <w:lang w:val="sr-Cyrl-CS"/>
        </w:rPr>
        <w:t xml:space="preserve">асеља Белановица </w:t>
      </w:r>
    </w:p>
    <w:p w:rsidR="00B2143F" w:rsidRDefault="00B2143F" w:rsidP="00CE5730">
      <w:pPr>
        <w:widowControl w:val="0"/>
        <w:autoSpaceDE w:val="0"/>
        <w:autoSpaceDN w:val="0"/>
        <w:adjustRightInd w:val="0"/>
        <w:ind w:firstLine="720"/>
        <w:jc w:val="both"/>
        <w:rPr>
          <w:noProof/>
          <w:lang w:val="sr-Cyrl-CS"/>
        </w:rPr>
      </w:pPr>
    </w:p>
    <w:p w:rsidR="005E6AAA" w:rsidRDefault="005E6AAA" w:rsidP="00CE5730">
      <w:pPr>
        <w:jc w:val="both"/>
        <w:rPr>
          <w:b/>
          <w:noProof/>
          <w:lang w:val="sr-Cyrl-CS"/>
        </w:rPr>
      </w:pPr>
    </w:p>
    <w:p w:rsidR="005E6AAA" w:rsidRDefault="005E6AAA" w:rsidP="00CE5730">
      <w:pPr>
        <w:jc w:val="both"/>
        <w:rPr>
          <w:b/>
          <w:noProof/>
          <w:lang w:val="sr-Cyrl-CS"/>
        </w:rPr>
      </w:pPr>
    </w:p>
    <w:p w:rsidR="005E6AAA" w:rsidRDefault="005E6AAA" w:rsidP="00CE5730">
      <w:pPr>
        <w:jc w:val="both"/>
        <w:rPr>
          <w:b/>
          <w:noProof/>
          <w:lang w:val="sr-Cyrl-CS"/>
        </w:rPr>
      </w:pPr>
    </w:p>
    <w:p w:rsidR="005E6AAA" w:rsidRDefault="005E6AAA" w:rsidP="00CE5730">
      <w:pPr>
        <w:jc w:val="both"/>
        <w:rPr>
          <w:b/>
          <w:noProof/>
          <w:lang w:val="sr-Cyrl-CS"/>
        </w:rPr>
      </w:pPr>
    </w:p>
    <w:p w:rsidR="005E6AAA" w:rsidRDefault="005E6AAA" w:rsidP="00CE5730">
      <w:pPr>
        <w:jc w:val="both"/>
        <w:rPr>
          <w:b/>
          <w:noProof/>
          <w:lang w:val="sr-Cyrl-CS"/>
        </w:rPr>
      </w:pPr>
    </w:p>
    <w:p w:rsidR="00A34EA5" w:rsidRDefault="00A34EA5" w:rsidP="00CE5730">
      <w:pPr>
        <w:jc w:val="both"/>
        <w:rPr>
          <w:b/>
          <w:noProof/>
          <w:lang w:val="sr-Cyrl-CS"/>
        </w:rPr>
      </w:pPr>
    </w:p>
    <w:p w:rsidR="00CE5730" w:rsidRDefault="00CE5730" w:rsidP="00CE5730">
      <w:pPr>
        <w:jc w:val="both"/>
        <w:rPr>
          <w:b/>
          <w:noProof/>
          <w:lang w:val="sr-Cyrl-CS"/>
        </w:rPr>
      </w:pPr>
      <w:r w:rsidRPr="00053011">
        <w:rPr>
          <w:b/>
          <w:noProof/>
          <w:lang w:val="sr-Cyrl-CS"/>
        </w:rPr>
        <w:t>Саобраћајна инфраструктура</w:t>
      </w:r>
    </w:p>
    <w:p w:rsidR="00CE5730" w:rsidRDefault="00CE5730" w:rsidP="00CE5730">
      <w:pPr>
        <w:jc w:val="both"/>
        <w:rPr>
          <w:b/>
          <w:noProof/>
          <w:lang w:val="sr-Cyrl-CS"/>
        </w:rPr>
      </w:pPr>
    </w:p>
    <w:p w:rsidR="00CE5730" w:rsidRPr="005E6AAA" w:rsidRDefault="00CE5730" w:rsidP="00CE5730">
      <w:pPr>
        <w:ind w:firstLine="720"/>
        <w:jc w:val="both"/>
        <w:rPr>
          <w:lang w:val="sr-Cyrl-CS"/>
        </w:rPr>
      </w:pPr>
      <w:r>
        <w:lastRenderedPageBreak/>
        <w:t>Општина Љиг има повољан саобраћајни положај захваљујући речним долинама Љига и Драгобиља кроз које се најлакше савлађује терен између Рудника и Сувобора.      Управо то је условило и трасу магистралног пута М-22 која повезује Општину са великим делом Србије, као и са Црном Гором. Ова  комуникација је најзначајнија за општину Љиг и пролази њеним средишњим делом у дужини од 22 km.</w:t>
      </w:r>
      <w:r w:rsidR="005E6AAA">
        <w:rPr>
          <w:lang w:val="sr-Cyrl-CS"/>
        </w:rPr>
        <w:t xml:space="preserve"> У </w:t>
      </w:r>
      <w:r w:rsidR="00A559A0">
        <w:rPr>
          <w:lang w:val="sr-Cyrl-CS"/>
        </w:rPr>
        <w:t>2016.</w:t>
      </w:r>
      <w:r w:rsidR="005E6AAA">
        <w:rPr>
          <w:lang w:val="sr-Cyrl-CS"/>
        </w:rPr>
        <w:t xml:space="preserve"> је отворена и деоница аутопута Дићи-Прељина, која и у овом моменту има велики значај за општину Љиг</w:t>
      </w:r>
      <w:r w:rsidR="00A34EA5">
        <w:rPr>
          <w:lang w:val="sr-Cyrl-CS"/>
        </w:rPr>
        <w:t xml:space="preserve"> .</w:t>
      </w:r>
    </w:p>
    <w:p w:rsidR="00CE5730" w:rsidRDefault="00A559A0" w:rsidP="00A559A0">
      <w:pPr>
        <w:jc w:val="both"/>
      </w:pPr>
      <w:r>
        <w:rPr>
          <w:lang w:val="sr-Cyrl-CS"/>
        </w:rPr>
        <w:t xml:space="preserve">         Р</w:t>
      </w:r>
      <w:r w:rsidR="00CE5730">
        <w:t>егионална саобраћајница (R-202) која такође пресеца средишњи део Општине и чини везу између Мионице, Ваљева и даље све до Подриња, са једне стране, а са друге стране са Аранђеловцем, односно  Шумадијом</w:t>
      </w:r>
      <w:r>
        <w:rPr>
          <w:lang w:val="sr-Cyrl-CS"/>
        </w:rPr>
        <w:t>, је једна од врло важних саобраћајница</w:t>
      </w:r>
      <w:r w:rsidR="00CE5730">
        <w:t xml:space="preserve">. Укупна дужина регионалних путева на територији општине Љиг је </w:t>
      </w:r>
      <w:r w:rsidR="00CE5730" w:rsidRPr="00652AEE">
        <w:t>93 км.</w:t>
      </w:r>
    </w:p>
    <w:p w:rsidR="00A34EA5" w:rsidRDefault="00CE5730" w:rsidP="00A34EA5">
      <w:pPr>
        <w:ind w:firstLine="720"/>
        <w:jc w:val="both"/>
        <w:rPr>
          <w:lang w:val="sr-Cyrl-CS"/>
        </w:rPr>
      </w:pPr>
      <w:r>
        <w:t>Остале саобраћајнице на територији општине Љиг  су локалног значаја, укупне дужине 145,70 км, а  само половина је са савременим коловозом. Оне имају функцију повезивања сеоских насеља са општинским центром и са суседним насељима као и са саобраћајницама вишег реда. Према заступљености друмског саобраћаја и неким елементима опремљености инфраструктуром (густина путне мреже), простор општине Љиг  у поређењу са осталим општинама у Колубарском округу је у повољнијем положају, али са карактеристиком нижег степена саобраћајне  развијености-техничка опремљеност и квалитет путева.</w:t>
      </w:r>
    </w:p>
    <w:p w:rsidR="00A559A0" w:rsidRPr="00A559A0" w:rsidRDefault="00A559A0" w:rsidP="00A34EA5">
      <w:pPr>
        <w:ind w:firstLine="720"/>
        <w:jc w:val="both"/>
        <w:rPr>
          <w:lang w:val="sr-Cyrl-CS"/>
        </w:rPr>
      </w:pPr>
    </w:p>
    <w:p w:rsidR="00CE5730" w:rsidRPr="00053011" w:rsidRDefault="00CE5730" w:rsidP="00CE5730">
      <w:pPr>
        <w:jc w:val="both"/>
        <w:rPr>
          <w:b/>
          <w:noProof/>
          <w:sz w:val="22"/>
          <w:szCs w:val="20"/>
          <w:lang w:val="sr-Cyrl-CS"/>
        </w:rPr>
      </w:pPr>
      <w:r w:rsidRPr="00053011">
        <w:rPr>
          <w:b/>
          <w:noProof/>
          <w:sz w:val="22"/>
          <w:szCs w:val="20"/>
          <w:lang w:val="sr-Cyrl-CS"/>
        </w:rPr>
        <w:t xml:space="preserve"> Списак општинских пу</w:t>
      </w:r>
      <w:r w:rsidR="00BA3233">
        <w:rPr>
          <w:b/>
          <w:noProof/>
          <w:sz w:val="22"/>
          <w:szCs w:val="20"/>
          <w:lang w:val="sr-Cyrl-CS"/>
        </w:rPr>
        <w:t>тева о којима се стара  општина</w:t>
      </w:r>
      <w:r>
        <w:rPr>
          <w:b/>
          <w:noProof/>
          <w:sz w:val="22"/>
          <w:szCs w:val="20"/>
          <w:lang w:val="sr-Cyrl-CS"/>
        </w:rPr>
        <w:t>Љиг</w:t>
      </w:r>
    </w:p>
    <w:p w:rsidR="00CE5730" w:rsidRPr="00053011" w:rsidRDefault="00CE5730" w:rsidP="00CE5730">
      <w:pPr>
        <w:jc w:val="both"/>
        <w:rPr>
          <w:noProof/>
          <w:sz w:val="20"/>
          <w:szCs w:val="20"/>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9"/>
        <w:gridCol w:w="5269"/>
        <w:gridCol w:w="802"/>
        <w:gridCol w:w="1074"/>
        <w:gridCol w:w="6"/>
        <w:gridCol w:w="894"/>
        <w:gridCol w:w="6"/>
        <w:gridCol w:w="716"/>
      </w:tblGrid>
      <w:tr w:rsidR="00CE5730" w:rsidRPr="00053011" w:rsidTr="005242FA">
        <w:trPr>
          <w:trHeight w:val="64"/>
        </w:trPr>
        <w:tc>
          <w:tcPr>
            <w:tcW w:w="422" w:type="pct"/>
            <w:vMerge w:val="restart"/>
            <w:vAlign w:val="center"/>
          </w:tcPr>
          <w:p w:rsidR="00CE5730" w:rsidRPr="00053011" w:rsidRDefault="00CE5730" w:rsidP="005242FA">
            <w:pPr>
              <w:spacing w:after="240"/>
              <w:jc w:val="center"/>
              <w:rPr>
                <w:b/>
                <w:noProof/>
                <w:sz w:val="18"/>
                <w:szCs w:val="18"/>
                <w:lang w:val="sr-Cyrl-CS"/>
              </w:rPr>
            </w:pPr>
            <w:r w:rsidRPr="00053011">
              <w:rPr>
                <w:b/>
                <w:noProof/>
                <w:sz w:val="18"/>
                <w:szCs w:val="18"/>
                <w:lang w:val="sr-Cyrl-CS"/>
              </w:rPr>
              <w:t>Број</w:t>
            </w:r>
          </w:p>
          <w:p w:rsidR="00CE5730" w:rsidRPr="00053011" w:rsidRDefault="00CE5730" w:rsidP="005242FA">
            <w:pPr>
              <w:spacing w:after="240"/>
              <w:jc w:val="center"/>
              <w:rPr>
                <w:noProof/>
                <w:sz w:val="18"/>
                <w:szCs w:val="18"/>
                <w:lang w:val="sr-Cyrl-CS"/>
              </w:rPr>
            </w:pPr>
            <w:r w:rsidRPr="00053011">
              <w:rPr>
                <w:b/>
                <w:noProof/>
                <w:sz w:val="18"/>
                <w:szCs w:val="18"/>
                <w:lang w:val="sr-Cyrl-CS"/>
              </w:rPr>
              <w:t>пута</w:t>
            </w:r>
          </w:p>
        </w:tc>
        <w:tc>
          <w:tcPr>
            <w:tcW w:w="2751" w:type="pct"/>
            <w:vMerge w:val="restart"/>
            <w:vAlign w:val="center"/>
          </w:tcPr>
          <w:p w:rsidR="00CE5730" w:rsidRPr="00053011" w:rsidRDefault="00CE5730" w:rsidP="005242FA">
            <w:pPr>
              <w:spacing w:after="240"/>
              <w:jc w:val="center"/>
              <w:rPr>
                <w:b/>
                <w:noProof/>
                <w:sz w:val="18"/>
                <w:szCs w:val="18"/>
                <w:lang w:val="sr-Cyrl-CS"/>
              </w:rPr>
            </w:pPr>
            <w:r w:rsidRPr="00053011">
              <w:rPr>
                <w:b/>
                <w:noProof/>
                <w:sz w:val="18"/>
                <w:szCs w:val="18"/>
                <w:lang w:val="sr-Cyrl-CS"/>
              </w:rPr>
              <w:t>Назив  пута</w:t>
            </w:r>
          </w:p>
        </w:tc>
        <w:tc>
          <w:tcPr>
            <w:tcW w:w="1826" w:type="pct"/>
            <w:gridSpan w:val="6"/>
            <w:vAlign w:val="center"/>
          </w:tcPr>
          <w:p w:rsidR="00CE5730" w:rsidRPr="00053011" w:rsidRDefault="00CE5730" w:rsidP="005242FA">
            <w:pPr>
              <w:spacing w:after="240"/>
              <w:jc w:val="center"/>
              <w:rPr>
                <w:b/>
                <w:noProof/>
                <w:sz w:val="18"/>
                <w:szCs w:val="18"/>
                <w:lang w:val="sr-Cyrl-CS"/>
              </w:rPr>
            </w:pPr>
            <w:r w:rsidRPr="00053011">
              <w:rPr>
                <w:b/>
                <w:noProof/>
                <w:sz w:val="18"/>
                <w:szCs w:val="18"/>
                <w:lang w:val="sr-Cyrl-CS"/>
              </w:rPr>
              <w:t>дужина  (</w:t>
            </w:r>
            <w:r>
              <w:rPr>
                <w:b/>
                <w:noProof/>
                <w:sz w:val="18"/>
                <w:szCs w:val="18"/>
                <w:lang w:val="sr-Cyrl-CS"/>
              </w:rPr>
              <w:t>км</w:t>
            </w:r>
            <w:r w:rsidRPr="00053011">
              <w:rPr>
                <w:b/>
                <w:noProof/>
                <w:sz w:val="18"/>
                <w:szCs w:val="18"/>
                <w:lang w:val="sr-Cyrl-CS"/>
              </w:rPr>
              <w:t>)</w:t>
            </w:r>
          </w:p>
        </w:tc>
      </w:tr>
      <w:tr w:rsidR="00CE5730" w:rsidRPr="00053011" w:rsidTr="00A34EA5">
        <w:trPr>
          <w:trHeight w:val="260"/>
        </w:trPr>
        <w:tc>
          <w:tcPr>
            <w:tcW w:w="422" w:type="pct"/>
            <w:vMerge/>
            <w:vAlign w:val="center"/>
          </w:tcPr>
          <w:p w:rsidR="00CE5730" w:rsidRPr="00053011" w:rsidRDefault="00CE5730" w:rsidP="005242FA">
            <w:pPr>
              <w:spacing w:after="240"/>
              <w:jc w:val="center"/>
              <w:rPr>
                <w:noProof/>
                <w:sz w:val="18"/>
                <w:szCs w:val="18"/>
                <w:lang w:val="sr-Cyrl-CS"/>
              </w:rPr>
            </w:pPr>
          </w:p>
        </w:tc>
        <w:tc>
          <w:tcPr>
            <w:tcW w:w="2751" w:type="pct"/>
            <w:vMerge/>
            <w:vAlign w:val="center"/>
          </w:tcPr>
          <w:p w:rsidR="00CE5730" w:rsidRPr="00053011" w:rsidRDefault="00CE5730" w:rsidP="005242FA">
            <w:pPr>
              <w:spacing w:after="240"/>
              <w:jc w:val="center"/>
              <w:rPr>
                <w:noProof/>
                <w:sz w:val="18"/>
                <w:szCs w:val="18"/>
                <w:lang w:val="sr-Cyrl-CS"/>
              </w:rPr>
            </w:pPr>
          </w:p>
        </w:tc>
        <w:tc>
          <w:tcPr>
            <w:tcW w:w="419" w:type="pct"/>
            <w:vAlign w:val="center"/>
          </w:tcPr>
          <w:p w:rsidR="00CE5730" w:rsidRPr="00053011" w:rsidRDefault="00CE5730" w:rsidP="005242FA">
            <w:pPr>
              <w:spacing w:after="240"/>
              <w:jc w:val="center"/>
              <w:rPr>
                <w:b/>
                <w:noProof/>
                <w:sz w:val="18"/>
                <w:szCs w:val="18"/>
                <w:lang w:val="sr-Cyrl-CS"/>
              </w:rPr>
            </w:pPr>
            <w:r w:rsidRPr="00053011">
              <w:rPr>
                <w:b/>
                <w:noProof/>
                <w:sz w:val="18"/>
                <w:szCs w:val="18"/>
                <w:lang w:val="sr-Cyrl-CS"/>
              </w:rPr>
              <w:t>укупно</w:t>
            </w:r>
          </w:p>
        </w:tc>
        <w:tc>
          <w:tcPr>
            <w:tcW w:w="561" w:type="pct"/>
            <w:vAlign w:val="center"/>
          </w:tcPr>
          <w:p w:rsidR="00CE5730" w:rsidRPr="00053011" w:rsidRDefault="00CE5730" w:rsidP="005242FA">
            <w:pPr>
              <w:spacing w:after="240"/>
              <w:jc w:val="center"/>
              <w:rPr>
                <w:b/>
                <w:noProof/>
                <w:sz w:val="18"/>
                <w:szCs w:val="18"/>
                <w:lang w:val="sr-Cyrl-CS"/>
              </w:rPr>
            </w:pPr>
            <w:r w:rsidRPr="00053011">
              <w:rPr>
                <w:b/>
                <w:noProof/>
                <w:sz w:val="18"/>
                <w:szCs w:val="18"/>
                <w:lang w:val="sr-Cyrl-CS"/>
              </w:rPr>
              <w:t>савремени</w:t>
            </w:r>
          </w:p>
        </w:tc>
        <w:tc>
          <w:tcPr>
            <w:tcW w:w="470" w:type="pct"/>
            <w:gridSpan w:val="2"/>
            <w:vAlign w:val="center"/>
          </w:tcPr>
          <w:p w:rsidR="00CE5730" w:rsidRPr="00053011" w:rsidRDefault="00CE5730" w:rsidP="005242FA">
            <w:pPr>
              <w:spacing w:after="240"/>
              <w:jc w:val="center"/>
              <w:rPr>
                <w:b/>
                <w:noProof/>
                <w:sz w:val="18"/>
                <w:szCs w:val="18"/>
                <w:lang w:val="sr-Cyrl-CS"/>
              </w:rPr>
            </w:pPr>
            <w:r w:rsidRPr="00053011">
              <w:rPr>
                <w:b/>
                <w:noProof/>
                <w:sz w:val="18"/>
                <w:szCs w:val="18"/>
                <w:lang w:val="sr-Cyrl-CS"/>
              </w:rPr>
              <w:t>туцаник</w:t>
            </w:r>
          </w:p>
        </w:tc>
        <w:tc>
          <w:tcPr>
            <w:tcW w:w="377" w:type="pct"/>
            <w:gridSpan w:val="2"/>
            <w:vAlign w:val="center"/>
          </w:tcPr>
          <w:p w:rsidR="00CE5730" w:rsidRPr="00053011" w:rsidRDefault="00CE5730" w:rsidP="005242FA">
            <w:pPr>
              <w:spacing w:after="240"/>
              <w:jc w:val="center"/>
              <w:rPr>
                <w:b/>
                <w:noProof/>
                <w:sz w:val="18"/>
                <w:szCs w:val="18"/>
                <w:lang w:val="sr-Cyrl-CS"/>
              </w:rPr>
            </w:pPr>
            <w:r w:rsidRPr="00053011">
              <w:rPr>
                <w:b/>
                <w:noProof/>
                <w:sz w:val="18"/>
                <w:szCs w:val="18"/>
                <w:lang w:val="sr-Cyrl-CS"/>
              </w:rPr>
              <w:t>земља</w:t>
            </w:r>
          </w:p>
        </w:tc>
      </w:tr>
      <w:tr w:rsidR="00CE5730" w:rsidRPr="00053011" w:rsidTr="00A34EA5">
        <w:trPr>
          <w:trHeight w:val="620"/>
        </w:trPr>
        <w:tc>
          <w:tcPr>
            <w:tcW w:w="422" w:type="pct"/>
            <w:vAlign w:val="center"/>
          </w:tcPr>
          <w:p w:rsidR="00CE5730" w:rsidRPr="00053011" w:rsidRDefault="00CE5730" w:rsidP="005242FA">
            <w:pPr>
              <w:spacing w:after="240"/>
              <w:jc w:val="center"/>
              <w:rPr>
                <w:b/>
                <w:noProof/>
                <w:sz w:val="18"/>
                <w:szCs w:val="18"/>
                <w:lang w:val="sr-Cyrl-CS"/>
              </w:rPr>
            </w:pPr>
            <w:r w:rsidRPr="009B6AA6">
              <w:rPr>
                <w:sz w:val="22"/>
                <w:szCs w:val="22"/>
              </w:rPr>
              <w:t>OIIR</w:t>
            </w:r>
            <w:r w:rsidRPr="009B6AA6">
              <w:rPr>
                <w:sz w:val="22"/>
                <w:szCs w:val="22"/>
                <w:vertAlign w:val="subscript"/>
              </w:rPr>
              <w:t>1</w:t>
            </w:r>
          </w:p>
        </w:tc>
        <w:tc>
          <w:tcPr>
            <w:tcW w:w="2751" w:type="pct"/>
            <w:vAlign w:val="center"/>
          </w:tcPr>
          <w:p w:rsidR="00CE5730" w:rsidRPr="00A34EA5" w:rsidRDefault="00CE5730" w:rsidP="00A34EA5">
            <w:pPr>
              <w:spacing w:line="240" w:lineRule="atLeast"/>
              <w:rPr>
                <w:lang w:val="sr-Cyrl-CS"/>
              </w:rPr>
            </w:pPr>
          </w:p>
          <w:p w:rsidR="00CE5730" w:rsidRPr="00053011" w:rsidRDefault="00CE5730" w:rsidP="00B2143F">
            <w:pPr>
              <w:pStyle w:val="BodyTextIndent2"/>
              <w:tabs>
                <w:tab w:val="left" w:pos="1080"/>
              </w:tabs>
              <w:spacing w:line="240" w:lineRule="atLeast"/>
              <w:ind w:firstLine="0"/>
              <w:rPr>
                <w:b/>
                <w:noProof/>
                <w:sz w:val="18"/>
                <w:szCs w:val="18"/>
                <w:lang w:val="sr-Cyrl-CS"/>
              </w:rPr>
            </w:pPr>
            <w:r w:rsidRPr="009B6AA6">
              <w:rPr>
                <w:sz w:val="22"/>
                <w:szCs w:val="22"/>
              </w:rPr>
              <w:t>Ми</w:t>
            </w:r>
            <w:r w:rsidRPr="009B6AA6">
              <w:rPr>
                <w:sz w:val="22"/>
                <w:szCs w:val="22"/>
              </w:rPr>
              <w:softHyphen/>
              <w:t>л</w:t>
            </w:r>
            <w:r w:rsidRPr="009B6AA6">
              <w:rPr>
                <w:sz w:val="22"/>
                <w:szCs w:val="22"/>
                <w:lang w:val="sr-Cyrl-CS"/>
              </w:rPr>
              <w:t>авац</w:t>
            </w:r>
            <w:r w:rsidRPr="009B6AA6">
              <w:rPr>
                <w:sz w:val="22"/>
                <w:szCs w:val="22"/>
              </w:rPr>
              <w:t xml:space="preserve"> – </w:t>
            </w:r>
            <w:r w:rsidRPr="009B6AA6">
              <w:rPr>
                <w:sz w:val="22"/>
                <w:szCs w:val="22"/>
                <w:lang w:val="sr-Cyrl-CS"/>
              </w:rPr>
              <w:t>Бошњановић – Кућа Пере Јевтића</w:t>
            </w:r>
            <w:r w:rsidRPr="009B6AA6">
              <w:rPr>
                <w:sz w:val="22"/>
                <w:szCs w:val="22"/>
              </w:rPr>
              <w:t xml:space="preserve"> –</w:t>
            </w:r>
            <w:r w:rsidRPr="009B6AA6">
              <w:rPr>
                <w:sz w:val="22"/>
                <w:szCs w:val="22"/>
                <w:lang w:val="sr-Cyrl-CS"/>
              </w:rPr>
              <w:t xml:space="preserve"> Вујина ћуприја – Николића ћуприја – Врачевић</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3</w:t>
            </w:r>
            <w:r>
              <w:rPr>
                <w:sz w:val="22"/>
                <w:szCs w:val="22"/>
                <w:lang w:val="sr-Cyrl-CS"/>
              </w:rPr>
              <w:t>,</w:t>
            </w:r>
            <w:r w:rsidRPr="009B6AA6">
              <w:rPr>
                <w:sz w:val="22"/>
                <w:szCs w:val="22"/>
                <w:lang w:val="sr-Cyrl-CS"/>
              </w:rPr>
              <w:t>10</w:t>
            </w:r>
          </w:p>
        </w:tc>
        <w:tc>
          <w:tcPr>
            <w:tcW w:w="561" w:type="pct"/>
            <w:vAlign w:val="center"/>
          </w:tcPr>
          <w:p w:rsidR="00CE5730" w:rsidRPr="0067375D" w:rsidRDefault="00CE5730" w:rsidP="005242FA">
            <w:pPr>
              <w:spacing w:after="240"/>
              <w:jc w:val="center"/>
              <w:rPr>
                <w:noProof/>
                <w:lang w:val="sr-Cyrl-CS"/>
              </w:rPr>
            </w:pPr>
            <w:r w:rsidRPr="0067375D">
              <w:rPr>
                <w:noProof/>
                <w:sz w:val="22"/>
                <w:szCs w:val="22"/>
                <w:lang w:val="sr-Cyrl-CS"/>
              </w:rPr>
              <w:t>2,30</w:t>
            </w:r>
          </w:p>
        </w:tc>
        <w:tc>
          <w:tcPr>
            <w:tcW w:w="470" w:type="pct"/>
            <w:gridSpan w:val="2"/>
            <w:vAlign w:val="center"/>
          </w:tcPr>
          <w:p w:rsidR="00CE5730" w:rsidRPr="0067375D" w:rsidRDefault="00CE5730" w:rsidP="005242FA">
            <w:pPr>
              <w:spacing w:after="240"/>
              <w:jc w:val="center"/>
              <w:rPr>
                <w:noProof/>
                <w:lang w:val="sr-Cyrl-CS"/>
              </w:rPr>
            </w:pPr>
            <w:r>
              <w:rPr>
                <w:noProof/>
                <w:sz w:val="22"/>
                <w:szCs w:val="22"/>
                <w:lang w:val="sr-Cyrl-CS"/>
              </w:rPr>
              <w:t>0,80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602"/>
        </w:trPr>
        <w:tc>
          <w:tcPr>
            <w:tcW w:w="422" w:type="pct"/>
            <w:vAlign w:val="center"/>
          </w:tcPr>
          <w:p w:rsidR="00CE5730" w:rsidRPr="00053011" w:rsidRDefault="00CE5730" w:rsidP="005242FA">
            <w:pPr>
              <w:spacing w:after="240"/>
              <w:jc w:val="center"/>
              <w:rPr>
                <w:b/>
                <w:noProof/>
                <w:sz w:val="18"/>
                <w:szCs w:val="18"/>
                <w:lang w:val="sr-Cyrl-CS"/>
              </w:rPr>
            </w:pPr>
            <w:r w:rsidRPr="009B6AA6">
              <w:rPr>
                <w:sz w:val="22"/>
                <w:szCs w:val="22"/>
              </w:rPr>
              <w:t>OIIR</w:t>
            </w:r>
            <w:r w:rsidRPr="009B6AA6">
              <w:rPr>
                <w:sz w:val="22"/>
                <w:szCs w:val="22"/>
                <w:vertAlign w:val="subscript"/>
              </w:rPr>
              <w:t>2</w:t>
            </w:r>
          </w:p>
        </w:tc>
        <w:tc>
          <w:tcPr>
            <w:tcW w:w="2751" w:type="pct"/>
            <w:vAlign w:val="center"/>
          </w:tcPr>
          <w:p w:rsidR="00CE5730" w:rsidRPr="00053011" w:rsidRDefault="00CE5730" w:rsidP="005242FA">
            <w:pPr>
              <w:tabs>
                <w:tab w:val="left" w:pos="1080"/>
              </w:tabs>
              <w:spacing w:line="240" w:lineRule="atLeast"/>
              <w:jc w:val="both"/>
              <w:rPr>
                <w:b/>
                <w:noProof/>
                <w:sz w:val="18"/>
                <w:szCs w:val="18"/>
                <w:lang w:val="sr-Cyrl-CS"/>
              </w:rPr>
            </w:pPr>
            <w:r w:rsidRPr="009B6AA6">
              <w:rPr>
                <w:sz w:val="22"/>
                <w:szCs w:val="22"/>
              </w:rPr>
              <w:t>Ми</w:t>
            </w:r>
            <w:r w:rsidRPr="009B6AA6">
              <w:rPr>
                <w:sz w:val="22"/>
                <w:szCs w:val="22"/>
              </w:rPr>
              <w:softHyphen/>
              <w:t>л</w:t>
            </w:r>
            <w:r w:rsidRPr="009B6AA6">
              <w:rPr>
                <w:sz w:val="22"/>
                <w:szCs w:val="22"/>
                <w:lang w:val="sr-Cyrl-CS"/>
              </w:rPr>
              <w:t>авац</w:t>
            </w:r>
            <w:r w:rsidRPr="009B6AA6">
              <w:rPr>
                <w:sz w:val="22"/>
                <w:szCs w:val="22"/>
              </w:rPr>
              <w:t xml:space="preserve"> – </w:t>
            </w:r>
            <w:r w:rsidRPr="009B6AA6">
              <w:rPr>
                <w:sz w:val="22"/>
                <w:szCs w:val="22"/>
                <w:lang w:val="sr-Cyrl-CS"/>
              </w:rPr>
              <w:t>Бошњановић (Гај-Мало брдо) – Дучић</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5,10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2,80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2,30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64"/>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3</w:t>
            </w:r>
          </w:p>
        </w:tc>
        <w:tc>
          <w:tcPr>
            <w:tcW w:w="2751" w:type="pct"/>
            <w:vAlign w:val="center"/>
          </w:tcPr>
          <w:p w:rsidR="00CE5730" w:rsidRPr="00C45915" w:rsidRDefault="00CE5730" w:rsidP="005242FA">
            <w:pPr>
              <w:tabs>
                <w:tab w:val="left" w:pos="1080"/>
              </w:tabs>
              <w:spacing w:line="240" w:lineRule="atLeast"/>
              <w:jc w:val="both"/>
              <w:rPr>
                <w:lang w:val="sr-Cyrl-CS"/>
              </w:rPr>
            </w:pPr>
            <w:r w:rsidRPr="00C45915">
              <w:rPr>
                <w:sz w:val="22"/>
                <w:szCs w:val="22"/>
                <w:lang w:val="sr-Cyrl-CS"/>
              </w:rPr>
              <w:t>Милавац-Пландиште-Јајчић (школа) – веза са рег.путем бр. 271</w:t>
            </w:r>
          </w:p>
          <w:p w:rsidR="00CE5730" w:rsidRPr="00053011" w:rsidRDefault="00CE5730" w:rsidP="005242FA">
            <w:pPr>
              <w:spacing w:after="240"/>
              <w:jc w:val="center"/>
              <w:rPr>
                <w:b/>
                <w:noProof/>
                <w:sz w:val="18"/>
                <w:szCs w:val="18"/>
                <w:lang w:val="sr-Cyrl-CS"/>
              </w:rPr>
            </w:pPr>
          </w:p>
        </w:tc>
        <w:tc>
          <w:tcPr>
            <w:tcW w:w="419" w:type="pct"/>
            <w:vAlign w:val="center"/>
          </w:tcPr>
          <w:p w:rsidR="00CE5730" w:rsidRPr="00053011" w:rsidRDefault="00CE5730" w:rsidP="005242FA">
            <w:pPr>
              <w:spacing w:after="240"/>
              <w:jc w:val="center"/>
              <w:rPr>
                <w:b/>
                <w:noProof/>
                <w:sz w:val="18"/>
                <w:szCs w:val="18"/>
                <w:lang w:val="sr-Cyrl-CS"/>
              </w:rPr>
            </w:pPr>
            <w:r w:rsidRPr="00C45915">
              <w:rPr>
                <w:sz w:val="22"/>
                <w:szCs w:val="22"/>
                <w:lang w:val="sr-Cyrl-CS"/>
              </w:rPr>
              <w:t>5,20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2,00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3,20</w:t>
            </w:r>
          </w:p>
        </w:tc>
        <w:tc>
          <w:tcPr>
            <w:tcW w:w="377" w:type="pct"/>
            <w:gridSpan w:val="2"/>
            <w:vAlign w:val="center"/>
          </w:tcPr>
          <w:p w:rsidR="00CE5730" w:rsidRPr="00C000AB" w:rsidRDefault="00CE5730" w:rsidP="005242FA">
            <w:pPr>
              <w:jc w:val="center"/>
            </w:pPr>
            <w:r w:rsidRPr="00C000AB">
              <w:rPr>
                <w:sz w:val="22"/>
                <w:szCs w:val="22"/>
                <w:lang w:val="sr-Cyrl-CS"/>
              </w:rPr>
              <w:t>–</w:t>
            </w:r>
          </w:p>
        </w:tc>
      </w:tr>
      <w:tr w:rsidR="00CE5730" w:rsidRPr="00053011" w:rsidTr="005242FA">
        <w:trPr>
          <w:trHeight w:val="686"/>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4</w:t>
            </w:r>
          </w:p>
        </w:tc>
        <w:tc>
          <w:tcPr>
            <w:tcW w:w="2751" w:type="pct"/>
            <w:vAlign w:val="center"/>
          </w:tcPr>
          <w:p w:rsidR="00CE5730" w:rsidRPr="009B6AA6" w:rsidRDefault="00CE5730" w:rsidP="005242FA">
            <w:pPr>
              <w:tabs>
                <w:tab w:val="left" w:pos="1080"/>
              </w:tabs>
              <w:spacing w:line="240" w:lineRule="atLeast"/>
              <w:jc w:val="both"/>
            </w:pPr>
            <w:r w:rsidRPr="009B6AA6">
              <w:rPr>
                <w:sz w:val="22"/>
                <w:szCs w:val="22"/>
                <w:lang w:val="sr-Cyrl-CS"/>
              </w:rPr>
              <w:t>Цветановац-(Пауновића шума) – Школа – веза са рег.путем бр. 271</w:t>
            </w:r>
          </w:p>
          <w:p w:rsidR="00CE5730" w:rsidRPr="00053011" w:rsidRDefault="00CE5730" w:rsidP="005242FA">
            <w:pPr>
              <w:spacing w:after="240"/>
              <w:jc w:val="center"/>
              <w:rPr>
                <w:b/>
                <w:noProof/>
                <w:sz w:val="18"/>
                <w:szCs w:val="18"/>
                <w:lang w:val="sr-Cyrl-CS"/>
              </w:rPr>
            </w:pP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4,80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3,60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1,20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A34EA5">
        <w:trPr>
          <w:trHeight w:val="890"/>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5</w:t>
            </w:r>
          </w:p>
        </w:tc>
        <w:tc>
          <w:tcPr>
            <w:tcW w:w="2751" w:type="pct"/>
            <w:vAlign w:val="center"/>
          </w:tcPr>
          <w:p w:rsidR="00CE5730" w:rsidRPr="009B6AA6" w:rsidRDefault="00CE5730" w:rsidP="005242FA">
            <w:pPr>
              <w:tabs>
                <w:tab w:val="left" w:pos="1080"/>
              </w:tabs>
              <w:spacing w:line="240" w:lineRule="atLeast"/>
              <w:jc w:val="both"/>
            </w:pPr>
            <w:r w:rsidRPr="009B6AA6">
              <w:rPr>
                <w:sz w:val="22"/>
                <w:szCs w:val="22"/>
                <w:lang w:val="sr-Cyrl-CS"/>
              </w:rPr>
              <w:t>Липље (Ибарски пут) - Кућа Антонијевић Љубивоја - Школа – Пољанице – Шутци – Калањевци – Гај, веза број са рег.путем 203А</w:t>
            </w:r>
          </w:p>
          <w:p w:rsidR="00CE5730" w:rsidRPr="00053011" w:rsidRDefault="00CE5730" w:rsidP="005242FA">
            <w:pPr>
              <w:spacing w:after="240"/>
              <w:jc w:val="center"/>
              <w:rPr>
                <w:b/>
                <w:noProof/>
                <w:sz w:val="18"/>
                <w:szCs w:val="18"/>
                <w:lang w:val="sr-Cyrl-CS"/>
              </w:rPr>
            </w:pP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16,50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13,00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3,50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64"/>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6</w:t>
            </w:r>
          </w:p>
        </w:tc>
        <w:tc>
          <w:tcPr>
            <w:tcW w:w="2751"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Моравци (Дом) – Ивановци – Липље (кружни пут</w:t>
            </w:r>
            <w:r>
              <w:rPr>
                <w:sz w:val="22"/>
                <w:szCs w:val="22"/>
                <w:lang w:val="sr-Cyrl-CS"/>
              </w:rPr>
              <w:t>)</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4,60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4,60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64"/>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7</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Љиг (Дом здравља – Оскоруша) веза са рег.путем 202</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6,20</w:t>
            </w:r>
          </w:p>
        </w:tc>
        <w:tc>
          <w:tcPr>
            <w:tcW w:w="561" w:type="pct"/>
            <w:vAlign w:val="center"/>
          </w:tcPr>
          <w:p w:rsidR="00CE5730" w:rsidRPr="00085A97" w:rsidRDefault="00CE5730" w:rsidP="005242FA">
            <w:pPr>
              <w:spacing w:after="240"/>
              <w:jc w:val="center"/>
              <w:rPr>
                <w:noProof/>
                <w:lang w:val="sr-Cyrl-CS"/>
              </w:rPr>
            </w:pPr>
            <w:r w:rsidRPr="00085A97">
              <w:rPr>
                <w:noProof/>
                <w:sz w:val="22"/>
                <w:szCs w:val="22"/>
                <w:lang w:val="sr-Cyrl-CS"/>
              </w:rPr>
              <w:t>6,20</w:t>
            </w:r>
          </w:p>
        </w:tc>
        <w:tc>
          <w:tcPr>
            <w:tcW w:w="470" w:type="pct"/>
            <w:gridSpan w:val="2"/>
            <w:vAlign w:val="center"/>
          </w:tcPr>
          <w:p w:rsidR="00CE5730" w:rsidRPr="00053011" w:rsidRDefault="00CE5730" w:rsidP="005242FA">
            <w:pPr>
              <w:spacing w:after="240"/>
              <w:jc w:val="center"/>
              <w:rPr>
                <w:b/>
                <w:noProof/>
                <w:sz w:val="18"/>
                <w:szCs w:val="18"/>
                <w:lang w:val="sr-Cyrl-CS"/>
              </w:rPr>
            </w:pPr>
            <w:r>
              <w:rPr>
                <w:b/>
                <w:noProof/>
                <w:sz w:val="18"/>
                <w:szCs w:val="18"/>
                <w:lang w:val="sr-Cyrl-CS"/>
              </w:rPr>
              <w:t>-</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64"/>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8</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Радивојевића воденица – Велишевац (кроз Жеравац) – Дом – Гробље – Цвејовића кућа</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7,10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7,00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0,10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64"/>
        </w:trPr>
        <w:tc>
          <w:tcPr>
            <w:tcW w:w="422" w:type="pct"/>
            <w:vAlign w:val="center"/>
          </w:tcPr>
          <w:p w:rsidR="00CE5730" w:rsidRPr="00C45915" w:rsidRDefault="00CE5730" w:rsidP="005242FA">
            <w:pPr>
              <w:spacing w:after="240"/>
              <w:jc w:val="center"/>
              <w:rPr>
                <w:b/>
                <w:noProof/>
                <w:sz w:val="18"/>
                <w:szCs w:val="18"/>
              </w:rPr>
            </w:pPr>
            <w:r w:rsidRPr="009B6AA6">
              <w:rPr>
                <w:sz w:val="22"/>
                <w:szCs w:val="22"/>
              </w:rPr>
              <w:lastRenderedPageBreak/>
              <w:t>OIIR</w:t>
            </w:r>
            <w:r>
              <w:rPr>
                <w:sz w:val="22"/>
                <w:szCs w:val="22"/>
                <w:vertAlign w:val="subscript"/>
              </w:rPr>
              <w:t>9</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Мост на Палежничкој реци – Школа у Палежници – Кућа Милана Јовановића</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3,50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3,10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0,4</w:t>
            </w:r>
            <w:r>
              <w:rPr>
                <w:noProof/>
                <w:sz w:val="22"/>
                <w:szCs w:val="22"/>
                <w:lang w:val="sr-Cyrl-CS"/>
              </w:rPr>
              <w:t>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A34EA5">
        <w:trPr>
          <w:trHeight w:val="593"/>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10</w:t>
            </w:r>
          </w:p>
        </w:tc>
        <w:tc>
          <w:tcPr>
            <w:tcW w:w="2751" w:type="pct"/>
            <w:vAlign w:val="center"/>
          </w:tcPr>
          <w:p w:rsidR="00CE5730" w:rsidRPr="009B6AA6" w:rsidRDefault="00CE5730" w:rsidP="005242FA">
            <w:pPr>
              <w:tabs>
                <w:tab w:val="left" w:pos="1080"/>
              </w:tabs>
              <w:spacing w:line="240" w:lineRule="atLeast"/>
              <w:jc w:val="both"/>
              <w:rPr>
                <w:lang w:val="sr-Cyrl-CS"/>
              </w:rPr>
            </w:pPr>
            <w:r w:rsidRPr="009B6AA6">
              <w:rPr>
                <w:sz w:val="22"/>
                <w:szCs w:val="22"/>
                <w:lang w:val="sr-Cyrl-CS"/>
              </w:rPr>
              <w:t>Славковица – Којића ћуприја – Којићи – Миловановићи – Ба</w:t>
            </w:r>
          </w:p>
          <w:p w:rsidR="00CE5730" w:rsidRPr="00053011" w:rsidRDefault="00CE5730" w:rsidP="005242FA">
            <w:pPr>
              <w:spacing w:after="240"/>
              <w:jc w:val="center"/>
              <w:rPr>
                <w:b/>
                <w:noProof/>
                <w:sz w:val="18"/>
                <w:szCs w:val="18"/>
                <w:lang w:val="sr-Cyrl-CS"/>
              </w:rPr>
            </w:pP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7,80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3,00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4,80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A34EA5">
        <w:trPr>
          <w:trHeight w:val="602"/>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11</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Лалинци (школа) – Пантићи – Славковица (Радивојевићи-Смиљанићи), веза са рег.путем бр. 212А</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9,3</w:t>
            </w:r>
            <w:r>
              <w:rPr>
                <w:sz w:val="22"/>
                <w:szCs w:val="22"/>
                <w:lang w:val="sr-Cyrl-CS"/>
              </w:rPr>
              <w:t>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9,30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602"/>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12</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 xml:space="preserve">Славковица (Нешићи) – Доњи Бањани (Павловићи) </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7,20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3,00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4,20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348"/>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13</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Пољанице (рег.пут бр. 202) – Гробље – Брајковац</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5,80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5,80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475"/>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14</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Ивановци – Козељ (Дом) – Белановица</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9,90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6,90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3,00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348"/>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15</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Козељ (школа) – Блажићи уз Угриновачку реку</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2,80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2,80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354"/>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16</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Врањевача – Шутци (Дом)</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3,20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2,00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1,20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475"/>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17</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Добриловац – Шутци</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4,80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3,10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1,70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348"/>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18</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Љиг – Гукош (Беле стене) – Дићи</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7,20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5,10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2,10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348"/>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Pr>
                <w:sz w:val="22"/>
                <w:szCs w:val="22"/>
                <w:vertAlign w:val="subscript"/>
              </w:rPr>
              <w:t>19</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Ивановци (Раскрсница-Козељица) – Доњи Бањани (Костића воденица)</w:t>
            </w:r>
          </w:p>
        </w:tc>
        <w:tc>
          <w:tcPr>
            <w:tcW w:w="419" w:type="pct"/>
            <w:vAlign w:val="center"/>
          </w:tcPr>
          <w:p w:rsidR="00CE5730" w:rsidRPr="00053011" w:rsidRDefault="00CE5730" w:rsidP="005242FA">
            <w:pPr>
              <w:spacing w:after="240"/>
              <w:jc w:val="center"/>
              <w:rPr>
                <w:b/>
                <w:noProof/>
                <w:sz w:val="18"/>
                <w:szCs w:val="18"/>
                <w:lang w:val="sr-Cyrl-CS"/>
              </w:rPr>
            </w:pPr>
            <w:r>
              <w:rPr>
                <w:sz w:val="22"/>
                <w:szCs w:val="22"/>
                <w:lang w:val="sr-Cyrl-CS"/>
              </w:rPr>
              <w:t>3,10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3,10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A34EA5">
        <w:trPr>
          <w:trHeight w:val="530"/>
        </w:trPr>
        <w:tc>
          <w:tcPr>
            <w:tcW w:w="422" w:type="pct"/>
            <w:vAlign w:val="center"/>
          </w:tcPr>
          <w:p w:rsidR="00CE5730" w:rsidRPr="00C45915" w:rsidRDefault="00CE5730" w:rsidP="005242FA">
            <w:pPr>
              <w:spacing w:after="240"/>
              <w:jc w:val="center"/>
              <w:rPr>
                <w:b/>
                <w:noProof/>
                <w:sz w:val="18"/>
                <w:szCs w:val="18"/>
              </w:rPr>
            </w:pPr>
            <w:r w:rsidRPr="009B6AA6">
              <w:rPr>
                <w:sz w:val="22"/>
                <w:szCs w:val="22"/>
              </w:rPr>
              <w:t>OIIR</w:t>
            </w:r>
            <w:r w:rsidRPr="009B6AA6">
              <w:rPr>
                <w:sz w:val="22"/>
                <w:szCs w:val="22"/>
                <w:vertAlign w:val="subscript"/>
              </w:rPr>
              <w:t>2</w:t>
            </w:r>
            <w:r>
              <w:rPr>
                <w:sz w:val="22"/>
                <w:szCs w:val="22"/>
                <w:vertAlign w:val="subscript"/>
              </w:rPr>
              <w:t>0</w:t>
            </w:r>
          </w:p>
        </w:tc>
        <w:tc>
          <w:tcPr>
            <w:tcW w:w="2751" w:type="pct"/>
            <w:vAlign w:val="center"/>
          </w:tcPr>
          <w:p w:rsidR="00CE5730" w:rsidRPr="009B6AA6" w:rsidRDefault="00CE5730" w:rsidP="005242FA">
            <w:pPr>
              <w:tabs>
                <w:tab w:val="left" w:pos="1080"/>
              </w:tabs>
              <w:spacing w:line="240" w:lineRule="atLeast"/>
              <w:jc w:val="both"/>
              <w:rPr>
                <w:lang w:val="sr-Cyrl-CS"/>
              </w:rPr>
            </w:pPr>
            <w:r w:rsidRPr="009B6AA6">
              <w:rPr>
                <w:sz w:val="22"/>
                <w:szCs w:val="22"/>
                <w:lang w:val="sr-Cyrl-CS"/>
              </w:rPr>
              <w:t>Ивановци (кућа Бушић Војислава) – Камаљ – Моравци</w:t>
            </w:r>
          </w:p>
          <w:p w:rsidR="00CE5730" w:rsidRPr="00053011" w:rsidRDefault="00CE5730" w:rsidP="005242FA">
            <w:pPr>
              <w:spacing w:after="240"/>
              <w:jc w:val="center"/>
              <w:rPr>
                <w:b/>
                <w:noProof/>
                <w:sz w:val="18"/>
                <w:szCs w:val="18"/>
                <w:lang w:val="sr-Cyrl-CS"/>
              </w:rPr>
            </w:pP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3,80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1,00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2,80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141"/>
        </w:trPr>
        <w:tc>
          <w:tcPr>
            <w:tcW w:w="422" w:type="pct"/>
            <w:vAlign w:val="center"/>
          </w:tcPr>
          <w:p w:rsidR="00CE5730" w:rsidRPr="00C45915" w:rsidRDefault="00CE5730" w:rsidP="005242FA">
            <w:pPr>
              <w:spacing w:after="240"/>
              <w:jc w:val="center"/>
            </w:pPr>
            <w:r w:rsidRPr="009B6AA6">
              <w:rPr>
                <w:sz w:val="22"/>
                <w:szCs w:val="22"/>
              </w:rPr>
              <w:t>OIIR</w:t>
            </w:r>
            <w:r w:rsidRPr="009B6AA6">
              <w:rPr>
                <w:sz w:val="22"/>
                <w:szCs w:val="22"/>
                <w:vertAlign w:val="subscript"/>
              </w:rPr>
              <w:t>2</w:t>
            </w:r>
            <w:r>
              <w:rPr>
                <w:sz w:val="22"/>
                <w:szCs w:val="22"/>
                <w:vertAlign w:val="subscript"/>
              </w:rPr>
              <w:t>1</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Бранчић (Муцина кућа) – Илића брдо – Дићи</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4,20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4,20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141"/>
        </w:trPr>
        <w:tc>
          <w:tcPr>
            <w:tcW w:w="422" w:type="pct"/>
            <w:vAlign w:val="center"/>
          </w:tcPr>
          <w:p w:rsidR="00CE5730" w:rsidRPr="00C45915" w:rsidRDefault="00CE5730" w:rsidP="005242FA">
            <w:pPr>
              <w:spacing w:after="240"/>
              <w:jc w:val="center"/>
            </w:pPr>
            <w:r w:rsidRPr="009B6AA6">
              <w:rPr>
                <w:sz w:val="22"/>
                <w:szCs w:val="22"/>
              </w:rPr>
              <w:t>OIIR</w:t>
            </w:r>
            <w:r w:rsidRPr="009B6AA6">
              <w:rPr>
                <w:sz w:val="22"/>
                <w:szCs w:val="22"/>
                <w:vertAlign w:val="subscript"/>
              </w:rPr>
              <w:t>2</w:t>
            </w:r>
            <w:r>
              <w:rPr>
                <w:sz w:val="22"/>
                <w:szCs w:val="22"/>
                <w:vertAlign w:val="subscript"/>
              </w:rPr>
              <w:t>2</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 xml:space="preserve">Живковци (Гај) – Медевачка греда – Качер – Живковци – Јевтовача – Метаљка – Глог </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7,40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0,50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6,90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141"/>
        </w:trPr>
        <w:tc>
          <w:tcPr>
            <w:tcW w:w="422" w:type="pct"/>
            <w:vAlign w:val="center"/>
          </w:tcPr>
          <w:p w:rsidR="00CE5730" w:rsidRPr="00C45915" w:rsidRDefault="00CE5730" w:rsidP="005242FA">
            <w:pPr>
              <w:spacing w:after="240"/>
              <w:jc w:val="center"/>
            </w:pPr>
            <w:r w:rsidRPr="009B6AA6">
              <w:rPr>
                <w:sz w:val="22"/>
                <w:szCs w:val="22"/>
              </w:rPr>
              <w:t>OIIR</w:t>
            </w:r>
            <w:r w:rsidRPr="009B6AA6">
              <w:rPr>
                <w:sz w:val="22"/>
                <w:szCs w:val="22"/>
                <w:vertAlign w:val="subscript"/>
              </w:rPr>
              <w:t>2</w:t>
            </w:r>
            <w:r>
              <w:rPr>
                <w:sz w:val="22"/>
                <w:szCs w:val="22"/>
                <w:vertAlign w:val="subscript"/>
              </w:rPr>
              <w:t>3</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Рег.пут 202 – Дрењина – Никитовића брдо, веза са рег.путем 203</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3,10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2,00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1,10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5242FA">
        <w:trPr>
          <w:trHeight w:val="141"/>
        </w:trPr>
        <w:tc>
          <w:tcPr>
            <w:tcW w:w="422" w:type="pct"/>
            <w:vAlign w:val="center"/>
          </w:tcPr>
          <w:p w:rsidR="00CE5730" w:rsidRPr="00C45915" w:rsidRDefault="00CE5730" w:rsidP="005242FA">
            <w:pPr>
              <w:spacing w:after="240"/>
              <w:jc w:val="center"/>
            </w:pPr>
            <w:r w:rsidRPr="009B6AA6">
              <w:rPr>
                <w:sz w:val="22"/>
                <w:szCs w:val="22"/>
              </w:rPr>
              <w:t>OIIR</w:t>
            </w:r>
            <w:r w:rsidRPr="009B6AA6">
              <w:rPr>
                <w:sz w:val="22"/>
                <w:szCs w:val="22"/>
                <w:vertAlign w:val="subscript"/>
              </w:rPr>
              <w:t>2</w:t>
            </w:r>
            <w:r>
              <w:rPr>
                <w:sz w:val="22"/>
                <w:szCs w:val="22"/>
                <w:vertAlign w:val="subscript"/>
              </w:rPr>
              <w:t>4</w:t>
            </w:r>
          </w:p>
        </w:tc>
        <w:tc>
          <w:tcPr>
            <w:tcW w:w="2751" w:type="pct"/>
            <w:vAlign w:val="center"/>
          </w:tcPr>
          <w:p w:rsidR="00CE5730" w:rsidRPr="00053011" w:rsidRDefault="00CE5730" w:rsidP="005242FA">
            <w:pPr>
              <w:spacing w:after="240"/>
              <w:rPr>
                <w:b/>
                <w:noProof/>
                <w:sz w:val="18"/>
                <w:szCs w:val="18"/>
                <w:lang w:val="sr-Cyrl-CS"/>
              </w:rPr>
            </w:pPr>
            <w:r w:rsidRPr="009B6AA6">
              <w:rPr>
                <w:sz w:val="22"/>
                <w:szCs w:val="22"/>
                <w:lang w:val="sr-Cyrl-CS"/>
              </w:rPr>
              <w:t>Белановица – Калањевци (Јовчићи – Догањићи) – Мрамор – Грмова коса – Трбушница</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4,50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4,50</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RPr="00053011" w:rsidTr="00A34EA5">
        <w:trPr>
          <w:trHeight w:val="485"/>
        </w:trPr>
        <w:tc>
          <w:tcPr>
            <w:tcW w:w="422" w:type="pct"/>
            <w:vAlign w:val="center"/>
          </w:tcPr>
          <w:p w:rsidR="00CE5730" w:rsidRPr="00C45915" w:rsidRDefault="00CE5730" w:rsidP="005242FA">
            <w:pPr>
              <w:spacing w:after="240"/>
              <w:jc w:val="center"/>
            </w:pPr>
            <w:r w:rsidRPr="009B6AA6">
              <w:rPr>
                <w:sz w:val="22"/>
                <w:szCs w:val="22"/>
              </w:rPr>
              <w:t>OIIR</w:t>
            </w:r>
            <w:r w:rsidRPr="009B6AA6">
              <w:rPr>
                <w:sz w:val="22"/>
                <w:szCs w:val="22"/>
                <w:vertAlign w:val="subscript"/>
              </w:rPr>
              <w:t>2</w:t>
            </w:r>
            <w:r>
              <w:rPr>
                <w:sz w:val="22"/>
                <w:szCs w:val="22"/>
                <w:vertAlign w:val="subscript"/>
              </w:rPr>
              <w:t>5</w:t>
            </w:r>
          </w:p>
        </w:tc>
        <w:tc>
          <w:tcPr>
            <w:tcW w:w="2751" w:type="pct"/>
            <w:vAlign w:val="center"/>
          </w:tcPr>
          <w:p w:rsidR="00CE5730" w:rsidRPr="009B3477" w:rsidRDefault="00CE5730" w:rsidP="005242FA">
            <w:pPr>
              <w:spacing w:after="240"/>
              <w:rPr>
                <w:b/>
                <w:noProof/>
                <w:sz w:val="18"/>
                <w:szCs w:val="18"/>
              </w:rPr>
            </w:pPr>
            <w:r w:rsidRPr="009B6AA6">
              <w:rPr>
                <w:sz w:val="22"/>
                <w:szCs w:val="22"/>
                <w:lang w:val="sr-Cyrl-CS"/>
              </w:rPr>
              <w:t>Рајац (Савчића кафана) – Ба (Лазић Драгомира колиба)</w:t>
            </w:r>
          </w:p>
        </w:tc>
        <w:tc>
          <w:tcPr>
            <w:tcW w:w="419" w:type="pct"/>
            <w:vAlign w:val="center"/>
          </w:tcPr>
          <w:p w:rsidR="00CE5730" w:rsidRPr="00053011" w:rsidRDefault="00CE5730" w:rsidP="005242FA">
            <w:pPr>
              <w:spacing w:after="240"/>
              <w:jc w:val="center"/>
              <w:rPr>
                <w:b/>
                <w:noProof/>
                <w:sz w:val="18"/>
                <w:szCs w:val="18"/>
                <w:lang w:val="sr-Cyrl-CS"/>
              </w:rPr>
            </w:pPr>
            <w:r w:rsidRPr="009B6AA6">
              <w:rPr>
                <w:sz w:val="22"/>
                <w:szCs w:val="22"/>
                <w:lang w:val="sr-Cyrl-CS"/>
              </w:rPr>
              <w:t>5,50</w:t>
            </w:r>
          </w:p>
        </w:tc>
        <w:tc>
          <w:tcPr>
            <w:tcW w:w="561" w:type="pct"/>
            <w:vAlign w:val="center"/>
          </w:tcPr>
          <w:p w:rsidR="00CE5730" w:rsidRPr="00C000AB" w:rsidRDefault="00CE5730" w:rsidP="005242FA">
            <w:pPr>
              <w:spacing w:after="240"/>
              <w:jc w:val="center"/>
              <w:rPr>
                <w:noProof/>
                <w:lang w:val="sr-Cyrl-CS"/>
              </w:rPr>
            </w:pPr>
            <w:r w:rsidRPr="00C000AB">
              <w:rPr>
                <w:noProof/>
                <w:sz w:val="22"/>
                <w:szCs w:val="22"/>
                <w:lang w:val="sr-Cyrl-CS"/>
              </w:rPr>
              <w:t>-</w:t>
            </w:r>
          </w:p>
        </w:tc>
        <w:tc>
          <w:tcPr>
            <w:tcW w:w="470" w:type="pct"/>
            <w:gridSpan w:val="2"/>
            <w:vAlign w:val="center"/>
          </w:tcPr>
          <w:p w:rsidR="00CE5730" w:rsidRPr="00C000AB" w:rsidRDefault="00CE5730" w:rsidP="005242FA">
            <w:pPr>
              <w:spacing w:after="240"/>
              <w:jc w:val="center"/>
              <w:rPr>
                <w:noProof/>
                <w:lang w:val="sr-Cyrl-CS"/>
              </w:rPr>
            </w:pPr>
            <w:r w:rsidRPr="00C000AB">
              <w:rPr>
                <w:noProof/>
                <w:sz w:val="22"/>
                <w:szCs w:val="22"/>
                <w:lang w:val="sr-Cyrl-CS"/>
              </w:rPr>
              <w:t>5,50</w:t>
            </w:r>
          </w:p>
        </w:tc>
        <w:tc>
          <w:tcPr>
            <w:tcW w:w="377" w:type="pct"/>
            <w:gridSpan w:val="2"/>
            <w:vAlign w:val="center"/>
          </w:tcPr>
          <w:p w:rsidR="00CE5730" w:rsidRDefault="00CE5730" w:rsidP="005242FA">
            <w:pPr>
              <w:jc w:val="center"/>
            </w:pPr>
            <w:r w:rsidRPr="000F294A">
              <w:rPr>
                <w:sz w:val="22"/>
                <w:szCs w:val="22"/>
                <w:lang w:val="sr-Cyrl-CS"/>
              </w:rPr>
              <w:t>–</w:t>
            </w:r>
          </w:p>
        </w:tc>
      </w:tr>
      <w:tr w:rsidR="00CE5730" w:rsidTr="005242FA">
        <w:tblPrEx>
          <w:tblLook w:val="0000"/>
        </w:tblPrEx>
        <w:trPr>
          <w:trHeight w:val="270"/>
        </w:trPr>
        <w:tc>
          <w:tcPr>
            <w:tcW w:w="423" w:type="pct"/>
          </w:tcPr>
          <w:p w:rsidR="00CE5730" w:rsidRPr="00085A97" w:rsidRDefault="00CE5730" w:rsidP="005242FA">
            <w:pPr>
              <w:ind w:left="108" w:right="-694"/>
              <w:jc w:val="both"/>
              <w:rPr>
                <w:b/>
                <w:noProof/>
                <w:lang w:val="sr-Latn-CS"/>
              </w:rPr>
            </w:pPr>
            <w:r w:rsidRPr="00085A97">
              <w:rPr>
                <w:b/>
                <w:noProof/>
                <w:sz w:val="22"/>
                <w:szCs w:val="22"/>
                <w:lang w:val="sr-Latn-CS"/>
              </w:rPr>
              <w:t>Ʃ</w:t>
            </w:r>
          </w:p>
        </w:tc>
        <w:tc>
          <w:tcPr>
            <w:tcW w:w="2751" w:type="pct"/>
          </w:tcPr>
          <w:p w:rsidR="00CE5730" w:rsidRDefault="00CE5730" w:rsidP="005242FA">
            <w:pPr>
              <w:ind w:right="-694"/>
              <w:jc w:val="both"/>
              <w:rPr>
                <w:noProof/>
                <w:lang w:val="sr-Latn-CS"/>
              </w:rPr>
            </w:pPr>
            <w:r w:rsidRPr="00053011">
              <w:rPr>
                <w:b/>
                <w:noProof/>
                <w:sz w:val="22"/>
                <w:szCs w:val="22"/>
                <w:lang w:val="sr-Cyrl-CS"/>
              </w:rPr>
              <w:t>Укупно</w:t>
            </w:r>
            <w:r>
              <w:rPr>
                <w:b/>
                <w:noProof/>
                <w:sz w:val="22"/>
                <w:szCs w:val="22"/>
                <w:lang w:val="sr-Cyrl-CS"/>
              </w:rPr>
              <w:t xml:space="preserve">  (у км) </w:t>
            </w:r>
          </w:p>
        </w:tc>
        <w:tc>
          <w:tcPr>
            <w:tcW w:w="419" w:type="pct"/>
            <w:tcBorders>
              <w:bottom w:val="single" w:sz="4" w:space="0" w:color="auto"/>
            </w:tcBorders>
          </w:tcPr>
          <w:p w:rsidR="00CE5730" w:rsidRDefault="00CE5730" w:rsidP="005242FA">
            <w:pPr>
              <w:ind w:right="-694"/>
              <w:jc w:val="both"/>
              <w:rPr>
                <w:noProof/>
                <w:lang w:val="sr-Latn-CS"/>
              </w:rPr>
            </w:pPr>
            <w:r>
              <w:rPr>
                <w:b/>
                <w:noProof/>
                <w:sz w:val="22"/>
                <w:szCs w:val="22"/>
                <w:lang w:val="sr-Cyrl-CS"/>
              </w:rPr>
              <w:t>145,70</w:t>
            </w:r>
          </w:p>
        </w:tc>
        <w:tc>
          <w:tcPr>
            <w:tcW w:w="564" w:type="pct"/>
            <w:gridSpan w:val="2"/>
            <w:tcBorders>
              <w:bottom w:val="single" w:sz="4" w:space="0" w:color="auto"/>
            </w:tcBorders>
          </w:tcPr>
          <w:p w:rsidR="00CE5730" w:rsidRDefault="00CE5730" w:rsidP="005242FA">
            <w:pPr>
              <w:ind w:left="147" w:right="-694"/>
              <w:jc w:val="both"/>
              <w:rPr>
                <w:noProof/>
                <w:lang w:val="sr-Latn-CS"/>
              </w:rPr>
            </w:pPr>
            <w:r>
              <w:rPr>
                <w:b/>
                <w:noProof/>
                <w:sz w:val="22"/>
                <w:szCs w:val="22"/>
                <w:lang w:val="sr-Cyrl-CS"/>
              </w:rPr>
              <w:t>70,10</w:t>
            </w:r>
          </w:p>
        </w:tc>
        <w:tc>
          <w:tcPr>
            <w:tcW w:w="470" w:type="pct"/>
            <w:gridSpan w:val="2"/>
            <w:tcBorders>
              <w:bottom w:val="single" w:sz="4" w:space="0" w:color="auto"/>
            </w:tcBorders>
          </w:tcPr>
          <w:p w:rsidR="00CE5730" w:rsidRDefault="00CE5730" w:rsidP="005242FA">
            <w:pPr>
              <w:ind w:left="174" w:right="-694"/>
              <w:jc w:val="both"/>
              <w:rPr>
                <w:noProof/>
                <w:lang w:val="sr-Latn-CS"/>
              </w:rPr>
            </w:pPr>
            <w:r>
              <w:rPr>
                <w:b/>
                <w:noProof/>
                <w:sz w:val="22"/>
                <w:szCs w:val="22"/>
                <w:lang w:val="sr-Cyrl-CS"/>
              </w:rPr>
              <w:t>75,60</w:t>
            </w:r>
          </w:p>
        </w:tc>
        <w:tc>
          <w:tcPr>
            <w:tcW w:w="374" w:type="pct"/>
            <w:tcBorders>
              <w:bottom w:val="single" w:sz="4" w:space="0" w:color="auto"/>
            </w:tcBorders>
          </w:tcPr>
          <w:p w:rsidR="00CE5730" w:rsidRPr="00085A97" w:rsidRDefault="00CE5730" w:rsidP="005242FA">
            <w:pPr>
              <w:ind w:right="-694"/>
              <w:jc w:val="both"/>
              <w:rPr>
                <w:noProof/>
              </w:rPr>
            </w:pPr>
            <w:r w:rsidRPr="000F294A">
              <w:rPr>
                <w:sz w:val="22"/>
                <w:szCs w:val="22"/>
                <w:lang w:val="sr-Cyrl-CS"/>
              </w:rPr>
              <w:t>–</w:t>
            </w:r>
          </w:p>
        </w:tc>
      </w:tr>
    </w:tbl>
    <w:p w:rsidR="00CE5730" w:rsidRPr="00053011" w:rsidRDefault="00CE5730" w:rsidP="00CE5730">
      <w:pPr>
        <w:ind w:right="-694"/>
        <w:jc w:val="both"/>
        <w:rPr>
          <w:b/>
          <w:noProof/>
          <w:lang w:val="sr-Cyrl-CS"/>
        </w:rPr>
      </w:pPr>
    </w:p>
    <w:p w:rsidR="00CE5730" w:rsidRPr="00053011" w:rsidRDefault="00CE5730" w:rsidP="00CE5730">
      <w:pPr>
        <w:jc w:val="both"/>
        <w:rPr>
          <w:noProof/>
          <w:lang w:val="sr-Cyrl-CS"/>
        </w:rPr>
      </w:pPr>
      <w:r w:rsidRPr="00053011">
        <w:rPr>
          <w:noProof/>
          <w:lang w:val="sr-Cyrl-CS"/>
        </w:rPr>
        <w:t>Од 01.04.</w:t>
      </w:r>
      <w:r>
        <w:rPr>
          <w:noProof/>
          <w:lang w:val="sr-Cyrl-CS"/>
        </w:rPr>
        <w:t xml:space="preserve">2013. године држава је пренела </w:t>
      </w:r>
      <w:r>
        <w:rPr>
          <w:noProof/>
          <w:lang w:val="sr-Latn-CS"/>
        </w:rPr>
        <w:t>O</w:t>
      </w:r>
      <w:r w:rsidRPr="00053011">
        <w:rPr>
          <w:noProof/>
          <w:lang w:val="sr-Cyrl-CS"/>
        </w:rPr>
        <w:t>пштини и региналне путеве на одржавање, к</w:t>
      </w:r>
      <w:r>
        <w:rPr>
          <w:noProof/>
          <w:lang w:val="sr-Cyrl-CS"/>
        </w:rPr>
        <w:t xml:space="preserve">оји се налазе на територији </w:t>
      </w:r>
      <w:r>
        <w:rPr>
          <w:noProof/>
          <w:lang w:val="sr-Latn-CS"/>
        </w:rPr>
        <w:t>o</w:t>
      </w:r>
      <w:r w:rsidRPr="00053011">
        <w:rPr>
          <w:noProof/>
          <w:lang w:val="sr-Cyrl-CS"/>
        </w:rPr>
        <w:t xml:space="preserve">пштине </w:t>
      </w:r>
      <w:r>
        <w:rPr>
          <w:noProof/>
          <w:lang w:val="sr-Cyrl-CS"/>
        </w:rPr>
        <w:t>Љиг</w:t>
      </w:r>
      <w:r w:rsidRPr="00053011">
        <w:rPr>
          <w:noProof/>
          <w:lang w:val="sr-Cyrl-CS"/>
        </w:rPr>
        <w:t xml:space="preserve">. </w:t>
      </w:r>
    </w:p>
    <w:p w:rsidR="00CE5730" w:rsidRPr="008453A0" w:rsidRDefault="00CE5730" w:rsidP="00CE5730">
      <w:pPr>
        <w:jc w:val="both"/>
        <w:rPr>
          <w:b/>
          <w:noProof/>
          <w:sz w:val="22"/>
          <w:szCs w:val="20"/>
          <w:lang w:val="sr-Cyrl-CS"/>
        </w:rPr>
      </w:pPr>
      <w:r w:rsidRPr="00053011">
        <w:rPr>
          <w:b/>
          <w:noProof/>
          <w:sz w:val="22"/>
          <w:szCs w:val="20"/>
          <w:lang w:val="sr-Cyrl-CS"/>
        </w:rPr>
        <w:lastRenderedPageBreak/>
        <w:t xml:space="preserve"> Списак</w:t>
      </w:r>
      <w:r>
        <w:rPr>
          <w:b/>
          <w:noProof/>
          <w:sz w:val="22"/>
          <w:szCs w:val="20"/>
          <w:lang w:val="sr-Cyrl-CS"/>
        </w:rPr>
        <w:t xml:space="preserve"> бивших</w:t>
      </w:r>
      <w:r w:rsidRPr="00053011">
        <w:rPr>
          <w:b/>
          <w:noProof/>
          <w:sz w:val="22"/>
          <w:szCs w:val="20"/>
          <w:lang w:val="sr-Cyrl-CS"/>
        </w:rPr>
        <w:t xml:space="preserve"> регионалних пу</w:t>
      </w:r>
      <w:r w:rsidR="00BA3233">
        <w:rPr>
          <w:b/>
          <w:noProof/>
          <w:sz w:val="22"/>
          <w:szCs w:val="20"/>
          <w:lang w:val="sr-Cyrl-CS"/>
        </w:rPr>
        <w:t>тева о којима се стара општина</w:t>
      </w:r>
      <w:r>
        <w:rPr>
          <w:b/>
          <w:noProof/>
          <w:sz w:val="22"/>
          <w:szCs w:val="20"/>
          <w:lang w:val="sr-Cyrl-CS"/>
        </w:rPr>
        <w:br/>
        <w:t xml:space="preserve"> Љиг</w:t>
      </w:r>
    </w:p>
    <w:tbl>
      <w:tblPr>
        <w:tblW w:w="10135" w:type="dxa"/>
        <w:tblInd w:w="93" w:type="dxa"/>
        <w:tblLook w:val="04A0"/>
      </w:tblPr>
      <w:tblGrid>
        <w:gridCol w:w="579"/>
        <w:gridCol w:w="1740"/>
        <w:gridCol w:w="1826"/>
        <w:gridCol w:w="2111"/>
        <w:gridCol w:w="1136"/>
        <w:gridCol w:w="2473"/>
        <w:gridCol w:w="270"/>
      </w:tblGrid>
      <w:tr w:rsidR="00CE5730" w:rsidRPr="00053011" w:rsidTr="005242FA">
        <w:trPr>
          <w:trHeight w:val="273"/>
        </w:trPr>
        <w:tc>
          <w:tcPr>
            <w:tcW w:w="579" w:type="dxa"/>
            <w:tcBorders>
              <w:top w:val="single" w:sz="8" w:space="0" w:color="auto"/>
              <w:left w:val="single" w:sz="8" w:space="0" w:color="auto"/>
              <w:bottom w:val="nil"/>
              <w:right w:val="single" w:sz="4" w:space="0" w:color="auto"/>
            </w:tcBorders>
            <w:shd w:val="clear" w:color="auto" w:fill="auto"/>
            <w:noWrap/>
            <w:vAlign w:val="center"/>
          </w:tcPr>
          <w:p w:rsidR="00CE5730" w:rsidRPr="00053011" w:rsidRDefault="00CE5730" w:rsidP="005242FA">
            <w:pPr>
              <w:jc w:val="center"/>
              <w:rPr>
                <w:b/>
                <w:bCs/>
                <w:noProof/>
                <w:sz w:val="20"/>
                <w:szCs w:val="20"/>
                <w:lang w:val="sr-Cyrl-CS"/>
              </w:rPr>
            </w:pPr>
            <w:r w:rsidRPr="00053011">
              <w:rPr>
                <w:b/>
                <w:bCs/>
                <w:noProof/>
                <w:sz w:val="20"/>
                <w:szCs w:val="20"/>
                <w:lang w:val="sr-Cyrl-CS"/>
              </w:rPr>
              <w:t>Р</w:t>
            </w:r>
            <w:r>
              <w:rPr>
                <w:b/>
                <w:bCs/>
                <w:noProof/>
                <w:sz w:val="20"/>
                <w:szCs w:val="20"/>
                <w:lang w:val="sr-Cyrl-CS"/>
              </w:rPr>
              <w:t>ед.</w:t>
            </w:r>
          </w:p>
        </w:tc>
        <w:tc>
          <w:tcPr>
            <w:tcW w:w="1740" w:type="dxa"/>
            <w:tcBorders>
              <w:top w:val="single" w:sz="8" w:space="0" w:color="auto"/>
              <w:left w:val="nil"/>
              <w:bottom w:val="nil"/>
              <w:right w:val="single" w:sz="4" w:space="0" w:color="auto"/>
            </w:tcBorders>
            <w:shd w:val="clear" w:color="auto" w:fill="auto"/>
            <w:noWrap/>
            <w:vAlign w:val="center"/>
          </w:tcPr>
          <w:p w:rsidR="00CE5730" w:rsidRPr="00053011" w:rsidRDefault="00CE5730" w:rsidP="005242FA">
            <w:pPr>
              <w:jc w:val="center"/>
              <w:rPr>
                <w:b/>
                <w:bCs/>
                <w:noProof/>
                <w:sz w:val="20"/>
                <w:szCs w:val="20"/>
                <w:lang w:val="sr-Cyrl-CS"/>
              </w:rPr>
            </w:pPr>
            <w:r w:rsidRPr="00053011">
              <w:rPr>
                <w:b/>
                <w:bCs/>
                <w:noProof/>
                <w:sz w:val="20"/>
                <w:szCs w:val="20"/>
                <w:lang w:val="sr-Cyrl-CS"/>
              </w:rPr>
              <w:t>Категорија</w:t>
            </w:r>
          </w:p>
        </w:tc>
        <w:tc>
          <w:tcPr>
            <w:tcW w:w="1826" w:type="dxa"/>
            <w:tcBorders>
              <w:top w:val="single" w:sz="8" w:space="0" w:color="auto"/>
              <w:left w:val="nil"/>
              <w:bottom w:val="nil"/>
              <w:right w:val="single" w:sz="4" w:space="0" w:color="auto"/>
            </w:tcBorders>
            <w:shd w:val="clear" w:color="auto" w:fill="auto"/>
            <w:noWrap/>
            <w:vAlign w:val="center"/>
          </w:tcPr>
          <w:p w:rsidR="00CE5730" w:rsidRPr="00053011" w:rsidRDefault="00CE5730" w:rsidP="005242FA">
            <w:pPr>
              <w:jc w:val="center"/>
              <w:rPr>
                <w:b/>
                <w:bCs/>
                <w:noProof/>
                <w:sz w:val="20"/>
                <w:szCs w:val="20"/>
                <w:lang w:val="sr-Cyrl-CS"/>
              </w:rPr>
            </w:pPr>
            <w:r w:rsidRPr="00053011">
              <w:rPr>
                <w:b/>
                <w:bCs/>
                <w:noProof/>
                <w:sz w:val="20"/>
                <w:szCs w:val="20"/>
                <w:lang w:val="sr-Cyrl-CS"/>
              </w:rPr>
              <w:t>Путни правац</w:t>
            </w:r>
          </w:p>
        </w:tc>
        <w:tc>
          <w:tcPr>
            <w:tcW w:w="2111" w:type="dxa"/>
            <w:tcBorders>
              <w:top w:val="single" w:sz="8" w:space="0" w:color="auto"/>
              <w:left w:val="nil"/>
              <w:bottom w:val="nil"/>
              <w:right w:val="single" w:sz="4" w:space="0" w:color="auto"/>
            </w:tcBorders>
            <w:shd w:val="clear" w:color="auto" w:fill="auto"/>
            <w:noWrap/>
            <w:vAlign w:val="center"/>
          </w:tcPr>
          <w:p w:rsidR="00CE5730" w:rsidRPr="00053011" w:rsidRDefault="00CE5730" w:rsidP="005242FA">
            <w:pPr>
              <w:jc w:val="center"/>
              <w:rPr>
                <w:b/>
                <w:bCs/>
                <w:noProof/>
                <w:sz w:val="20"/>
                <w:szCs w:val="20"/>
                <w:lang w:val="sr-Cyrl-CS"/>
              </w:rPr>
            </w:pPr>
            <w:r w:rsidRPr="00053011">
              <w:rPr>
                <w:b/>
                <w:bCs/>
                <w:noProof/>
                <w:sz w:val="20"/>
                <w:szCs w:val="20"/>
                <w:lang w:val="sr-Cyrl-CS"/>
              </w:rPr>
              <w:t>Стациона</w:t>
            </w:r>
            <w:r>
              <w:rPr>
                <w:b/>
                <w:bCs/>
                <w:noProof/>
                <w:sz w:val="20"/>
                <w:szCs w:val="20"/>
                <w:lang w:val="sr-Cyrl-CS"/>
              </w:rPr>
              <w:t>ж</w:t>
            </w:r>
            <w:r w:rsidRPr="00053011">
              <w:rPr>
                <w:b/>
                <w:bCs/>
                <w:noProof/>
                <w:sz w:val="20"/>
                <w:szCs w:val="20"/>
                <w:lang w:val="sr-Cyrl-CS"/>
              </w:rPr>
              <w:t>а деонице</w:t>
            </w:r>
          </w:p>
        </w:tc>
        <w:tc>
          <w:tcPr>
            <w:tcW w:w="1136" w:type="dxa"/>
            <w:tcBorders>
              <w:top w:val="single" w:sz="8" w:space="0" w:color="auto"/>
              <w:left w:val="nil"/>
              <w:bottom w:val="nil"/>
              <w:right w:val="single" w:sz="4" w:space="0" w:color="auto"/>
            </w:tcBorders>
            <w:shd w:val="clear" w:color="auto" w:fill="auto"/>
            <w:noWrap/>
            <w:vAlign w:val="center"/>
          </w:tcPr>
          <w:p w:rsidR="00CE5730" w:rsidRPr="00053011" w:rsidRDefault="00CE5730" w:rsidP="005242FA">
            <w:pPr>
              <w:jc w:val="center"/>
              <w:rPr>
                <w:b/>
                <w:bCs/>
                <w:noProof/>
                <w:sz w:val="20"/>
                <w:szCs w:val="20"/>
                <w:lang w:val="sr-Cyrl-CS"/>
              </w:rPr>
            </w:pPr>
            <w:r>
              <w:rPr>
                <w:b/>
                <w:bCs/>
                <w:noProof/>
                <w:sz w:val="20"/>
                <w:szCs w:val="20"/>
                <w:lang w:val="sr-Cyrl-CS"/>
              </w:rPr>
              <w:t>Ш</w:t>
            </w:r>
            <w:r w:rsidRPr="00053011">
              <w:rPr>
                <w:b/>
                <w:bCs/>
                <w:noProof/>
                <w:sz w:val="20"/>
                <w:szCs w:val="20"/>
                <w:lang w:val="sr-Cyrl-CS"/>
              </w:rPr>
              <w:t>ирина</w:t>
            </w:r>
          </w:p>
        </w:tc>
        <w:tc>
          <w:tcPr>
            <w:tcW w:w="2473" w:type="dxa"/>
            <w:tcBorders>
              <w:top w:val="single" w:sz="8" w:space="0" w:color="auto"/>
              <w:left w:val="nil"/>
              <w:bottom w:val="nil"/>
              <w:right w:val="single" w:sz="8" w:space="0" w:color="auto"/>
            </w:tcBorders>
            <w:shd w:val="clear" w:color="auto" w:fill="auto"/>
            <w:noWrap/>
            <w:vAlign w:val="center"/>
          </w:tcPr>
          <w:p w:rsidR="00CE5730" w:rsidRPr="00053011" w:rsidRDefault="00CE5730" w:rsidP="005242FA">
            <w:pPr>
              <w:jc w:val="center"/>
              <w:rPr>
                <w:b/>
                <w:bCs/>
                <w:noProof/>
                <w:sz w:val="20"/>
                <w:szCs w:val="20"/>
                <w:lang w:val="sr-Cyrl-CS"/>
              </w:rPr>
            </w:pPr>
            <w:r w:rsidRPr="00053011">
              <w:rPr>
                <w:b/>
                <w:bCs/>
                <w:noProof/>
                <w:sz w:val="20"/>
                <w:szCs w:val="20"/>
                <w:lang w:val="sr-Cyrl-CS"/>
              </w:rPr>
              <w:t>Врста коловоза</w:t>
            </w:r>
          </w:p>
        </w:tc>
        <w:tc>
          <w:tcPr>
            <w:tcW w:w="270" w:type="dxa"/>
            <w:tcBorders>
              <w:top w:val="nil"/>
              <w:left w:val="nil"/>
              <w:bottom w:val="nil"/>
              <w:right w:val="nil"/>
            </w:tcBorders>
            <w:shd w:val="clear" w:color="auto" w:fill="auto"/>
            <w:noWrap/>
            <w:vAlign w:val="bottom"/>
          </w:tcPr>
          <w:p w:rsidR="00CE5730" w:rsidRPr="00053011" w:rsidRDefault="00CE5730" w:rsidP="005242FA">
            <w:pPr>
              <w:jc w:val="both"/>
              <w:rPr>
                <w:noProof/>
                <w:sz w:val="20"/>
                <w:szCs w:val="20"/>
                <w:lang w:val="sr-Cyrl-CS"/>
              </w:rPr>
            </w:pPr>
          </w:p>
        </w:tc>
      </w:tr>
      <w:tr w:rsidR="00CE5730" w:rsidRPr="00053011" w:rsidTr="005242FA">
        <w:trPr>
          <w:trHeight w:val="273"/>
        </w:trPr>
        <w:tc>
          <w:tcPr>
            <w:tcW w:w="579" w:type="dxa"/>
            <w:tcBorders>
              <w:top w:val="nil"/>
              <w:left w:val="single" w:sz="8" w:space="0" w:color="auto"/>
              <w:bottom w:val="single" w:sz="8" w:space="0" w:color="auto"/>
              <w:right w:val="single" w:sz="4" w:space="0" w:color="auto"/>
            </w:tcBorders>
            <w:shd w:val="clear" w:color="auto" w:fill="auto"/>
            <w:noWrap/>
            <w:vAlign w:val="center"/>
          </w:tcPr>
          <w:p w:rsidR="00CE5730" w:rsidRPr="00053011" w:rsidRDefault="00CE5730" w:rsidP="005242FA">
            <w:pPr>
              <w:jc w:val="center"/>
              <w:rPr>
                <w:b/>
                <w:bCs/>
                <w:noProof/>
                <w:sz w:val="20"/>
                <w:szCs w:val="20"/>
                <w:lang w:val="sr-Cyrl-CS"/>
              </w:rPr>
            </w:pPr>
            <w:r w:rsidRPr="00053011">
              <w:rPr>
                <w:b/>
                <w:bCs/>
                <w:noProof/>
                <w:sz w:val="20"/>
                <w:szCs w:val="20"/>
                <w:lang w:val="sr-Cyrl-CS"/>
              </w:rPr>
              <w:t>б</w:t>
            </w:r>
            <w:r>
              <w:rPr>
                <w:b/>
                <w:bCs/>
                <w:noProof/>
                <w:sz w:val="20"/>
                <w:szCs w:val="20"/>
                <w:lang w:val="sr-Cyrl-CS"/>
              </w:rPr>
              <w:t>р</w:t>
            </w:r>
            <w:r w:rsidRPr="00053011">
              <w:rPr>
                <w:b/>
                <w:bCs/>
                <w:noProof/>
                <w:sz w:val="20"/>
                <w:szCs w:val="20"/>
                <w:lang w:val="sr-Cyrl-CS"/>
              </w:rPr>
              <w:t>.</w:t>
            </w:r>
          </w:p>
        </w:tc>
        <w:tc>
          <w:tcPr>
            <w:tcW w:w="1740" w:type="dxa"/>
            <w:tcBorders>
              <w:top w:val="nil"/>
              <w:left w:val="nil"/>
              <w:bottom w:val="single" w:sz="8" w:space="0" w:color="auto"/>
              <w:right w:val="single" w:sz="4" w:space="0" w:color="auto"/>
            </w:tcBorders>
            <w:shd w:val="clear" w:color="auto" w:fill="auto"/>
            <w:noWrap/>
            <w:vAlign w:val="center"/>
          </w:tcPr>
          <w:p w:rsidR="00CE5730" w:rsidRPr="00053011" w:rsidRDefault="00CE5730" w:rsidP="005242FA">
            <w:pPr>
              <w:jc w:val="center"/>
              <w:rPr>
                <w:b/>
                <w:bCs/>
                <w:noProof/>
                <w:sz w:val="20"/>
                <w:szCs w:val="20"/>
                <w:lang w:val="sr-Cyrl-CS"/>
              </w:rPr>
            </w:pPr>
            <w:r w:rsidRPr="00053011">
              <w:rPr>
                <w:b/>
                <w:bCs/>
                <w:noProof/>
                <w:sz w:val="20"/>
                <w:szCs w:val="20"/>
                <w:lang w:val="sr-Cyrl-CS"/>
              </w:rPr>
              <w:t>пута</w:t>
            </w:r>
          </w:p>
        </w:tc>
        <w:tc>
          <w:tcPr>
            <w:tcW w:w="1826" w:type="dxa"/>
            <w:tcBorders>
              <w:top w:val="nil"/>
              <w:left w:val="nil"/>
              <w:bottom w:val="single" w:sz="8" w:space="0" w:color="auto"/>
              <w:right w:val="single" w:sz="4" w:space="0" w:color="auto"/>
            </w:tcBorders>
            <w:shd w:val="clear" w:color="auto" w:fill="auto"/>
            <w:noWrap/>
            <w:vAlign w:val="center"/>
          </w:tcPr>
          <w:p w:rsidR="00CE5730" w:rsidRPr="00053011" w:rsidRDefault="00CE5730" w:rsidP="005242FA">
            <w:pPr>
              <w:jc w:val="center"/>
              <w:rPr>
                <w:b/>
                <w:bCs/>
                <w:noProof/>
                <w:sz w:val="20"/>
                <w:szCs w:val="20"/>
                <w:lang w:val="sr-Cyrl-CS"/>
              </w:rPr>
            </w:pPr>
            <w:r w:rsidRPr="00053011">
              <w:rPr>
                <w:b/>
                <w:bCs/>
                <w:noProof/>
                <w:sz w:val="20"/>
                <w:szCs w:val="20"/>
                <w:lang w:val="sr-Cyrl-CS"/>
              </w:rPr>
              <w:t>(деоница)</w:t>
            </w:r>
          </w:p>
        </w:tc>
        <w:tc>
          <w:tcPr>
            <w:tcW w:w="2111" w:type="dxa"/>
            <w:tcBorders>
              <w:top w:val="nil"/>
              <w:left w:val="nil"/>
              <w:bottom w:val="single" w:sz="8" w:space="0" w:color="auto"/>
              <w:right w:val="single" w:sz="4" w:space="0" w:color="auto"/>
            </w:tcBorders>
            <w:shd w:val="clear" w:color="auto" w:fill="auto"/>
            <w:noWrap/>
            <w:vAlign w:val="center"/>
          </w:tcPr>
          <w:p w:rsidR="00CE5730" w:rsidRPr="00053011" w:rsidRDefault="00CE5730" w:rsidP="005242FA">
            <w:pPr>
              <w:jc w:val="center"/>
              <w:rPr>
                <w:b/>
                <w:bCs/>
                <w:noProof/>
                <w:sz w:val="20"/>
                <w:szCs w:val="20"/>
                <w:lang w:val="sr-Cyrl-CS"/>
              </w:rPr>
            </w:pPr>
            <w:r>
              <w:rPr>
                <w:b/>
                <w:bCs/>
                <w:noProof/>
                <w:sz w:val="20"/>
                <w:szCs w:val="20"/>
                <w:lang w:val="sr-Cyrl-CS"/>
              </w:rPr>
              <w:t>и</w:t>
            </w:r>
            <w:r w:rsidRPr="00053011">
              <w:rPr>
                <w:b/>
                <w:bCs/>
                <w:noProof/>
                <w:sz w:val="20"/>
                <w:szCs w:val="20"/>
                <w:lang w:val="sr-Cyrl-CS"/>
              </w:rPr>
              <w:t xml:space="preserve"> ду</w:t>
            </w:r>
            <w:r>
              <w:rPr>
                <w:b/>
                <w:bCs/>
                <w:noProof/>
                <w:sz w:val="20"/>
                <w:szCs w:val="20"/>
                <w:lang w:val="sr-Cyrl-CS"/>
              </w:rPr>
              <w:t>ж</w:t>
            </w:r>
            <w:r w:rsidRPr="00053011">
              <w:rPr>
                <w:b/>
                <w:bCs/>
                <w:noProof/>
                <w:sz w:val="20"/>
                <w:szCs w:val="20"/>
                <w:lang w:val="sr-Cyrl-CS"/>
              </w:rPr>
              <w:t>ина у км</w:t>
            </w:r>
          </w:p>
        </w:tc>
        <w:tc>
          <w:tcPr>
            <w:tcW w:w="1136" w:type="dxa"/>
            <w:tcBorders>
              <w:top w:val="nil"/>
              <w:left w:val="nil"/>
              <w:bottom w:val="single" w:sz="8" w:space="0" w:color="auto"/>
              <w:right w:val="single" w:sz="4" w:space="0" w:color="auto"/>
            </w:tcBorders>
            <w:shd w:val="clear" w:color="auto" w:fill="auto"/>
            <w:noWrap/>
            <w:vAlign w:val="center"/>
          </w:tcPr>
          <w:p w:rsidR="00CE5730" w:rsidRPr="00053011" w:rsidRDefault="00CE5730" w:rsidP="005242FA">
            <w:pPr>
              <w:jc w:val="center"/>
              <w:rPr>
                <w:b/>
                <w:bCs/>
                <w:noProof/>
                <w:sz w:val="20"/>
                <w:szCs w:val="20"/>
                <w:lang w:val="sr-Cyrl-CS"/>
              </w:rPr>
            </w:pPr>
            <w:r w:rsidRPr="00053011">
              <w:rPr>
                <w:b/>
                <w:bCs/>
                <w:noProof/>
                <w:sz w:val="20"/>
                <w:szCs w:val="20"/>
                <w:lang w:val="sr-Cyrl-CS"/>
              </w:rPr>
              <w:t>Пута(м)</w:t>
            </w:r>
          </w:p>
        </w:tc>
        <w:tc>
          <w:tcPr>
            <w:tcW w:w="2473" w:type="dxa"/>
            <w:tcBorders>
              <w:top w:val="nil"/>
              <w:left w:val="nil"/>
              <w:bottom w:val="single" w:sz="8" w:space="0" w:color="auto"/>
              <w:right w:val="single" w:sz="8" w:space="0" w:color="auto"/>
            </w:tcBorders>
            <w:shd w:val="clear" w:color="auto" w:fill="auto"/>
            <w:noWrap/>
            <w:vAlign w:val="center"/>
          </w:tcPr>
          <w:p w:rsidR="00CE5730" w:rsidRPr="00053011" w:rsidRDefault="00CE5730" w:rsidP="005242FA">
            <w:pPr>
              <w:jc w:val="center"/>
              <w:rPr>
                <w:b/>
                <w:bCs/>
                <w:noProof/>
                <w:sz w:val="20"/>
                <w:szCs w:val="20"/>
                <w:lang w:val="sr-Cyrl-CS"/>
              </w:rPr>
            </w:pPr>
            <w:r w:rsidRPr="00053011">
              <w:rPr>
                <w:b/>
                <w:bCs/>
                <w:noProof/>
                <w:sz w:val="20"/>
                <w:szCs w:val="20"/>
                <w:lang w:val="sr-Cyrl-CS"/>
              </w:rPr>
              <w:t>(асф.,бет.,зем.,туц.)</w:t>
            </w:r>
          </w:p>
        </w:tc>
        <w:tc>
          <w:tcPr>
            <w:tcW w:w="270" w:type="dxa"/>
            <w:tcBorders>
              <w:top w:val="nil"/>
              <w:left w:val="nil"/>
              <w:bottom w:val="nil"/>
              <w:right w:val="nil"/>
            </w:tcBorders>
            <w:shd w:val="clear" w:color="auto" w:fill="auto"/>
            <w:noWrap/>
            <w:vAlign w:val="bottom"/>
          </w:tcPr>
          <w:p w:rsidR="00CE5730" w:rsidRPr="00053011" w:rsidRDefault="00CE5730" w:rsidP="005242FA">
            <w:pPr>
              <w:jc w:val="both"/>
              <w:rPr>
                <w:noProof/>
                <w:sz w:val="20"/>
                <w:szCs w:val="20"/>
                <w:lang w:val="sr-Cyrl-CS"/>
              </w:rPr>
            </w:pPr>
          </w:p>
        </w:tc>
      </w:tr>
      <w:tr w:rsidR="00CE5730" w:rsidRPr="00053011" w:rsidTr="005242FA">
        <w:trPr>
          <w:trHeight w:val="421"/>
        </w:trPr>
        <w:tc>
          <w:tcPr>
            <w:tcW w:w="579" w:type="dxa"/>
            <w:tcBorders>
              <w:top w:val="nil"/>
              <w:left w:val="single" w:sz="4" w:space="0" w:color="auto"/>
              <w:bottom w:val="single" w:sz="4" w:space="0" w:color="auto"/>
              <w:right w:val="single" w:sz="4" w:space="0" w:color="auto"/>
            </w:tcBorders>
            <w:shd w:val="clear" w:color="auto" w:fill="auto"/>
            <w:noWrap/>
            <w:vAlign w:val="center"/>
          </w:tcPr>
          <w:p w:rsidR="00CE5730" w:rsidRPr="00053011" w:rsidRDefault="00CE5730" w:rsidP="005242FA">
            <w:pPr>
              <w:jc w:val="center"/>
              <w:rPr>
                <w:noProof/>
                <w:sz w:val="18"/>
                <w:szCs w:val="18"/>
                <w:lang w:val="sr-Cyrl-CS"/>
              </w:rPr>
            </w:pPr>
            <w:r w:rsidRPr="00053011">
              <w:rPr>
                <w:noProof/>
                <w:sz w:val="18"/>
                <w:szCs w:val="18"/>
                <w:lang w:val="sr-Cyrl-CS"/>
              </w:rPr>
              <w:t>1</w:t>
            </w:r>
          </w:p>
        </w:tc>
        <w:tc>
          <w:tcPr>
            <w:tcW w:w="1740" w:type="dxa"/>
            <w:tcBorders>
              <w:top w:val="nil"/>
              <w:left w:val="nil"/>
              <w:bottom w:val="single" w:sz="4" w:space="0" w:color="auto"/>
              <w:right w:val="single" w:sz="4" w:space="0" w:color="auto"/>
            </w:tcBorders>
            <w:shd w:val="clear" w:color="auto" w:fill="auto"/>
            <w:noWrap/>
            <w:vAlign w:val="center"/>
          </w:tcPr>
          <w:p w:rsidR="00CE5730" w:rsidRPr="00053011" w:rsidRDefault="00CE5730" w:rsidP="005242FA">
            <w:pPr>
              <w:jc w:val="center"/>
              <w:rPr>
                <w:noProof/>
                <w:sz w:val="18"/>
                <w:szCs w:val="18"/>
                <w:lang w:val="sr-Cyrl-CS"/>
              </w:rPr>
            </w:pPr>
            <w:r w:rsidRPr="009B6AA6">
              <w:rPr>
                <w:sz w:val="22"/>
                <w:szCs w:val="22"/>
              </w:rPr>
              <w:t>ОIR</w:t>
            </w:r>
            <w:r w:rsidRPr="009B6AA6">
              <w:rPr>
                <w:sz w:val="22"/>
                <w:szCs w:val="22"/>
                <w:vertAlign w:val="subscript"/>
              </w:rPr>
              <w:t>1</w:t>
            </w:r>
          </w:p>
        </w:tc>
        <w:tc>
          <w:tcPr>
            <w:tcW w:w="1826" w:type="dxa"/>
            <w:tcBorders>
              <w:top w:val="nil"/>
              <w:left w:val="nil"/>
              <w:bottom w:val="single" w:sz="4" w:space="0" w:color="auto"/>
              <w:right w:val="single" w:sz="4" w:space="0" w:color="auto"/>
            </w:tcBorders>
            <w:shd w:val="clear" w:color="auto" w:fill="auto"/>
            <w:vAlign w:val="center"/>
          </w:tcPr>
          <w:p w:rsidR="00CE5730" w:rsidRPr="00053011" w:rsidRDefault="00CE5730" w:rsidP="005242FA">
            <w:pPr>
              <w:jc w:val="center"/>
              <w:rPr>
                <w:noProof/>
                <w:sz w:val="18"/>
                <w:szCs w:val="18"/>
                <w:lang w:val="sr-Cyrl-CS"/>
              </w:rPr>
            </w:pPr>
            <w:r w:rsidRPr="009B6AA6">
              <w:rPr>
                <w:sz w:val="22"/>
                <w:szCs w:val="22"/>
              </w:rPr>
              <w:t>Шутци-</w:t>
            </w:r>
            <w:r w:rsidRPr="009B6AA6">
              <w:rPr>
                <w:sz w:val="22"/>
                <w:szCs w:val="22"/>
                <w:lang w:val="sr-Cyrl-CS"/>
              </w:rPr>
              <w:t>Белановица-</w:t>
            </w:r>
            <w:r>
              <w:rPr>
                <w:sz w:val="22"/>
                <w:szCs w:val="22"/>
                <w:lang w:val="sr-Cyrl-CS"/>
              </w:rPr>
              <w:t>Калање</w:t>
            </w:r>
            <w:r w:rsidRPr="009B6AA6">
              <w:rPr>
                <w:sz w:val="22"/>
                <w:szCs w:val="22"/>
                <w:lang w:val="sr-Cyrl-CS"/>
              </w:rPr>
              <w:t xml:space="preserve">вци </w:t>
            </w:r>
          </w:p>
        </w:tc>
        <w:tc>
          <w:tcPr>
            <w:tcW w:w="2111" w:type="dxa"/>
            <w:tcBorders>
              <w:top w:val="nil"/>
              <w:left w:val="nil"/>
              <w:bottom w:val="single" w:sz="4" w:space="0" w:color="auto"/>
              <w:right w:val="single" w:sz="4" w:space="0" w:color="auto"/>
            </w:tcBorders>
            <w:shd w:val="clear" w:color="auto" w:fill="auto"/>
            <w:noWrap/>
            <w:vAlign w:val="center"/>
          </w:tcPr>
          <w:p w:rsidR="00CE5730" w:rsidRPr="00BC3794" w:rsidRDefault="00CE5730" w:rsidP="005242FA">
            <w:pPr>
              <w:rPr>
                <w:noProof/>
                <w:lang w:val="sr-Cyrl-CS"/>
              </w:rPr>
            </w:pPr>
            <w:r>
              <w:rPr>
                <w:noProof/>
                <w:sz w:val="22"/>
                <w:szCs w:val="22"/>
                <w:lang w:val="sr-Cyrl-CS"/>
              </w:rPr>
              <w:t xml:space="preserve">    Р-203,        </w:t>
            </w:r>
            <w:r w:rsidRPr="00BC3794">
              <w:rPr>
                <w:noProof/>
                <w:sz w:val="22"/>
                <w:szCs w:val="22"/>
                <w:lang w:val="sr-Cyrl-CS"/>
              </w:rPr>
              <w:t>6,8</w:t>
            </w:r>
            <w:r>
              <w:rPr>
                <w:noProof/>
                <w:sz w:val="22"/>
                <w:szCs w:val="22"/>
                <w:lang w:val="sr-Cyrl-CS"/>
              </w:rPr>
              <w:t>0</w:t>
            </w:r>
          </w:p>
        </w:tc>
        <w:tc>
          <w:tcPr>
            <w:tcW w:w="1136" w:type="dxa"/>
            <w:tcBorders>
              <w:top w:val="nil"/>
              <w:left w:val="nil"/>
              <w:bottom w:val="single" w:sz="4" w:space="0" w:color="auto"/>
              <w:right w:val="single" w:sz="4" w:space="0" w:color="auto"/>
            </w:tcBorders>
            <w:shd w:val="clear" w:color="auto" w:fill="auto"/>
            <w:noWrap/>
            <w:vAlign w:val="center"/>
          </w:tcPr>
          <w:p w:rsidR="00CE5730" w:rsidRPr="00D54169" w:rsidRDefault="00CE5730" w:rsidP="005242FA">
            <w:pPr>
              <w:jc w:val="center"/>
              <w:rPr>
                <w:noProof/>
                <w:lang w:val="sr-Cyrl-CS"/>
              </w:rPr>
            </w:pPr>
            <w:r w:rsidRPr="00D54169">
              <w:rPr>
                <w:noProof/>
                <w:sz w:val="22"/>
                <w:szCs w:val="22"/>
                <w:lang w:val="sr-Cyrl-CS"/>
              </w:rPr>
              <w:t>4-5 м</w:t>
            </w:r>
          </w:p>
        </w:tc>
        <w:tc>
          <w:tcPr>
            <w:tcW w:w="2473" w:type="dxa"/>
            <w:tcBorders>
              <w:top w:val="nil"/>
              <w:left w:val="nil"/>
              <w:bottom w:val="single" w:sz="4" w:space="0" w:color="auto"/>
              <w:right w:val="single" w:sz="4" w:space="0" w:color="auto"/>
            </w:tcBorders>
            <w:shd w:val="clear" w:color="auto" w:fill="auto"/>
            <w:noWrap/>
            <w:vAlign w:val="center"/>
          </w:tcPr>
          <w:p w:rsidR="00CE5730" w:rsidRPr="00053011" w:rsidRDefault="00CE5730" w:rsidP="005242FA">
            <w:pPr>
              <w:jc w:val="center"/>
              <w:rPr>
                <w:noProof/>
                <w:sz w:val="18"/>
                <w:szCs w:val="18"/>
                <w:lang w:val="sr-Cyrl-CS"/>
              </w:rPr>
            </w:pPr>
            <w:r w:rsidRPr="00053011">
              <w:rPr>
                <w:noProof/>
                <w:sz w:val="18"/>
                <w:szCs w:val="18"/>
                <w:lang w:val="sr-Cyrl-CS"/>
              </w:rPr>
              <w:t>Асфалт БНС</w:t>
            </w:r>
          </w:p>
        </w:tc>
        <w:tc>
          <w:tcPr>
            <w:tcW w:w="270" w:type="dxa"/>
            <w:tcBorders>
              <w:top w:val="nil"/>
              <w:left w:val="nil"/>
              <w:bottom w:val="nil"/>
              <w:right w:val="nil"/>
            </w:tcBorders>
            <w:shd w:val="clear" w:color="auto" w:fill="auto"/>
            <w:noWrap/>
            <w:vAlign w:val="bottom"/>
          </w:tcPr>
          <w:p w:rsidR="00CE5730" w:rsidRPr="00053011" w:rsidRDefault="00CE5730" w:rsidP="005242FA">
            <w:pPr>
              <w:jc w:val="both"/>
              <w:rPr>
                <w:noProof/>
                <w:sz w:val="18"/>
                <w:szCs w:val="18"/>
                <w:lang w:val="sr-Cyrl-CS"/>
              </w:rPr>
            </w:pPr>
          </w:p>
        </w:tc>
      </w:tr>
      <w:tr w:rsidR="00CE5730" w:rsidRPr="00053011" w:rsidTr="005242FA">
        <w:trPr>
          <w:trHeight w:val="421"/>
        </w:trPr>
        <w:tc>
          <w:tcPr>
            <w:tcW w:w="579" w:type="dxa"/>
            <w:tcBorders>
              <w:top w:val="nil"/>
              <w:left w:val="single" w:sz="4" w:space="0" w:color="auto"/>
              <w:bottom w:val="single" w:sz="4" w:space="0" w:color="auto"/>
              <w:right w:val="single" w:sz="4" w:space="0" w:color="auto"/>
            </w:tcBorders>
            <w:shd w:val="clear" w:color="auto" w:fill="auto"/>
            <w:noWrap/>
            <w:vAlign w:val="center"/>
          </w:tcPr>
          <w:p w:rsidR="00CE5730" w:rsidRPr="00053011" w:rsidRDefault="00CE5730" w:rsidP="005242FA">
            <w:pPr>
              <w:jc w:val="center"/>
              <w:rPr>
                <w:noProof/>
                <w:sz w:val="18"/>
                <w:szCs w:val="18"/>
                <w:lang w:val="sr-Cyrl-CS"/>
              </w:rPr>
            </w:pPr>
            <w:r>
              <w:rPr>
                <w:noProof/>
                <w:sz w:val="18"/>
                <w:szCs w:val="18"/>
                <w:lang w:val="sr-Cyrl-CS"/>
              </w:rPr>
              <w:t>2</w:t>
            </w:r>
          </w:p>
        </w:tc>
        <w:tc>
          <w:tcPr>
            <w:tcW w:w="1740" w:type="dxa"/>
            <w:tcBorders>
              <w:top w:val="nil"/>
              <w:left w:val="nil"/>
              <w:bottom w:val="single" w:sz="4" w:space="0" w:color="auto"/>
              <w:right w:val="single" w:sz="4" w:space="0" w:color="auto"/>
            </w:tcBorders>
            <w:shd w:val="clear" w:color="auto" w:fill="auto"/>
            <w:noWrap/>
            <w:vAlign w:val="center"/>
          </w:tcPr>
          <w:p w:rsidR="00CE5730" w:rsidRPr="00E30D6E" w:rsidRDefault="00CE5730" w:rsidP="005242FA">
            <w:pPr>
              <w:jc w:val="center"/>
              <w:rPr>
                <w:noProof/>
                <w:sz w:val="18"/>
                <w:szCs w:val="18"/>
              </w:rPr>
            </w:pPr>
            <w:r w:rsidRPr="009B6AA6">
              <w:rPr>
                <w:sz w:val="22"/>
                <w:szCs w:val="22"/>
              </w:rPr>
              <w:t>ОIR</w:t>
            </w:r>
            <w:r>
              <w:rPr>
                <w:sz w:val="22"/>
                <w:szCs w:val="22"/>
                <w:vertAlign w:val="subscript"/>
              </w:rPr>
              <w:t>2</w:t>
            </w:r>
          </w:p>
        </w:tc>
        <w:tc>
          <w:tcPr>
            <w:tcW w:w="1826" w:type="dxa"/>
            <w:tcBorders>
              <w:top w:val="nil"/>
              <w:left w:val="nil"/>
              <w:bottom w:val="single" w:sz="4" w:space="0" w:color="auto"/>
              <w:right w:val="single" w:sz="4" w:space="0" w:color="auto"/>
            </w:tcBorders>
            <w:shd w:val="clear" w:color="auto" w:fill="auto"/>
            <w:vAlign w:val="center"/>
          </w:tcPr>
          <w:p w:rsidR="00CE5730" w:rsidRDefault="00CE5730" w:rsidP="005242FA">
            <w:pPr>
              <w:jc w:val="center"/>
              <w:rPr>
                <w:noProof/>
                <w:sz w:val="18"/>
                <w:szCs w:val="18"/>
                <w:lang w:val="sr-Cyrl-CS"/>
              </w:rPr>
            </w:pPr>
            <w:r>
              <w:rPr>
                <w:sz w:val="22"/>
                <w:szCs w:val="22"/>
              </w:rPr>
              <w:t xml:space="preserve">Белановица-Калањевци </w:t>
            </w:r>
            <w:r w:rsidRPr="009B6AA6">
              <w:rPr>
                <w:sz w:val="22"/>
                <w:szCs w:val="22"/>
              </w:rPr>
              <w:t>Живковци</w:t>
            </w:r>
          </w:p>
        </w:tc>
        <w:tc>
          <w:tcPr>
            <w:tcW w:w="2111" w:type="dxa"/>
            <w:tcBorders>
              <w:top w:val="nil"/>
              <w:left w:val="nil"/>
              <w:bottom w:val="single" w:sz="4" w:space="0" w:color="auto"/>
              <w:right w:val="single" w:sz="4" w:space="0" w:color="auto"/>
            </w:tcBorders>
            <w:shd w:val="clear" w:color="auto" w:fill="auto"/>
            <w:noWrap/>
            <w:vAlign w:val="center"/>
          </w:tcPr>
          <w:p w:rsidR="00CE5730" w:rsidRPr="00BC3794" w:rsidRDefault="00CE5730" w:rsidP="005242FA">
            <w:pPr>
              <w:rPr>
                <w:noProof/>
                <w:lang w:val="sr-Cyrl-CS"/>
              </w:rPr>
            </w:pPr>
            <w:r>
              <w:rPr>
                <w:noProof/>
                <w:sz w:val="22"/>
                <w:szCs w:val="22"/>
                <w:lang w:val="sr-Cyrl-CS"/>
              </w:rPr>
              <w:t xml:space="preserve">   Р-203а,      </w:t>
            </w:r>
            <w:r w:rsidRPr="00BC3794">
              <w:rPr>
                <w:noProof/>
                <w:sz w:val="22"/>
                <w:szCs w:val="22"/>
                <w:lang w:val="sr-Cyrl-CS"/>
              </w:rPr>
              <w:t>11,4</w:t>
            </w:r>
            <w:r>
              <w:rPr>
                <w:noProof/>
                <w:sz w:val="22"/>
                <w:szCs w:val="22"/>
                <w:lang w:val="sr-Cyrl-CS"/>
              </w:rPr>
              <w:t>0</w:t>
            </w:r>
          </w:p>
        </w:tc>
        <w:tc>
          <w:tcPr>
            <w:tcW w:w="1136" w:type="dxa"/>
            <w:tcBorders>
              <w:top w:val="nil"/>
              <w:left w:val="nil"/>
              <w:bottom w:val="single" w:sz="4" w:space="0" w:color="auto"/>
              <w:right w:val="single" w:sz="4" w:space="0" w:color="auto"/>
            </w:tcBorders>
            <w:shd w:val="clear" w:color="auto" w:fill="auto"/>
            <w:noWrap/>
            <w:vAlign w:val="center"/>
          </w:tcPr>
          <w:p w:rsidR="00CE5730" w:rsidRPr="00D54169" w:rsidRDefault="00CE5730" w:rsidP="005242FA">
            <w:pPr>
              <w:jc w:val="center"/>
              <w:rPr>
                <w:noProof/>
                <w:lang w:val="sr-Cyrl-CS"/>
              </w:rPr>
            </w:pPr>
            <w:r w:rsidRPr="00D54169">
              <w:rPr>
                <w:noProof/>
                <w:sz w:val="22"/>
                <w:szCs w:val="22"/>
                <w:lang w:val="sr-Cyrl-CS"/>
              </w:rPr>
              <w:t>4-5 м</w:t>
            </w:r>
          </w:p>
        </w:tc>
        <w:tc>
          <w:tcPr>
            <w:tcW w:w="2473" w:type="dxa"/>
            <w:tcBorders>
              <w:top w:val="nil"/>
              <w:left w:val="nil"/>
              <w:bottom w:val="single" w:sz="4" w:space="0" w:color="auto"/>
              <w:right w:val="single" w:sz="4" w:space="0" w:color="auto"/>
            </w:tcBorders>
            <w:shd w:val="clear" w:color="auto" w:fill="auto"/>
            <w:noWrap/>
            <w:vAlign w:val="center"/>
          </w:tcPr>
          <w:p w:rsidR="00CE5730" w:rsidRDefault="00CE5730" w:rsidP="005242FA">
            <w:pPr>
              <w:jc w:val="center"/>
            </w:pPr>
            <w:r w:rsidRPr="00130795">
              <w:rPr>
                <w:noProof/>
                <w:sz w:val="18"/>
                <w:szCs w:val="18"/>
                <w:lang w:val="sr-Cyrl-CS"/>
              </w:rPr>
              <w:t>Асфалт БНС</w:t>
            </w:r>
          </w:p>
        </w:tc>
        <w:tc>
          <w:tcPr>
            <w:tcW w:w="270" w:type="dxa"/>
            <w:tcBorders>
              <w:top w:val="nil"/>
              <w:left w:val="nil"/>
              <w:bottom w:val="nil"/>
              <w:right w:val="nil"/>
            </w:tcBorders>
            <w:shd w:val="clear" w:color="auto" w:fill="auto"/>
            <w:noWrap/>
            <w:vAlign w:val="bottom"/>
          </w:tcPr>
          <w:p w:rsidR="00CE5730" w:rsidRPr="00053011" w:rsidRDefault="00CE5730" w:rsidP="005242FA">
            <w:pPr>
              <w:jc w:val="both"/>
              <w:rPr>
                <w:noProof/>
                <w:sz w:val="18"/>
                <w:szCs w:val="18"/>
                <w:lang w:val="sr-Cyrl-CS"/>
              </w:rPr>
            </w:pPr>
          </w:p>
        </w:tc>
      </w:tr>
      <w:tr w:rsidR="00CE5730" w:rsidRPr="00053011" w:rsidTr="005242FA">
        <w:trPr>
          <w:trHeight w:val="421"/>
        </w:trPr>
        <w:tc>
          <w:tcPr>
            <w:tcW w:w="579" w:type="dxa"/>
            <w:tcBorders>
              <w:top w:val="nil"/>
              <w:left w:val="single" w:sz="4" w:space="0" w:color="auto"/>
              <w:bottom w:val="single" w:sz="4" w:space="0" w:color="auto"/>
              <w:right w:val="single" w:sz="4" w:space="0" w:color="auto"/>
            </w:tcBorders>
            <w:shd w:val="clear" w:color="auto" w:fill="auto"/>
            <w:noWrap/>
            <w:vAlign w:val="center"/>
          </w:tcPr>
          <w:p w:rsidR="00CE5730" w:rsidRPr="00053011" w:rsidRDefault="00CE5730" w:rsidP="005242FA">
            <w:pPr>
              <w:jc w:val="center"/>
              <w:rPr>
                <w:noProof/>
                <w:sz w:val="18"/>
                <w:szCs w:val="18"/>
                <w:lang w:val="sr-Cyrl-CS"/>
              </w:rPr>
            </w:pPr>
            <w:r>
              <w:rPr>
                <w:noProof/>
                <w:sz w:val="18"/>
                <w:szCs w:val="18"/>
                <w:lang w:val="sr-Cyrl-CS"/>
              </w:rPr>
              <w:t>3</w:t>
            </w:r>
          </w:p>
        </w:tc>
        <w:tc>
          <w:tcPr>
            <w:tcW w:w="1740" w:type="dxa"/>
            <w:tcBorders>
              <w:top w:val="nil"/>
              <w:left w:val="nil"/>
              <w:bottom w:val="single" w:sz="4" w:space="0" w:color="auto"/>
              <w:right w:val="single" w:sz="4" w:space="0" w:color="auto"/>
            </w:tcBorders>
            <w:shd w:val="clear" w:color="auto" w:fill="auto"/>
            <w:noWrap/>
            <w:vAlign w:val="center"/>
          </w:tcPr>
          <w:p w:rsidR="00CE5730" w:rsidRPr="00E30D6E" w:rsidRDefault="00CE5730" w:rsidP="005242FA">
            <w:pPr>
              <w:jc w:val="center"/>
              <w:rPr>
                <w:noProof/>
                <w:sz w:val="18"/>
                <w:szCs w:val="18"/>
              </w:rPr>
            </w:pPr>
            <w:r w:rsidRPr="009B6AA6">
              <w:rPr>
                <w:sz w:val="22"/>
                <w:szCs w:val="22"/>
              </w:rPr>
              <w:t>ОIR</w:t>
            </w:r>
            <w:r>
              <w:rPr>
                <w:sz w:val="22"/>
                <w:szCs w:val="22"/>
                <w:vertAlign w:val="subscript"/>
              </w:rPr>
              <w:t>3</w:t>
            </w:r>
          </w:p>
        </w:tc>
        <w:tc>
          <w:tcPr>
            <w:tcW w:w="1826" w:type="dxa"/>
            <w:tcBorders>
              <w:top w:val="nil"/>
              <w:left w:val="nil"/>
              <w:bottom w:val="single" w:sz="4" w:space="0" w:color="auto"/>
              <w:right w:val="single" w:sz="4" w:space="0" w:color="auto"/>
            </w:tcBorders>
            <w:shd w:val="clear" w:color="auto" w:fill="auto"/>
            <w:vAlign w:val="center"/>
          </w:tcPr>
          <w:p w:rsidR="00CE5730" w:rsidRDefault="00CE5730" w:rsidP="005242FA">
            <w:pPr>
              <w:jc w:val="center"/>
              <w:rPr>
                <w:noProof/>
                <w:sz w:val="18"/>
                <w:szCs w:val="18"/>
                <w:lang w:val="sr-Cyrl-CS"/>
              </w:rPr>
            </w:pPr>
            <w:r w:rsidRPr="009B6AA6">
              <w:rPr>
                <w:sz w:val="22"/>
                <w:szCs w:val="22"/>
              </w:rPr>
              <w:t>Врачевић-Латковић-Дудовица</w:t>
            </w:r>
          </w:p>
        </w:tc>
        <w:tc>
          <w:tcPr>
            <w:tcW w:w="2111" w:type="dxa"/>
            <w:tcBorders>
              <w:top w:val="nil"/>
              <w:left w:val="nil"/>
              <w:bottom w:val="single" w:sz="4" w:space="0" w:color="auto"/>
              <w:right w:val="single" w:sz="4" w:space="0" w:color="auto"/>
            </w:tcBorders>
            <w:shd w:val="clear" w:color="auto" w:fill="auto"/>
            <w:noWrap/>
            <w:vAlign w:val="center"/>
          </w:tcPr>
          <w:p w:rsidR="00CE5730" w:rsidRPr="00BC3794" w:rsidRDefault="00CE5730" w:rsidP="005242FA">
            <w:pPr>
              <w:jc w:val="center"/>
              <w:rPr>
                <w:noProof/>
                <w:lang w:val="sr-Cyrl-CS"/>
              </w:rPr>
            </w:pPr>
            <w:r>
              <w:rPr>
                <w:noProof/>
                <w:sz w:val="22"/>
                <w:szCs w:val="22"/>
                <w:lang w:val="sr-Cyrl-CS"/>
              </w:rPr>
              <w:t xml:space="preserve">Р-205б,       </w:t>
            </w:r>
            <w:r w:rsidRPr="00BC3794">
              <w:rPr>
                <w:noProof/>
                <w:sz w:val="22"/>
                <w:szCs w:val="22"/>
                <w:lang w:val="sr-Cyrl-CS"/>
              </w:rPr>
              <w:t>2,5</w:t>
            </w:r>
            <w:r>
              <w:rPr>
                <w:noProof/>
                <w:sz w:val="22"/>
                <w:szCs w:val="22"/>
                <w:lang w:val="sr-Cyrl-CS"/>
              </w:rPr>
              <w:t>0</w:t>
            </w:r>
          </w:p>
        </w:tc>
        <w:tc>
          <w:tcPr>
            <w:tcW w:w="1136" w:type="dxa"/>
            <w:tcBorders>
              <w:top w:val="nil"/>
              <w:left w:val="nil"/>
              <w:bottom w:val="single" w:sz="4" w:space="0" w:color="auto"/>
              <w:right w:val="single" w:sz="4" w:space="0" w:color="auto"/>
            </w:tcBorders>
            <w:shd w:val="clear" w:color="auto" w:fill="auto"/>
            <w:noWrap/>
            <w:vAlign w:val="center"/>
          </w:tcPr>
          <w:p w:rsidR="00CE5730" w:rsidRPr="00D54169" w:rsidRDefault="00CE5730" w:rsidP="005242FA">
            <w:pPr>
              <w:jc w:val="center"/>
            </w:pPr>
            <w:r w:rsidRPr="00D54169">
              <w:rPr>
                <w:noProof/>
                <w:sz w:val="22"/>
                <w:szCs w:val="22"/>
                <w:lang w:val="sr-Cyrl-CS"/>
              </w:rPr>
              <w:t>4-5 м</w:t>
            </w:r>
          </w:p>
        </w:tc>
        <w:tc>
          <w:tcPr>
            <w:tcW w:w="2473" w:type="dxa"/>
            <w:tcBorders>
              <w:top w:val="nil"/>
              <w:left w:val="nil"/>
              <w:bottom w:val="single" w:sz="4" w:space="0" w:color="auto"/>
              <w:right w:val="single" w:sz="4" w:space="0" w:color="auto"/>
            </w:tcBorders>
            <w:shd w:val="clear" w:color="auto" w:fill="auto"/>
            <w:noWrap/>
            <w:vAlign w:val="center"/>
          </w:tcPr>
          <w:p w:rsidR="00CE5730" w:rsidRDefault="00CE5730" w:rsidP="005242FA">
            <w:pPr>
              <w:jc w:val="center"/>
            </w:pPr>
            <w:r w:rsidRPr="00130795">
              <w:rPr>
                <w:noProof/>
                <w:sz w:val="18"/>
                <w:szCs w:val="18"/>
                <w:lang w:val="sr-Cyrl-CS"/>
              </w:rPr>
              <w:t>Асфалт БНС</w:t>
            </w:r>
          </w:p>
        </w:tc>
        <w:tc>
          <w:tcPr>
            <w:tcW w:w="270" w:type="dxa"/>
            <w:tcBorders>
              <w:top w:val="nil"/>
              <w:left w:val="nil"/>
              <w:bottom w:val="nil"/>
              <w:right w:val="nil"/>
            </w:tcBorders>
            <w:shd w:val="clear" w:color="auto" w:fill="auto"/>
            <w:noWrap/>
            <w:vAlign w:val="bottom"/>
          </w:tcPr>
          <w:p w:rsidR="00CE5730" w:rsidRPr="00053011" w:rsidRDefault="00CE5730" w:rsidP="005242FA">
            <w:pPr>
              <w:jc w:val="both"/>
              <w:rPr>
                <w:noProof/>
                <w:sz w:val="18"/>
                <w:szCs w:val="18"/>
                <w:lang w:val="sr-Cyrl-CS"/>
              </w:rPr>
            </w:pPr>
          </w:p>
        </w:tc>
      </w:tr>
      <w:tr w:rsidR="00CE5730" w:rsidRPr="00053011" w:rsidTr="005242FA">
        <w:trPr>
          <w:trHeight w:val="421"/>
        </w:trPr>
        <w:tc>
          <w:tcPr>
            <w:tcW w:w="579" w:type="dxa"/>
            <w:tcBorders>
              <w:top w:val="nil"/>
              <w:left w:val="single" w:sz="4" w:space="0" w:color="auto"/>
              <w:bottom w:val="single" w:sz="4" w:space="0" w:color="auto"/>
              <w:right w:val="single" w:sz="4" w:space="0" w:color="auto"/>
            </w:tcBorders>
            <w:shd w:val="clear" w:color="auto" w:fill="auto"/>
            <w:noWrap/>
            <w:vAlign w:val="center"/>
          </w:tcPr>
          <w:p w:rsidR="00CE5730" w:rsidRPr="00053011" w:rsidRDefault="00CE5730" w:rsidP="005242FA">
            <w:pPr>
              <w:jc w:val="center"/>
              <w:rPr>
                <w:noProof/>
                <w:sz w:val="18"/>
                <w:szCs w:val="18"/>
                <w:lang w:val="sr-Cyrl-CS"/>
              </w:rPr>
            </w:pPr>
            <w:r>
              <w:rPr>
                <w:noProof/>
                <w:sz w:val="18"/>
                <w:szCs w:val="18"/>
                <w:lang w:val="sr-Cyrl-CS"/>
              </w:rPr>
              <w:t>4</w:t>
            </w:r>
          </w:p>
        </w:tc>
        <w:tc>
          <w:tcPr>
            <w:tcW w:w="1740" w:type="dxa"/>
            <w:tcBorders>
              <w:top w:val="nil"/>
              <w:left w:val="nil"/>
              <w:bottom w:val="single" w:sz="4" w:space="0" w:color="auto"/>
              <w:right w:val="single" w:sz="4" w:space="0" w:color="auto"/>
            </w:tcBorders>
            <w:shd w:val="clear" w:color="auto" w:fill="auto"/>
            <w:noWrap/>
            <w:vAlign w:val="center"/>
          </w:tcPr>
          <w:p w:rsidR="00CE5730" w:rsidRPr="00E30D6E" w:rsidRDefault="00CE5730" w:rsidP="005242FA">
            <w:pPr>
              <w:jc w:val="center"/>
              <w:rPr>
                <w:noProof/>
                <w:sz w:val="18"/>
                <w:szCs w:val="18"/>
              </w:rPr>
            </w:pPr>
            <w:r w:rsidRPr="009B6AA6">
              <w:rPr>
                <w:sz w:val="22"/>
                <w:szCs w:val="22"/>
              </w:rPr>
              <w:t>ОIR</w:t>
            </w:r>
            <w:r>
              <w:rPr>
                <w:sz w:val="22"/>
                <w:szCs w:val="22"/>
                <w:vertAlign w:val="subscript"/>
              </w:rPr>
              <w:t>4</w:t>
            </w:r>
          </w:p>
        </w:tc>
        <w:tc>
          <w:tcPr>
            <w:tcW w:w="1826" w:type="dxa"/>
            <w:tcBorders>
              <w:top w:val="nil"/>
              <w:left w:val="nil"/>
              <w:bottom w:val="single" w:sz="4" w:space="0" w:color="auto"/>
              <w:right w:val="single" w:sz="4" w:space="0" w:color="auto"/>
            </w:tcBorders>
            <w:shd w:val="clear" w:color="auto" w:fill="auto"/>
            <w:vAlign w:val="center"/>
          </w:tcPr>
          <w:p w:rsidR="00CE5730" w:rsidRDefault="00CE5730" w:rsidP="005242FA">
            <w:pPr>
              <w:jc w:val="center"/>
              <w:rPr>
                <w:noProof/>
                <w:sz w:val="18"/>
                <w:szCs w:val="18"/>
                <w:lang w:val="sr-Cyrl-CS"/>
              </w:rPr>
            </w:pPr>
            <w:r w:rsidRPr="009B6AA6">
              <w:rPr>
                <w:sz w:val="22"/>
                <w:szCs w:val="22"/>
              </w:rPr>
              <w:t>Ибарска магистрала-Кадина Лука-Славковица-Рајац</w:t>
            </w:r>
          </w:p>
        </w:tc>
        <w:tc>
          <w:tcPr>
            <w:tcW w:w="2111" w:type="dxa"/>
            <w:tcBorders>
              <w:top w:val="nil"/>
              <w:left w:val="nil"/>
              <w:bottom w:val="single" w:sz="4" w:space="0" w:color="auto"/>
              <w:right w:val="single" w:sz="4" w:space="0" w:color="auto"/>
            </w:tcBorders>
            <w:shd w:val="clear" w:color="auto" w:fill="auto"/>
            <w:noWrap/>
            <w:vAlign w:val="center"/>
          </w:tcPr>
          <w:p w:rsidR="00CE5730" w:rsidRPr="00BC3794" w:rsidRDefault="00CE5730" w:rsidP="005242FA">
            <w:pPr>
              <w:rPr>
                <w:noProof/>
                <w:lang w:val="sr-Cyrl-CS"/>
              </w:rPr>
            </w:pPr>
            <w:r>
              <w:rPr>
                <w:noProof/>
                <w:sz w:val="22"/>
                <w:szCs w:val="22"/>
                <w:lang w:val="sr-Cyrl-CS"/>
              </w:rPr>
              <w:t xml:space="preserve">   Р-212а,      </w:t>
            </w:r>
            <w:r w:rsidRPr="00BC3794">
              <w:rPr>
                <w:noProof/>
                <w:sz w:val="22"/>
                <w:szCs w:val="22"/>
                <w:lang w:val="sr-Cyrl-CS"/>
              </w:rPr>
              <w:t>10,10</w:t>
            </w:r>
          </w:p>
        </w:tc>
        <w:tc>
          <w:tcPr>
            <w:tcW w:w="1136" w:type="dxa"/>
            <w:tcBorders>
              <w:top w:val="nil"/>
              <w:left w:val="nil"/>
              <w:bottom w:val="single" w:sz="4" w:space="0" w:color="auto"/>
              <w:right w:val="single" w:sz="4" w:space="0" w:color="auto"/>
            </w:tcBorders>
            <w:shd w:val="clear" w:color="auto" w:fill="auto"/>
            <w:noWrap/>
            <w:vAlign w:val="center"/>
          </w:tcPr>
          <w:p w:rsidR="00CE5730" w:rsidRPr="00D54169" w:rsidRDefault="00CE5730" w:rsidP="005242FA">
            <w:pPr>
              <w:jc w:val="center"/>
            </w:pPr>
            <w:r w:rsidRPr="00D54169">
              <w:rPr>
                <w:noProof/>
                <w:sz w:val="22"/>
                <w:szCs w:val="22"/>
                <w:lang w:val="sr-Cyrl-CS"/>
              </w:rPr>
              <w:t>4-5 м</w:t>
            </w:r>
          </w:p>
        </w:tc>
        <w:tc>
          <w:tcPr>
            <w:tcW w:w="2473" w:type="dxa"/>
            <w:tcBorders>
              <w:top w:val="nil"/>
              <w:left w:val="nil"/>
              <w:bottom w:val="single" w:sz="4" w:space="0" w:color="auto"/>
              <w:right w:val="single" w:sz="4" w:space="0" w:color="auto"/>
            </w:tcBorders>
            <w:shd w:val="clear" w:color="auto" w:fill="auto"/>
            <w:noWrap/>
            <w:vAlign w:val="center"/>
          </w:tcPr>
          <w:p w:rsidR="00CE5730" w:rsidRDefault="00CE5730" w:rsidP="005242FA">
            <w:pPr>
              <w:jc w:val="center"/>
            </w:pPr>
            <w:r w:rsidRPr="00130795">
              <w:rPr>
                <w:noProof/>
                <w:sz w:val="18"/>
                <w:szCs w:val="18"/>
                <w:lang w:val="sr-Cyrl-CS"/>
              </w:rPr>
              <w:t>Асфалт БНС</w:t>
            </w:r>
          </w:p>
        </w:tc>
        <w:tc>
          <w:tcPr>
            <w:tcW w:w="270" w:type="dxa"/>
            <w:tcBorders>
              <w:top w:val="nil"/>
              <w:left w:val="nil"/>
              <w:bottom w:val="nil"/>
              <w:right w:val="nil"/>
            </w:tcBorders>
            <w:shd w:val="clear" w:color="auto" w:fill="auto"/>
            <w:noWrap/>
            <w:vAlign w:val="bottom"/>
          </w:tcPr>
          <w:p w:rsidR="00CE5730" w:rsidRPr="00053011" w:rsidRDefault="00CE5730" w:rsidP="005242FA">
            <w:pPr>
              <w:jc w:val="both"/>
              <w:rPr>
                <w:noProof/>
                <w:sz w:val="18"/>
                <w:szCs w:val="18"/>
                <w:lang w:val="sr-Cyrl-CS"/>
              </w:rPr>
            </w:pPr>
          </w:p>
        </w:tc>
      </w:tr>
      <w:tr w:rsidR="00CE5730" w:rsidRPr="00053011" w:rsidTr="005242FA">
        <w:trPr>
          <w:trHeight w:val="421"/>
        </w:trPr>
        <w:tc>
          <w:tcPr>
            <w:tcW w:w="579" w:type="dxa"/>
            <w:tcBorders>
              <w:top w:val="nil"/>
              <w:left w:val="single" w:sz="4" w:space="0" w:color="auto"/>
              <w:bottom w:val="single" w:sz="4" w:space="0" w:color="auto"/>
              <w:right w:val="single" w:sz="4" w:space="0" w:color="auto"/>
            </w:tcBorders>
            <w:shd w:val="clear" w:color="auto" w:fill="auto"/>
            <w:noWrap/>
            <w:vAlign w:val="center"/>
          </w:tcPr>
          <w:p w:rsidR="00CE5730" w:rsidRPr="00053011" w:rsidRDefault="00CE5730" w:rsidP="005242FA">
            <w:pPr>
              <w:jc w:val="center"/>
              <w:rPr>
                <w:noProof/>
                <w:sz w:val="18"/>
                <w:szCs w:val="18"/>
                <w:lang w:val="sr-Cyrl-CS"/>
              </w:rPr>
            </w:pPr>
            <w:r>
              <w:rPr>
                <w:noProof/>
                <w:sz w:val="18"/>
                <w:szCs w:val="18"/>
                <w:lang w:val="sr-Cyrl-CS"/>
              </w:rPr>
              <w:t>5</w:t>
            </w:r>
          </w:p>
        </w:tc>
        <w:tc>
          <w:tcPr>
            <w:tcW w:w="1740" w:type="dxa"/>
            <w:tcBorders>
              <w:top w:val="nil"/>
              <w:left w:val="nil"/>
              <w:bottom w:val="single" w:sz="4" w:space="0" w:color="auto"/>
              <w:right w:val="single" w:sz="4" w:space="0" w:color="auto"/>
            </w:tcBorders>
            <w:shd w:val="clear" w:color="auto" w:fill="auto"/>
            <w:noWrap/>
            <w:vAlign w:val="center"/>
          </w:tcPr>
          <w:p w:rsidR="00CE5730" w:rsidRPr="00E30D6E" w:rsidRDefault="00CE5730" w:rsidP="005242FA">
            <w:pPr>
              <w:jc w:val="center"/>
              <w:rPr>
                <w:noProof/>
                <w:sz w:val="18"/>
                <w:szCs w:val="18"/>
              </w:rPr>
            </w:pPr>
            <w:r w:rsidRPr="009B6AA6">
              <w:rPr>
                <w:sz w:val="22"/>
                <w:szCs w:val="22"/>
              </w:rPr>
              <w:t>ОIR</w:t>
            </w:r>
            <w:r>
              <w:rPr>
                <w:sz w:val="22"/>
                <w:szCs w:val="22"/>
                <w:vertAlign w:val="subscript"/>
              </w:rPr>
              <w:t>5</w:t>
            </w:r>
          </w:p>
        </w:tc>
        <w:tc>
          <w:tcPr>
            <w:tcW w:w="1826" w:type="dxa"/>
            <w:tcBorders>
              <w:top w:val="nil"/>
              <w:left w:val="nil"/>
              <w:bottom w:val="single" w:sz="4" w:space="0" w:color="auto"/>
              <w:right w:val="single" w:sz="4" w:space="0" w:color="auto"/>
            </w:tcBorders>
            <w:shd w:val="clear" w:color="auto" w:fill="auto"/>
            <w:vAlign w:val="center"/>
          </w:tcPr>
          <w:p w:rsidR="00CE5730" w:rsidRDefault="00CE5730" w:rsidP="005242FA">
            <w:pPr>
              <w:jc w:val="center"/>
              <w:rPr>
                <w:noProof/>
                <w:sz w:val="18"/>
                <w:szCs w:val="18"/>
                <w:lang w:val="sr-Cyrl-CS"/>
              </w:rPr>
            </w:pPr>
            <w:r w:rsidRPr="009B6AA6">
              <w:rPr>
                <w:sz w:val="22"/>
                <w:szCs w:val="22"/>
              </w:rPr>
              <w:t>Дићи (Ибарска магистрала)-Лалинци</w:t>
            </w:r>
          </w:p>
        </w:tc>
        <w:tc>
          <w:tcPr>
            <w:tcW w:w="2111" w:type="dxa"/>
            <w:tcBorders>
              <w:top w:val="nil"/>
              <w:left w:val="nil"/>
              <w:bottom w:val="single" w:sz="4" w:space="0" w:color="auto"/>
              <w:right w:val="single" w:sz="4" w:space="0" w:color="auto"/>
            </w:tcBorders>
            <w:shd w:val="clear" w:color="auto" w:fill="auto"/>
            <w:noWrap/>
            <w:vAlign w:val="center"/>
          </w:tcPr>
          <w:p w:rsidR="00CE5730" w:rsidRPr="003F413F" w:rsidRDefault="00CE5730" w:rsidP="005242FA">
            <w:pPr>
              <w:rPr>
                <w:noProof/>
                <w:color w:val="FF0000"/>
                <w:lang w:val="sr-Cyrl-CS"/>
              </w:rPr>
            </w:pPr>
            <w:r>
              <w:rPr>
                <w:noProof/>
                <w:sz w:val="22"/>
                <w:szCs w:val="22"/>
                <w:lang w:val="sr-Cyrl-CS"/>
              </w:rPr>
              <w:t>Р-212б,</w:t>
            </w:r>
            <w:r w:rsidRPr="006F02C5">
              <w:rPr>
                <w:noProof/>
                <w:sz w:val="22"/>
                <w:szCs w:val="22"/>
                <w:lang w:val="sr-Cyrl-CS"/>
              </w:rPr>
              <w:t>5,40</w:t>
            </w:r>
          </w:p>
        </w:tc>
        <w:tc>
          <w:tcPr>
            <w:tcW w:w="1136" w:type="dxa"/>
            <w:tcBorders>
              <w:top w:val="nil"/>
              <w:left w:val="nil"/>
              <w:bottom w:val="single" w:sz="4" w:space="0" w:color="auto"/>
              <w:right w:val="single" w:sz="4" w:space="0" w:color="auto"/>
            </w:tcBorders>
            <w:shd w:val="clear" w:color="auto" w:fill="auto"/>
            <w:noWrap/>
            <w:vAlign w:val="center"/>
          </w:tcPr>
          <w:p w:rsidR="00CE5730" w:rsidRPr="00D54169" w:rsidRDefault="00CE5730" w:rsidP="005242FA">
            <w:pPr>
              <w:jc w:val="center"/>
            </w:pPr>
            <w:r w:rsidRPr="00D54169">
              <w:rPr>
                <w:noProof/>
                <w:sz w:val="22"/>
                <w:szCs w:val="22"/>
                <w:lang w:val="sr-Cyrl-CS"/>
              </w:rPr>
              <w:t>4-5 м</w:t>
            </w:r>
          </w:p>
        </w:tc>
        <w:tc>
          <w:tcPr>
            <w:tcW w:w="2473" w:type="dxa"/>
            <w:tcBorders>
              <w:top w:val="nil"/>
              <w:left w:val="nil"/>
              <w:bottom w:val="single" w:sz="4" w:space="0" w:color="auto"/>
              <w:right w:val="single" w:sz="4" w:space="0" w:color="auto"/>
            </w:tcBorders>
            <w:shd w:val="clear" w:color="auto" w:fill="auto"/>
            <w:noWrap/>
            <w:vAlign w:val="center"/>
          </w:tcPr>
          <w:p w:rsidR="00CE5730" w:rsidRDefault="00CE5730" w:rsidP="005242FA">
            <w:pPr>
              <w:jc w:val="center"/>
            </w:pPr>
            <w:r w:rsidRPr="00130795">
              <w:rPr>
                <w:noProof/>
                <w:sz w:val="18"/>
                <w:szCs w:val="18"/>
                <w:lang w:val="sr-Cyrl-CS"/>
              </w:rPr>
              <w:t>Асфалт БНС</w:t>
            </w:r>
          </w:p>
        </w:tc>
        <w:tc>
          <w:tcPr>
            <w:tcW w:w="270" w:type="dxa"/>
            <w:tcBorders>
              <w:top w:val="nil"/>
              <w:left w:val="nil"/>
              <w:bottom w:val="nil"/>
              <w:right w:val="nil"/>
            </w:tcBorders>
            <w:shd w:val="clear" w:color="auto" w:fill="auto"/>
            <w:noWrap/>
            <w:vAlign w:val="bottom"/>
          </w:tcPr>
          <w:p w:rsidR="00CE5730" w:rsidRPr="00053011" w:rsidRDefault="00CE5730" w:rsidP="005242FA">
            <w:pPr>
              <w:jc w:val="both"/>
              <w:rPr>
                <w:noProof/>
                <w:sz w:val="18"/>
                <w:szCs w:val="18"/>
                <w:lang w:val="sr-Cyrl-CS"/>
              </w:rPr>
            </w:pPr>
          </w:p>
        </w:tc>
      </w:tr>
      <w:tr w:rsidR="00CE5730" w:rsidRPr="00053011" w:rsidTr="005242FA">
        <w:trPr>
          <w:trHeight w:val="421"/>
        </w:trPr>
        <w:tc>
          <w:tcPr>
            <w:tcW w:w="579" w:type="dxa"/>
            <w:tcBorders>
              <w:top w:val="nil"/>
              <w:left w:val="single" w:sz="4" w:space="0" w:color="auto"/>
              <w:bottom w:val="single" w:sz="4" w:space="0" w:color="auto"/>
              <w:right w:val="single" w:sz="4" w:space="0" w:color="auto"/>
            </w:tcBorders>
            <w:shd w:val="clear" w:color="auto" w:fill="auto"/>
            <w:noWrap/>
            <w:vAlign w:val="center"/>
          </w:tcPr>
          <w:p w:rsidR="00CE5730" w:rsidRDefault="00CE5730" w:rsidP="005242FA">
            <w:pPr>
              <w:jc w:val="center"/>
              <w:rPr>
                <w:noProof/>
                <w:sz w:val="18"/>
                <w:szCs w:val="18"/>
                <w:lang w:val="sr-Cyrl-CS"/>
              </w:rPr>
            </w:pPr>
            <w:r>
              <w:rPr>
                <w:noProof/>
                <w:sz w:val="18"/>
                <w:szCs w:val="18"/>
                <w:lang w:val="sr-Cyrl-CS"/>
              </w:rPr>
              <w:t>6</w:t>
            </w:r>
          </w:p>
        </w:tc>
        <w:tc>
          <w:tcPr>
            <w:tcW w:w="1740" w:type="dxa"/>
            <w:tcBorders>
              <w:top w:val="nil"/>
              <w:left w:val="nil"/>
              <w:bottom w:val="single" w:sz="4" w:space="0" w:color="auto"/>
              <w:right w:val="single" w:sz="4" w:space="0" w:color="auto"/>
            </w:tcBorders>
            <w:shd w:val="clear" w:color="auto" w:fill="auto"/>
            <w:noWrap/>
            <w:vAlign w:val="center"/>
          </w:tcPr>
          <w:p w:rsidR="00CE5730" w:rsidRPr="00E30D6E" w:rsidRDefault="00CE5730" w:rsidP="005242FA">
            <w:pPr>
              <w:jc w:val="center"/>
            </w:pPr>
            <w:r w:rsidRPr="009B6AA6">
              <w:rPr>
                <w:sz w:val="22"/>
                <w:szCs w:val="22"/>
              </w:rPr>
              <w:t>ОIR</w:t>
            </w:r>
            <w:r>
              <w:rPr>
                <w:sz w:val="22"/>
                <w:szCs w:val="22"/>
                <w:vertAlign w:val="subscript"/>
              </w:rPr>
              <w:t>6</w:t>
            </w:r>
          </w:p>
        </w:tc>
        <w:tc>
          <w:tcPr>
            <w:tcW w:w="1826" w:type="dxa"/>
            <w:tcBorders>
              <w:top w:val="nil"/>
              <w:left w:val="nil"/>
              <w:bottom w:val="single" w:sz="4" w:space="0" w:color="auto"/>
              <w:right w:val="single" w:sz="4" w:space="0" w:color="auto"/>
            </w:tcBorders>
            <w:shd w:val="clear" w:color="auto" w:fill="auto"/>
            <w:vAlign w:val="center"/>
          </w:tcPr>
          <w:p w:rsidR="00CE5730" w:rsidRDefault="00CE5730" w:rsidP="005242FA">
            <w:pPr>
              <w:jc w:val="center"/>
              <w:rPr>
                <w:noProof/>
                <w:sz w:val="18"/>
                <w:szCs w:val="18"/>
                <w:lang w:val="sr-Cyrl-CS"/>
              </w:rPr>
            </w:pPr>
            <w:r w:rsidRPr="009B6AA6">
              <w:rPr>
                <w:sz w:val="22"/>
                <w:szCs w:val="22"/>
              </w:rPr>
              <w:t>Срасле Букве-Ба-Кадина Лука</w:t>
            </w:r>
          </w:p>
        </w:tc>
        <w:tc>
          <w:tcPr>
            <w:tcW w:w="2111" w:type="dxa"/>
            <w:tcBorders>
              <w:top w:val="nil"/>
              <w:left w:val="nil"/>
              <w:bottom w:val="single" w:sz="4" w:space="0" w:color="auto"/>
              <w:right w:val="single" w:sz="4" w:space="0" w:color="auto"/>
            </w:tcBorders>
            <w:shd w:val="clear" w:color="auto" w:fill="auto"/>
            <w:noWrap/>
            <w:vAlign w:val="center"/>
          </w:tcPr>
          <w:p w:rsidR="00CE5730" w:rsidRPr="00BC3794" w:rsidRDefault="00CE5730" w:rsidP="005242FA">
            <w:pPr>
              <w:jc w:val="center"/>
              <w:rPr>
                <w:noProof/>
                <w:lang w:val="sr-Cyrl-CS"/>
              </w:rPr>
            </w:pPr>
            <w:r>
              <w:rPr>
                <w:noProof/>
                <w:sz w:val="22"/>
                <w:szCs w:val="22"/>
                <w:lang w:val="sr-Cyrl-CS"/>
              </w:rPr>
              <w:t>Р-259а,     13,50</w:t>
            </w:r>
          </w:p>
        </w:tc>
        <w:tc>
          <w:tcPr>
            <w:tcW w:w="1136" w:type="dxa"/>
            <w:tcBorders>
              <w:top w:val="nil"/>
              <w:left w:val="nil"/>
              <w:bottom w:val="single" w:sz="4" w:space="0" w:color="auto"/>
              <w:right w:val="single" w:sz="4" w:space="0" w:color="auto"/>
            </w:tcBorders>
            <w:shd w:val="clear" w:color="auto" w:fill="auto"/>
            <w:noWrap/>
            <w:vAlign w:val="center"/>
          </w:tcPr>
          <w:p w:rsidR="00CE5730" w:rsidRPr="00D54169" w:rsidRDefault="00CE5730" w:rsidP="005242FA">
            <w:pPr>
              <w:jc w:val="center"/>
            </w:pPr>
            <w:r w:rsidRPr="00D54169">
              <w:rPr>
                <w:noProof/>
                <w:sz w:val="22"/>
                <w:szCs w:val="22"/>
                <w:lang w:val="sr-Cyrl-CS"/>
              </w:rPr>
              <w:t>4-5 м</w:t>
            </w:r>
          </w:p>
        </w:tc>
        <w:tc>
          <w:tcPr>
            <w:tcW w:w="2473" w:type="dxa"/>
            <w:tcBorders>
              <w:top w:val="nil"/>
              <w:left w:val="nil"/>
              <w:bottom w:val="single" w:sz="4" w:space="0" w:color="auto"/>
              <w:right w:val="single" w:sz="4" w:space="0" w:color="auto"/>
            </w:tcBorders>
            <w:shd w:val="clear" w:color="auto" w:fill="auto"/>
            <w:noWrap/>
            <w:vAlign w:val="center"/>
          </w:tcPr>
          <w:p w:rsidR="00CE5730" w:rsidRPr="003F413F" w:rsidRDefault="00CE5730" w:rsidP="005242FA">
            <w:pPr>
              <w:jc w:val="center"/>
            </w:pPr>
            <w:r w:rsidRPr="003F413F">
              <w:rPr>
                <w:noProof/>
                <w:sz w:val="18"/>
                <w:szCs w:val="18"/>
                <w:lang w:val="sr-Cyrl-CS"/>
              </w:rPr>
              <w:t>Асфалт БНС 9,6 км + туц</w:t>
            </w:r>
            <w:r>
              <w:rPr>
                <w:noProof/>
                <w:sz w:val="18"/>
                <w:szCs w:val="18"/>
                <w:lang w:val="sr-Cyrl-CS"/>
              </w:rPr>
              <w:t>а</w:t>
            </w:r>
            <w:r w:rsidRPr="003F413F">
              <w:rPr>
                <w:noProof/>
                <w:sz w:val="18"/>
                <w:szCs w:val="18"/>
                <w:lang w:val="sr-Cyrl-CS"/>
              </w:rPr>
              <w:t>ник 3,9 км</w:t>
            </w:r>
          </w:p>
        </w:tc>
        <w:tc>
          <w:tcPr>
            <w:tcW w:w="270" w:type="dxa"/>
            <w:tcBorders>
              <w:top w:val="nil"/>
              <w:left w:val="nil"/>
              <w:bottom w:val="nil"/>
              <w:right w:val="nil"/>
            </w:tcBorders>
            <w:shd w:val="clear" w:color="auto" w:fill="auto"/>
            <w:noWrap/>
            <w:vAlign w:val="bottom"/>
          </w:tcPr>
          <w:p w:rsidR="00CE5730" w:rsidRPr="00053011" w:rsidRDefault="00CE5730" w:rsidP="005242FA">
            <w:pPr>
              <w:jc w:val="both"/>
              <w:rPr>
                <w:noProof/>
                <w:sz w:val="18"/>
                <w:szCs w:val="18"/>
                <w:lang w:val="sr-Cyrl-CS"/>
              </w:rPr>
            </w:pPr>
          </w:p>
        </w:tc>
      </w:tr>
      <w:tr w:rsidR="00CE5730" w:rsidRPr="00053011" w:rsidTr="005242FA">
        <w:trPr>
          <w:trHeight w:val="421"/>
        </w:trPr>
        <w:tc>
          <w:tcPr>
            <w:tcW w:w="579" w:type="dxa"/>
            <w:tcBorders>
              <w:top w:val="nil"/>
              <w:left w:val="single" w:sz="4" w:space="0" w:color="auto"/>
              <w:bottom w:val="single" w:sz="4" w:space="0" w:color="auto"/>
              <w:right w:val="single" w:sz="4" w:space="0" w:color="auto"/>
            </w:tcBorders>
            <w:shd w:val="clear" w:color="auto" w:fill="auto"/>
            <w:noWrap/>
            <w:vAlign w:val="center"/>
          </w:tcPr>
          <w:p w:rsidR="00CE5730" w:rsidRDefault="00CE5730" w:rsidP="005242FA">
            <w:pPr>
              <w:jc w:val="center"/>
              <w:rPr>
                <w:noProof/>
                <w:sz w:val="18"/>
                <w:szCs w:val="18"/>
                <w:lang w:val="sr-Cyrl-CS"/>
              </w:rPr>
            </w:pPr>
            <w:r>
              <w:rPr>
                <w:noProof/>
                <w:sz w:val="18"/>
                <w:szCs w:val="18"/>
                <w:lang w:val="sr-Cyrl-CS"/>
              </w:rPr>
              <w:t>7</w:t>
            </w:r>
          </w:p>
        </w:tc>
        <w:tc>
          <w:tcPr>
            <w:tcW w:w="1740" w:type="dxa"/>
            <w:tcBorders>
              <w:top w:val="nil"/>
              <w:left w:val="nil"/>
              <w:bottom w:val="single" w:sz="4" w:space="0" w:color="auto"/>
              <w:right w:val="single" w:sz="4" w:space="0" w:color="auto"/>
            </w:tcBorders>
            <w:shd w:val="clear" w:color="auto" w:fill="auto"/>
            <w:noWrap/>
            <w:vAlign w:val="center"/>
          </w:tcPr>
          <w:p w:rsidR="00CE5730" w:rsidRPr="00952C04" w:rsidRDefault="00CE5730" w:rsidP="005242FA">
            <w:pPr>
              <w:jc w:val="center"/>
            </w:pPr>
            <w:r w:rsidRPr="009B6AA6">
              <w:rPr>
                <w:sz w:val="22"/>
                <w:szCs w:val="22"/>
              </w:rPr>
              <w:t>ОIR</w:t>
            </w:r>
            <w:r>
              <w:rPr>
                <w:sz w:val="22"/>
                <w:szCs w:val="22"/>
                <w:vertAlign w:val="subscript"/>
              </w:rPr>
              <w:t>7</w:t>
            </w:r>
          </w:p>
        </w:tc>
        <w:tc>
          <w:tcPr>
            <w:tcW w:w="1826" w:type="dxa"/>
            <w:tcBorders>
              <w:top w:val="nil"/>
              <w:left w:val="nil"/>
              <w:bottom w:val="single" w:sz="4" w:space="0" w:color="auto"/>
              <w:right w:val="single" w:sz="4" w:space="0" w:color="auto"/>
            </w:tcBorders>
            <w:shd w:val="clear" w:color="auto" w:fill="auto"/>
            <w:vAlign w:val="center"/>
          </w:tcPr>
          <w:p w:rsidR="00CE5730" w:rsidRDefault="00CE5730" w:rsidP="005242FA">
            <w:pPr>
              <w:jc w:val="center"/>
              <w:rPr>
                <w:noProof/>
                <w:sz w:val="18"/>
                <w:szCs w:val="18"/>
                <w:lang w:val="sr-Cyrl-CS"/>
              </w:rPr>
            </w:pPr>
            <w:r w:rsidRPr="009B6AA6">
              <w:rPr>
                <w:sz w:val="22"/>
                <w:szCs w:val="22"/>
              </w:rPr>
              <w:t>Латковић-Цветановци-Љиг</w:t>
            </w:r>
          </w:p>
        </w:tc>
        <w:tc>
          <w:tcPr>
            <w:tcW w:w="2111" w:type="dxa"/>
            <w:tcBorders>
              <w:top w:val="nil"/>
              <w:left w:val="nil"/>
              <w:bottom w:val="single" w:sz="4" w:space="0" w:color="auto"/>
              <w:right w:val="single" w:sz="4" w:space="0" w:color="auto"/>
            </w:tcBorders>
            <w:shd w:val="clear" w:color="auto" w:fill="auto"/>
            <w:noWrap/>
            <w:vAlign w:val="center"/>
          </w:tcPr>
          <w:p w:rsidR="00CE5730" w:rsidRPr="00BC3794" w:rsidRDefault="00CE5730" w:rsidP="005242FA">
            <w:pPr>
              <w:rPr>
                <w:noProof/>
                <w:lang w:val="sr-Cyrl-CS"/>
              </w:rPr>
            </w:pPr>
            <w:r>
              <w:rPr>
                <w:noProof/>
                <w:sz w:val="22"/>
                <w:szCs w:val="22"/>
                <w:lang w:val="sr-Cyrl-CS"/>
              </w:rPr>
              <w:t xml:space="preserve">   Р-271,        </w:t>
            </w:r>
            <w:r w:rsidRPr="00BC3794">
              <w:rPr>
                <w:noProof/>
                <w:sz w:val="22"/>
                <w:szCs w:val="22"/>
                <w:lang w:val="sr-Cyrl-CS"/>
              </w:rPr>
              <w:t>10,3</w:t>
            </w:r>
            <w:r>
              <w:rPr>
                <w:noProof/>
                <w:sz w:val="22"/>
                <w:szCs w:val="22"/>
                <w:lang w:val="sr-Cyrl-CS"/>
              </w:rPr>
              <w:t>0</w:t>
            </w:r>
          </w:p>
        </w:tc>
        <w:tc>
          <w:tcPr>
            <w:tcW w:w="1136" w:type="dxa"/>
            <w:tcBorders>
              <w:top w:val="nil"/>
              <w:left w:val="nil"/>
              <w:bottom w:val="single" w:sz="4" w:space="0" w:color="auto"/>
              <w:right w:val="single" w:sz="4" w:space="0" w:color="auto"/>
            </w:tcBorders>
            <w:shd w:val="clear" w:color="auto" w:fill="auto"/>
            <w:noWrap/>
            <w:vAlign w:val="center"/>
          </w:tcPr>
          <w:p w:rsidR="00CE5730" w:rsidRPr="00D54169" w:rsidRDefault="00CE5730" w:rsidP="005242FA">
            <w:pPr>
              <w:jc w:val="center"/>
            </w:pPr>
            <w:r w:rsidRPr="00D54169">
              <w:rPr>
                <w:noProof/>
                <w:sz w:val="22"/>
                <w:szCs w:val="22"/>
                <w:lang w:val="sr-Cyrl-CS"/>
              </w:rPr>
              <w:t>4-5 м</w:t>
            </w:r>
          </w:p>
        </w:tc>
        <w:tc>
          <w:tcPr>
            <w:tcW w:w="2473" w:type="dxa"/>
            <w:tcBorders>
              <w:top w:val="nil"/>
              <w:left w:val="nil"/>
              <w:bottom w:val="single" w:sz="4" w:space="0" w:color="auto"/>
              <w:right w:val="single" w:sz="4" w:space="0" w:color="auto"/>
            </w:tcBorders>
            <w:shd w:val="clear" w:color="auto" w:fill="auto"/>
            <w:noWrap/>
            <w:vAlign w:val="center"/>
          </w:tcPr>
          <w:p w:rsidR="00CE5730" w:rsidRDefault="00CE5730" w:rsidP="005242FA">
            <w:pPr>
              <w:jc w:val="center"/>
            </w:pPr>
            <w:r w:rsidRPr="00130795">
              <w:rPr>
                <w:noProof/>
                <w:sz w:val="18"/>
                <w:szCs w:val="18"/>
                <w:lang w:val="sr-Cyrl-CS"/>
              </w:rPr>
              <w:t>Асфалт БНС</w:t>
            </w:r>
          </w:p>
        </w:tc>
        <w:tc>
          <w:tcPr>
            <w:tcW w:w="270" w:type="dxa"/>
            <w:tcBorders>
              <w:top w:val="nil"/>
              <w:left w:val="nil"/>
              <w:bottom w:val="nil"/>
              <w:right w:val="nil"/>
            </w:tcBorders>
            <w:shd w:val="clear" w:color="auto" w:fill="auto"/>
            <w:noWrap/>
            <w:vAlign w:val="bottom"/>
          </w:tcPr>
          <w:p w:rsidR="00CE5730" w:rsidRPr="00053011" w:rsidRDefault="00CE5730" w:rsidP="005242FA">
            <w:pPr>
              <w:jc w:val="both"/>
              <w:rPr>
                <w:noProof/>
                <w:sz w:val="18"/>
                <w:szCs w:val="18"/>
                <w:lang w:val="sr-Cyrl-CS"/>
              </w:rPr>
            </w:pPr>
          </w:p>
        </w:tc>
      </w:tr>
      <w:tr w:rsidR="00CE5730" w:rsidRPr="00053011" w:rsidTr="005242FA">
        <w:trPr>
          <w:trHeight w:val="405"/>
        </w:trPr>
        <w:tc>
          <w:tcPr>
            <w:tcW w:w="579" w:type="dxa"/>
            <w:tcBorders>
              <w:top w:val="nil"/>
              <w:left w:val="single" w:sz="4" w:space="0" w:color="auto"/>
              <w:bottom w:val="single" w:sz="4" w:space="0" w:color="auto"/>
              <w:right w:val="single" w:sz="4" w:space="0" w:color="auto"/>
            </w:tcBorders>
            <w:shd w:val="clear" w:color="auto" w:fill="auto"/>
            <w:noWrap/>
            <w:vAlign w:val="center"/>
          </w:tcPr>
          <w:p w:rsidR="00CE5730" w:rsidRPr="00823BE9" w:rsidRDefault="00CE5730" w:rsidP="005242FA">
            <w:pPr>
              <w:jc w:val="center"/>
              <w:rPr>
                <w:b/>
                <w:noProof/>
                <w:sz w:val="18"/>
                <w:szCs w:val="18"/>
                <w:lang w:val="sr-Cyrl-CS"/>
              </w:rPr>
            </w:pPr>
            <w:r w:rsidRPr="00823BE9">
              <w:rPr>
                <w:b/>
                <w:noProof/>
                <w:sz w:val="18"/>
                <w:szCs w:val="18"/>
                <w:lang w:val="sr-Cyrl-CS"/>
              </w:rPr>
              <w:t>Ʃ</w:t>
            </w:r>
          </w:p>
        </w:tc>
        <w:tc>
          <w:tcPr>
            <w:tcW w:w="3566" w:type="dxa"/>
            <w:gridSpan w:val="2"/>
            <w:tcBorders>
              <w:top w:val="nil"/>
              <w:left w:val="single" w:sz="4" w:space="0" w:color="auto"/>
              <w:bottom w:val="single" w:sz="4" w:space="0" w:color="auto"/>
              <w:right w:val="single" w:sz="4" w:space="0" w:color="auto"/>
            </w:tcBorders>
            <w:shd w:val="clear" w:color="auto" w:fill="auto"/>
            <w:noWrap/>
            <w:vAlign w:val="center"/>
          </w:tcPr>
          <w:p w:rsidR="00CE5730" w:rsidRPr="00823BE9" w:rsidRDefault="00CE5730" w:rsidP="005242FA">
            <w:pPr>
              <w:jc w:val="center"/>
              <w:rPr>
                <w:bCs/>
                <w:noProof/>
                <w:lang w:val="sr-Cyrl-CS"/>
              </w:rPr>
            </w:pPr>
            <w:r w:rsidRPr="00053011">
              <w:rPr>
                <w:b/>
                <w:bCs/>
                <w:noProof/>
                <w:sz w:val="22"/>
                <w:szCs w:val="22"/>
                <w:lang w:val="sr-Cyrl-CS"/>
              </w:rPr>
              <w:t>УКУПНО</w:t>
            </w:r>
            <w:r>
              <w:rPr>
                <w:b/>
                <w:bCs/>
                <w:noProof/>
                <w:sz w:val="22"/>
                <w:szCs w:val="22"/>
                <w:lang w:val="sr-Cyrl-CS"/>
              </w:rPr>
              <w:t xml:space="preserve"> (у км)</w:t>
            </w:r>
          </w:p>
        </w:tc>
        <w:tc>
          <w:tcPr>
            <w:tcW w:w="3247" w:type="dxa"/>
            <w:gridSpan w:val="2"/>
            <w:tcBorders>
              <w:top w:val="nil"/>
              <w:left w:val="nil"/>
              <w:bottom w:val="single" w:sz="4" w:space="0" w:color="auto"/>
            </w:tcBorders>
            <w:shd w:val="clear" w:color="auto" w:fill="auto"/>
            <w:noWrap/>
            <w:vAlign w:val="center"/>
          </w:tcPr>
          <w:p w:rsidR="00CE5730" w:rsidRPr="00053011" w:rsidRDefault="00CE5730" w:rsidP="005242FA">
            <w:pPr>
              <w:jc w:val="center"/>
              <w:rPr>
                <w:noProof/>
                <w:sz w:val="18"/>
                <w:szCs w:val="18"/>
                <w:lang w:val="sr-Cyrl-CS"/>
              </w:rPr>
            </w:pPr>
            <w:r>
              <w:rPr>
                <w:b/>
                <w:bCs/>
                <w:noProof/>
                <w:lang w:val="sr-Cyrl-CS"/>
              </w:rPr>
              <w:t xml:space="preserve">                                  60,0</w:t>
            </w:r>
          </w:p>
        </w:tc>
        <w:tc>
          <w:tcPr>
            <w:tcW w:w="2473" w:type="dxa"/>
            <w:tcBorders>
              <w:top w:val="nil"/>
              <w:left w:val="nil"/>
              <w:bottom w:val="single" w:sz="4" w:space="0" w:color="auto"/>
              <w:right w:val="single" w:sz="4" w:space="0" w:color="auto"/>
            </w:tcBorders>
            <w:shd w:val="clear" w:color="auto" w:fill="auto"/>
            <w:noWrap/>
            <w:vAlign w:val="center"/>
          </w:tcPr>
          <w:p w:rsidR="00CE5730" w:rsidRPr="00053011" w:rsidRDefault="00CE5730" w:rsidP="005242FA">
            <w:pPr>
              <w:jc w:val="center"/>
              <w:rPr>
                <w:noProof/>
                <w:sz w:val="18"/>
                <w:szCs w:val="18"/>
                <w:lang w:val="sr-Cyrl-CS"/>
              </w:rPr>
            </w:pPr>
          </w:p>
        </w:tc>
        <w:tc>
          <w:tcPr>
            <w:tcW w:w="270" w:type="dxa"/>
            <w:tcBorders>
              <w:top w:val="nil"/>
              <w:left w:val="single" w:sz="4" w:space="0" w:color="auto"/>
              <w:bottom w:val="nil"/>
              <w:right w:val="nil"/>
            </w:tcBorders>
            <w:shd w:val="clear" w:color="auto" w:fill="auto"/>
            <w:noWrap/>
            <w:vAlign w:val="bottom"/>
          </w:tcPr>
          <w:p w:rsidR="00CE5730" w:rsidRPr="00053011" w:rsidRDefault="00CE5730" w:rsidP="005242FA">
            <w:pPr>
              <w:jc w:val="both"/>
              <w:rPr>
                <w:noProof/>
                <w:sz w:val="18"/>
                <w:szCs w:val="18"/>
                <w:lang w:val="sr-Cyrl-CS"/>
              </w:rPr>
            </w:pPr>
          </w:p>
        </w:tc>
      </w:tr>
    </w:tbl>
    <w:p w:rsidR="0078328C" w:rsidRDefault="0078328C" w:rsidP="00CE5730">
      <w:pPr>
        <w:rPr>
          <w:noProof/>
          <w:lang w:val="sr-Cyrl-CS"/>
        </w:rPr>
      </w:pPr>
    </w:p>
    <w:p w:rsidR="00CE5730" w:rsidRPr="00053011" w:rsidRDefault="00CE5730" w:rsidP="00CE5730">
      <w:pPr>
        <w:rPr>
          <w:b/>
          <w:noProof/>
          <w:sz w:val="22"/>
          <w:szCs w:val="20"/>
          <w:lang w:val="sr-Cyrl-CS"/>
        </w:rPr>
      </w:pPr>
      <w:r w:rsidRPr="00053011">
        <w:rPr>
          <w:b/>
          <w:noProof/>
          <w:sz w:val="22"/>
          <w:szCs w:val="20"/>
          <w:lang w:val="sr-Cyrl-CS"/>
        </w:rPr>
        <w:t xml:space="preserve"> Списак</w:t>
      </w:r>
      <w:r w:rsidR="00C02CC4">
        <w:rPr>
          <w:b/>
          <w:noProof/>
          <w:sz w:val="22"/>
          <w:szCs w:val="20"/>
          <w:lang w:val="sr-Cyrl-CS"/>
        </w:rPr>
        <w:t xml:space="preserve"> </w:t>
      </w:r>
      <w:r w:rsidRPr="00053011">
        <w:rPr>
          <w:b/>
          <w:noProof/>
          <w:sz w:val="22"/>
          <w:szCs w:val="20"/>
          <w:lang w:val="sr-Cyrl-CS"/>
        </w:rPr>
        <w:t xml:space="preserve">регионалних путева </w:t>
      </w:r>
      <w:r>
        <w:rPr>
          <w:b/>
          <w:noProof/>
          <w:sz w:val="22"/>
          <w:szCs w:val="20"/>
          <w:lang w:val="sr-Cyrl-CS"/>
        </w:rPr>
        <w:t xml:space="preserve">на територији </w:t>
      </w:r>
      <w:r w:rsidRPr="00053011">
        <w:rPr>
          <w:b/>
          <w:noProof/>
          <w:sz w:val="22"/>
          <w:szCs w:val="20"/>
          <w:lang w:val="sr-Cyrl-CS"/>
        </w:rPr>
        <w:t>општине</w:t>
      </w:r>
      <w:r w:rsidR="00A34EA5">
        <w:rPr>
          <w:b/>
          <w:noProof/>
          <w:sz w:val="22"/>
          <w:szCs w:val="20"/>
          <w:lang w:val="sr-Cyrl-CS"/>
        </w:rPr>
        <w:t xml:space="preserve"> </w:t>
      </w:r>
      <w:r>
        <w:rPr>
          <w:b/>
          <w:noProof/>
          <w:sz w:val="22"/>
          <w:szCs w:val="20"/>
          <w:lang w:val="sr-Cyrl-CS"/>
        </w:rPr>
        <w:t xml:space="preserve">Љиг о којима се стара </w:t>
      </w:r>
      <w:r>
        <w:rPr>
          <w:b/>
          <w:noProof/>
          <w:sz w:val="22"/>
          <w:szCs w:val="20"/>
          <w:lang w:val="sr-Cyrl-CS"/>
        </w:rPr>
        <w:br/>
        <w:t xml:space="preserve">                     Република Србија</w:t>
      </w:r>
    </w:p>
    <w:p w:rsidR="00CE5730" w:rsidRDefault="00CE5730" w:rsidP="00CE5730">
      <w:pPr>
        <w:jc w:val="both"/>
        <w:rPr>
          <w:noProof/>
          <w:lang w:val="sr-Cyrl-CS"/>
        </w:rPr>
      </w:pPr>
    </w:p>
    <w:tbl>
      <w:tblPr>
        <w:tblW w:w="10141" w:type="dxa"/>
        <w:tblInd w:w="93" w:type="dxa"/>
        <w:tblLook w:val="04A0"/>
      </w:tblPr>
      <w:tblGrid>
        <w:gridCol w:w="579"/>
        <w:gridCol w:w="1740"/>
        <w:gridCol w:w="1826"/>
        <w:gridCol w:w="2260"/>
        <w:gridCol w:w="993"/>
        <w:gridCol w:w="2473"/>
        <w:gridCol w:w="270"/>
      </w:tblGrid>
      <w:tr w:rsidR="00CE5730" w:rsidRPr="00FE096A" w:rsidTr="005242FA">
        <w:trPr>
          <w:trHeight w:val="273"/>
        </w:trPr>
        <w:tc>
          <w:tcPr>
            <w:tcW w:w="579" w:type="dxa"/>
            <w:tcBorders>
              <w:top w:val="single" w:sz="8" w:space="0" w:color="auto"/>
              <w:left w:val="single" w:sz="8" w:space="0" w:color="auto"/>
              <w:bottom w:val="nil"/>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Р</w:t>
            </w:r>
            <w:r>
              <w:rPr>
                <w:b/>
                <w:bCs/>
                <w:noProof/>
                <w:sz w:val="20"/>
                <w:szCs w:val="20"/>
                <w:lang w:val="sr-Cyrl-CS"/>
              </w:rPr>
              <w:t>ед.</w:t>
            </w:r>
          </w:p>
        </w:tc>
        <w:tc>
          <w:tcPr>
            <w:tcW w:w="1740" w:type="dxa"/>
            <w:tcBorders>
              <w:top w:val="single" w:sz="8" w:space="0" w:color="auto"/>
              <w:left w:val="nil"/>
              <w:bottom w:val="nil"/>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Категорија</w:t>
            </w:r>
          </w:p>
        </w:tc>
        <w:tc>
          <w:tcPr>
            <w:tcW w:w="1826" w:type="dxa"/>
            <w:tcBorders>
              <w:top w:val="single" w:sz="8" w:space="0" w:color="auto"/>
              <w:left w:val="nil"/>
              <w:bottom w:val="nil"/>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Путни правац</w:t>
            </w:r>
          </w:p>
        </w:tc>
        <w:tc>
          <w:tcPr>
            <w:tcW w:w="2260" w:type="dxa"/>
            <w:tcBorders>
              <w:top w:val="single" w:sz="8" w:space="0" w:color="auto"/>
              <w:left w:val="nil"/>
              <w:bottom w:val="nil"/>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Стациона</w:t>
            </w:r>
            <w:r>
              <w:rPr>
                <w:b/>
                <w:bCs/>
                <w:noProof/>
                <w:sz w:val="20"/>
                <w:szCs w:val="20"/>
                <w:lang w:val="sr-Cyrl-CS"/>
              </w:rPr>
              <w:t>ж</w:t>
            </w:r>
            <w:r w:rsidRPr="00FE096A">
              <w:rPr>
                <w:b/>
                <w:bCs/>
                <w:noProof/>
                <w:sz w:val="20"/>
                <w:szCs w:val="20"/>
                <w:lang w:val="sr-Cyrl-CS"/>
              </w:rPr>
              <w:t>а деонице</w:t>
            </w:r>
          </w:p>
        </w:tc>
        <w:tc>
          <w:tcPr>
            <w:tcW w:w="993" w:type="dxa"/>
            <w:tcBorders>
              <w:top w:val="single" w:sz="8" w:space="0" w:color="auto"/>
              <w:left w:val="nil"/>
              <w:bottom w:val="nil"/>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Pr>
                <w:b/>
                <w:bCs/>
                <w:noProof/>
                <w:sz w:val="20"/>
                <w:szCs w:val="20"/>
                <w:lang w:val="sr-Cyrl-CS"/>
              </w:rPr>
              <w:t>Ш</w:t>
            </w:r>
            <w:r w:rsidRPr="00FE096A">
              <w:rPr>
                <w:b/>
                <w:bCs/>
                <w:noProof/>
                <w:sz w:val="20"/>
                <w:szCs w:val="20"/>
                <w:lang w:val="sr-Cyrl-CS"/>
              </w:rPr>
              <w:t>ирина</w:t>
            </w:r>
          </w:p>
        </w:tc>
        <w:tc>
          <w:tcPr>
            <w:tcW w:w="2473" w:type="dxa"/>
            <w:tcBorders>
              <w:top w:val="single" w:sz="8" w:space="0" w:color="auto"/>
              <w:left w:val="nil"/>
              <w:bottom w:val="nil"/>
              <w:right w:val="single" w:sz="8"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Врста коловоза</w:t>
            </w:r>
          </w:p>
        </w:tc>
        <w:tc>
          <w:tcPr>
            <w:tcW w:w="270" w:type="dxa"/>
            <w:tcBorders>
              <w:top w:val="nil"/>
              <w:left w:val="nil"/>
              <w:bottom w:val="nil"/>
              <w:right w:val="nil"/>
            </w:tcBorders>
            <w:shd w:val="clear" w:color="auto" w:fill="auto"/>
            <w:noWrap/>
            <w:vAlign w:val="bottom"/>
          </w:tcPr>
          <w:p w:rsidR="00CE5730" w:rsidRPr="00FE096A" w:rsidRDefault="00CE5730" w:rsidP="005242FA">
            <w:pPr>
              <w:jc w:val="both"/>
              <w:rPr>
                <w:noProof/>
                <w:sz w:val="20"/>
                <w:szCs w:val="20"/>
                <w:lang w:val="sr-Cyrl-CS"/>
              </w:rPr>
            </w:pPr>
          </w:p>
        </w:tc>
      </w:tr>
      <w:tr w:rsidR="00CE5730" w:rsidRPr="00FE096A" w:rsidTr="005242FA">
        <w:trPr>
          <w:trHeight w:val="273"/>
        </w:trPr>
        <w:tc>
          <w:tcPr>
            <w:tcW w:w="579" w:type="dxa"/>
            <w:tcBorders>
              <w:top w:val="nil"/>
              <w:left w:val="single" w:sz="8" w:space="0" w:color="auto"/>
              <w:bottom w:val="single" w:sz="8" w:space="0" w:color="auto"/>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б</w:t>
            </w:r>
            <w:r>
              <w:rPr>
                <w:b/>
                <w:bCs/>
                <w:noProof/>
                <w:sz w:val="20"/>
                <w:szCs w:val="20"/>
                <w:lang w:val="sr-Cyrl-CS"/>
              </w:rPr>
              <w:t>р</w:t>
            </w:r>
            <w:r w:rsidRPr="00FE096A">
              <w:rPr>
                <w:b/>
                <w:bCs/>
                <w:noProof/>
                <w:sz w:val="20"/>
                <w:szCs w:val="20"/>
                <w:lang w:val="sr-Cyrl-CS"/>
              </w:rPr>
              <w:t>.</w:t>
            </w:r>
          </w:p>
        </w:tc>
        <w:tc>
          <w:tcPr>
            <w:tcW w:w="1740" w:type="dxa"/>
            <w:tcBorders>
              <w:top w:val="nil"/>
              <w:left w:val="nil"/>
              <w:bottom w:val="single" w:sz="8" w:space="0" w:color="auto"/>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пута</w:t>
            </w:r>
          </w:p>
        </w:tc>
        <w:tc>
          <w:tcPr>
            <w:tcW w:w="1826" w:type="dxa"/>
            <w:tcBorders>
              <w:top w:val="nil"/>
              <w:left w:val="nil"/>
              <w:bottom w:val="single" w:sz="8" w:space="0" w:color="auto"/>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(деоница)</w:t>
            </w:r>
          </w:p>
        </w:tc>
        <w:tc>
          <w:tcPr>
            <w:tcW w:w="2260" w:type="dxa"/>
            <w:tcBorders>
              <w:top w:val="nil"/>
              <w:left w:val="nil"/>
              <w:bottom w:val="single" w:sz="8" w:space="0" w:color="auto"/>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и ду</w:t>
            </w:r>
            <w:r w:rsidR="001F5614">
              <w:rPr>
                <w:b/>
                <w:bCs/>
                <w:noProof/>
                <w:sz w:val="20"/>
                <w:szCs w:val="20"/>
                <w:lang w:val="sr-Cyrl-CS"/>
              </w:rPr>
              <w:t>ж</w:t>
            </w:r>
            <w:r w:rsidRPr="00FE096A">
              <w:rPr>
                <w:b/>
                <w:bCs/>
                <w:noProof/>
                <w:sz w:val="20"/>
                <w:szCs w:val="20"/>
                <w:lang w:val="sr-Cyrl-CS"/>
              </w:rPr>
              <w:t>ина у км</w:t>
            </w:r>
          </w:p>
        </w:tc>
        <w:tc>
          <w:tcPr>
            <w:tcW w:w="993" w:type="dxa"/>
            <w:tcBorders>
              <w:top w:val="nil"/>
              <w:left w:val="nil"/>
              <w:bottom w:val="single" w:sz="8" w:space="0" w:color="auto"/>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пута(м)</w:t>
            </w:r>
          </w:p>
        </w:tc>
        <w:tc>
          <w:tcPr>
            <w:tcW w:w="2473" w:type="dxa"/>
            <w:tcBorders>
              <w:top w:val="nil"/>
              <w:left w:val="nil"/>
              <w:bottom w:val="single" w:sz="8" w:space="0" w:color="auto"/>
              <w:right w:val="single" w:sz="8"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(асф.,бет.,зем.,туц.)</w:t>
            </w:r>
          </w:p>
        </w:tc>
        <w:tc>
          <w:tcPr>
            <w:tcW w:w="270" w:type="dxa"/>
            <w:tcBorders>
              <w:top w:val="nil"/>
              <w:left w:val="nil"/>
              <w:bottom w:val="nil"/>
              <w:right w:val="nil"/>
            </w:tcBorders>
            <w:shd w:val="clear" w:color="auto" w:fill="auto"/>
            <w:noWrap/>
            <w:vAlign w:val="bottom"/>
          </w:tcPr>
          <w:p w:rsidR="00CE5730" w:rsidRPr="00FE096A" w:rsidRDefault="00CE5730" w:rsidP="005242FA">
            <w:pPr>
              <w:jc w:val="both"/>
              <w:rPr>
                <w:noProof/>
                <w:sz w:val="20"/>
                <w:szCs w:val="20"/>
                <w:lang w:val="sr-Cyrl-CS"/>
              </w:rPr>
            </w:pPr>
          </w:p>
        </w:tc>
      </w:tr>
      <w:tr w:rsidR="00CE5730" w:rsidRPr="00FE096A" w:rsidTr="005242FA">
        <w:trPr>
          <w:trHeight w:val="421"/>
        </w:trPr>
        <w:tc>
          <w:tcPr>
            <w:tcW w:w="579" w:type="dxa"/>
            <w:tcBorders>
              <w:top w:val="nil"/>
              <w:left w:val="single" w:sz="4" w:space="0" w:color="auto"/>
              <w:bottom w:val="single" w:sz="4" w:space="0" w:color="auto"/>
              <w:right w:val="single" w:sz="4" w:space="0" w:color="auto"/>
            </w:tcBorders>
            <w:shd w:val="clear" w:color="auto" w:fill="auto"/>
            <w:noWrap/>
            <w:vAlign w:val="center"/>
          </w:tcPr>
          <w:p w:rsidR="00CE5730" w:rsidRPr="00BC3794" w:rsidRDefault="00CE5730" w:rsidP="005242FA">
            <w:pPr>
              <w:jc w:val="center"/>
              <w:rPr>
                <w:noProof/>
                <w:lang w:val="sr-Cyrl-CS"/>
              </w:rPr>
            </w:pPr>
            <w:r w:rsidRPr="00BC3794">
              <w:rPr>
                <w:noProof/>
                <w:sz w:val="22"/>
                <w:szCs w:val="22"/>
                <w:lang w:val="sr-Cyrl-CS"/>
              </w:rPr>
              <w:t>1</w:t>
            </w:r>
          </w:p>
        </w:tc>
        <w:tc>
          <w:tcPr>
            <w:tcW w:w="1740" w:type="dxa"/>
            <w:tcBorders>
              <w:top w:val="nil"/>
              <w:left w:val="nil"/>
              <w:bottom w:val="single" w:sz="4" w:space="0" w:color="auto"/>
              <w:right w:val="single" w:sz="4" w:space="0" w:color="auto"/>
            </w:tcBorders>
            <w:shd w:val="clear" w:color="auto" w:fill="auto"/>
            <w:noWrap/>
            <w:vAlign w:val="center"/>
          </w:tcPr>
          <w:p w:rsidR="00CE5730" w:rsidRDefault="00CE5730" w:rsidP="005242FA">
            <w:pPr>
              <w:jc w:val="center"/>
              <w:rPr>
                <w:noProof/>
                <w:lang w:val="sr-Cyrl-CS"/>
              </w:rPr>
            </w:pPr>
            <w:r w:rsidRPr="00BC3794">
              <w:rPr>
                <w:noProof/>
                <w:sz w:val="22"/>
                <w:szCs w:val="22"/>
                <w:lang w:val="sr-Cyrl-CS"/>
              </w:rPr>
              <w:t>Регионални</w:t>
            </w:r>
          </w:p>
          <w:p w:rsidR="00CE5730" w:rsidRPr="00BC3794" w:rsidRDefault="00CE5730" w:rsidP="005242FA">
            <w:pPr>
              <w:jc w:val="center"/>
              <w:rPr>
                <w:noProof/>
                <w:lang w:val="sr-Cyrl-CS"/>
              </w:rPr>
            </w:pPr>
            <w:r>
              <w:rPr>
                <w:noProof/>
                <w:sz w:val="22"/>
                <w:szCs w:val="22"/>
                <w:lang w:val="sr-Cyrl-CS"/>
              </w:rPr>
              <w:t>Р-202</w:t>
            </w:r>
          </w:p>
        </w:tc>
        <w:tc>
          <w:tcPr>
            <w:tcW w:w="1826" w:type="dxa"/>
            <w:tcBorders>
              <w:top w:val="nil"/>
              <w:left w:val="nil"/>
              <w:bottom w:val="single" w:sz="4" w:space="0" w:color="auto"/>
              <w:right w:val="single" w:sz="4" w:space="0" w:color="auto"/>
            </w:tcBorders>
            <w:shd w:val="clear" w:color="auto" w:fill="auto"/>
            <w:vAlign w:val="center"/>
          </w:tcPr>
          <w:p w:rsidR="00CE5730" w:rsidRPr="00BC3794" w:rsidRDefault="00CE5730" w:rsidP="005242FA">
            <w:pPr>
              <w:jc w:val="center"/>
              <w:rPr>
                <w:noProof/>
                <w:lang w:val="sr-Cyrl-CS"/>
              </w:rPr>
            </w:pPr>
            <w:r w:rsidRPr="00BC3794">
              <w:rPr>
                <w:noProof/>
                <w:sz w:val="22"/>
                <w:szCs w:val="22"/>
                <w:lang w:val="sr-Cyrl-CS"/>
              </w:rPr>
              <w:t>Ваљево-Аранђеловац</w:t>
            </w:r>
          </w:p>
        </w:tc>
        <w:tc>
          <w:tcPr>
            <w:tcW w:w="2260" w:type="dxa"/>
            <w:tcBorders>
              <w:top w:val="nil"/>
              <w:left w:val="nil"/>
              <w:bottom w:val="single" w:sz="4" w:space="0" w:color="auto"/>
              <w:right w:val="single" w:sz="4" w:space="0" w:color="auto"/>
            </w:tcBorders>
            <w:shd w:val="clear" w:color="auto" w:fill="auto"/>
            <w:noWrap/>
            <w:vAlign w:val="center"/>
          </w:tcPr>
          <w:p w:rsidR="00CE5730" w:rsidRPr="00C000AB" w:rsidRDefault="00CE5730" w:rsidP="005242FA">
            <w:pPr>
              <w:jc w:val="center"/>
              <w:rPr>
                <w:noProof/>
                <w:lang w:val="sr-Cyrl-CS"/>
              </w:rPr>
            </w:pPr>
            <w:r w:rsidRPr="00C000AB">
              <w:rPr>
                <w:noProof/>
                <w:sz w:val="22"/>
                <w:szCs w:val="22"/>
                <w:lang w:val="sr-Cyrl-CS"/>
              </w:rPr>
              <w:t>33</w:t>
            </w:r>
            <w:r>
              <w:rPr>
                <w:noProof/>
                <w:sz w:val="22"/>
                <w:szCs w:val="22"/>
                <w:lang w:val="sr-Cyrl-CS"/>
              </w:rPr>
              <w:t>,0</w:t>
            </w:r>
          </w:p>
        </w:tc>
        <w:tc>
          <w:tcPr>
            <w:tcW w:w="993" w:type="dxa"/>
            <w:tcBorders>
              <w:top w:val="nil"/>
              <w:left w:val="nil"/>
              <w:bottom w:val="single" w:sz="4" w:space="0" w:color="auto"/>
              <w:right w:val="single" w:sz="4" w:space="0" w:color="auto"/>
            </w:tcBorders>
            <w:shd w:val="clear" w:color="auto" w:fill="auto"/>
            <w:noWrap/>
            <w:vAlign w:val="center"/>
          </w:tcPr>
          <w:p w:rsidR="00CE5730" w:rsidRPr="00C000AB" w:rsidRDefault="00CE5730" w:rsidP="005242FA">
            <w:pPr>
              <w:jc w:val="center"/>
              <w:rPr>
                <w:noProof/>
                <w:lang w:val="sr-Cyrl-CS"/>
              </w:rPr>
            </w:pPr>
            <w:r w:rsidRPr="00C000AB">
              <w:rPr>
                <w:noProof/>
                <w:sz w:val="22"/>
                <w:szCs w:val="22"/>
                <w:lang w:val="sr-Cyrl-CS"/>
              </w:rPr>
              <w:t>4-5 м</w:t>
            </w:r>
          </w:p>
        </w:tc>
        <w:tc>
          <w:tcPr>
            <w:tcW w:w="2473" w:type="dxa"/>
            <w:tcBorders>
              <w:top w:val="nil"/>
              <w:left w:val="nil"/>
              <w:bottom w:val="single" w:sz="4" w:space="0" w:color="auto"/>
              <w:right w:val="single" w:sz="4" w:space="0" w:color="auto"/>
            </w:tcBorders>
            <w:shd w:val="clear" w:color="auto" w:fill="auto"/>
            <w:noWrap/>
            <w:vAlign w:val="center"/>
          </w:tcPr>
          <w:p w:rsidR="00CE5730" w:rsidRPr="00BC3794" w:rsidRDefault="00CE5730" w:rsidP="005242FA">
            <w:pPr>
              <w:jc w:val="center"/>
              <w:rPr>
                <w:noProof/>
                <w:lang w:val="sr-Cyrl-CS"/>
              </w:rPr>
            </w:pPr>
            <w:r w:rsidRPr="00BC3794">
              <w:rPr>
                <w:noProof/>
                <w:sz w:val="22"/>
                <w:szCs w:val="22"/>
                <w:lang w:val="sr-Cyrl-CS"/>
              </w:rPr>
              <w:t>Асфалт БНС</w:t>
            </w:r>
          </w:p>
        </w:tc>
        <w:tc>
          <w:tcPr>
            <w:tcW w:w="270" w:type="dxa"/>
            <w:tcBorders>
              <w:top w:val="nil"/>
              <w:left w:val="nil"/>
              <w:bottom w:val="nil"/>
              <w:right w:val="nil"/>
            </w:tcBorders>
            <w:shd w:val="clear" w:color="auto" w:fill="auto"/>
            <w:noWrap/>
            <w:vAlign w:val="bottom"/>
          </w:tcPr>
          <w:p w:rsidR="00CE5730" w:rsidRPr="00FE096A" w:rsidRDefault="00CE5730" w:rsidP="005242FA">
            <w:pPr>
              <w:jc w:val="both"/>
              <w:rPr>
                <w:noProof/>
                <w:sz w:val="18"/>
                <w:szCs w:val="18"/>
                <w:lang w:val="sr-Cyrl-CS"/>
              </w:rPr>
            </w:pPr>
          </w:p>
        </w:tc>
      </w:tr>
      <w:tr w:rsidR="00CE5730" w:rsidRPr="00FE096A" w:rsidTr="005242FA">
        <w:trPr>
          <w:trHeight w:val="405"/>
        </w:trPr>
        <w:tc>
          <w:tcPr>
            <w:tcW w:w="579" w:type="dxa"/>
            <w:tcBorders>
              <w:top w:val="nil"/>
              <w:left w:val="single" w:sz="4" w:space="0" w:color="auto"/>
              <w:bottom w:val="single" w:sz="4" w:space="0" w:color="auto"/>
              <w:right w:val="single" w:sz="4" w:space="0" w:color="auto"/>
            </w:tcBorders>
            <w:shd w:val="clear" w:color="auto" w:fill="auto"/>
            <w:noWrap/>
            <w:vAlign w:val="center"/>
          </w:tcPr>
          <w:p w:rsidR="00CE5730" w:rsidRPr="00D54169" w:rsidRDefault="00CE5730" w:rsidP="005242FA">
            <w:pPr>
              <w:jc w:val="center"/>
              <w:rPr>
                <w:b/>
                <w:noProof/>
                <w:sz w:val="18"/>
                <w:szCs w:val="18"/>
                <w:lang w:val="sr-Cyrl-CS"/>
              </w:rPr>
            </w:pPr>
            <w:r w:rsidRPr="00D54169">
              <w:rPr>
                <w:b/>
                <w:noProof/>
                <w:sz w:val="18"/>
                <w:szCs w:val="18"/>
                <w:lang w:val="sr-Cyrl-CS"/>
              </w:rPr>
              <w:t>Ʃ</w:t>
            </w:r>
          </w:p>
        </w:tc>
        <w:tc>
          <w:tcPr>
            <w:tcW w:w="3566" w:type="dxa"/>
            <w:gridSpan w:val="2"/>
            <w:tcBorders>
              <w:top w:val="nil"/>
              <w:left w:val="single" w:sz="4" w:space="0" w:color="auto"/>
              <w:bottom w:val="single" w:sz="4" w:space="0" w:color="auto"/>
              <w:right w:val="single" w:sz="4" w:space="0" w:color="auto"/>
            </w:tcBorders>
            <w:shd w:val="clear" w:color="auto" w:fill="auto"/>
            <w:noWrap/>
            <w:vAlign w:val="center"/>
          </w:tcPr>
          <w:p w:rsidR="00CE5730" w:rsidRPr="00FE096A" w:rsidRDefault="00CE5730" w:rsidP="005242FA">
            <w:pPr>
              <w:jc w:val="center"/>
              <w:rPr>
                <w:b/>
                <w:bCs/>
                <w:noProof/>
                <w:lang w:val="sr-Cyrl-CS"/>
              </w:rPr>
            </w:pPr>
            <w:r w:rsidRPr="00FE096A">
              <w:rPr>
                <w:b/>
                <w:bCs/>
                <w:noProof/>
                <w:sz w:val="22"/>
                <w:szCs w:val="22"/>
                <w:lang w:val="sr-Cyrl-CS"/>
              </w:rPr>
              <w:t>УКУПНО</w:t>
            </w:r>
            <w:r>
              <w:rPr>
                <w:b/>
                <w:bCs/>
                <w:noProof/>
                <w:sz w:val="22"/>
                <w:szCs w:val="22"/>
                <w:lang w:val="sr-Cyrl-CS"/>
              </w:rPr>
              <w:t xml:space="preserve">  (у км)</w:t>
            </w:r>
          </w:p>
        </w:tc>
        <w:tc>
          <w:tcPr>
            <w:tcW w:w="3253" w:type="dxa"/>
            <w:gridSpan w:val="2"/>
            <w:tcBorders>
              <w:top w:val="nil"/>
              <w:left w:val="nil"/>
              <w:bottom w:val="single" w:sz="4" w:space="0" w:color="auto"/>
            </w:tcBorders>
            <w:shd w:val="clear" w:color="auto" w:fill="auto"/>
            <w:noWrap/>
            <w:vAlign w:val="center"/>
          </w:tcPr>
          <w:p w:rsidR="00CE5730" w:rsidRPr="00D54169" w:rsidRDefault="00CE5730" w:rsidP="005242FA">
            <w:pPr>
              <w:jc w:val="center"/>
              <w:rPr>
                <w:noProof/>
                <w:lang w:val="sr-Cyrl-CS"/>
              </w:rPr>
            </w:pPr>
            <w:r w:rsidRPr="00D54169">
              <w:rPr>
                <w:b/>
                <w:bCs/>
                <w:noProof/>
                <w:lang w:val="sr-Cyrl-CS"/>
              </w:rPr>
              <w:t xml:space="preserve"> 33</w:t>
            </w:r>
            <w:r>
              <w:rPr>
                <w:b/>
                <w:bCs/>
                <w:noProof/>
                <w:lang w:val="sr-Cyrl-CS"/>
              </w:rPr>
              <w:t>,0</w:t>
            </w:r>
          </w:p>
        </w:tc>
        <w:tc>
          <w:tcPr>
            <w:tcW w:w="2473" w:type="dxa"/>
            <w:tcBorders>
              <w:top w:val="nil"/>
              <w:left w:val="nil"/>
              <w:bottom w:val="single" w:sz="4" w:space="0" w:color="auto"/>
              <w:right w:val="single" w:sz="4" w:space="0" w:color="auto"/>
            </w:tcBorders>
            <w:shd w:val="clear" w:color="auto" w:fill="auto"/>
            <w:noWrap/>
            <w:vAlign w:val="center"/>
          </w:tcPr>
          <w:p w:rsidR="00CE5730" w:rsidRPr="00FE096A" w:rsidRDefault="00CE5730" w:rsidP="005242FA">
            <w:pPr>
              <w:jc w:val="center"/>
              <w:rPr>
                <w:noProof/>
                <w:sz w:val="18"/>
                <w:szCs w:val="18"/>
                <w:lang w:val="sr-Cyrl-CS"/>
              </w:rPr>
            </w:pPr>
          </w:p>
        </w:tc>
        <w:tc>
          <w:tcPr>
            <w:tcW w:w="270" w:type="dxa"/>
            <w:tcBorders>
              <w:top w:val="nil"/>
              <w:left w:val="single" w:sz="4" w:space="0" w:color="auto"/>
              <w:bottom w:val="nil"/>
              <w:right w:val="nil"/>
            </w:tcBorders>
            <w:shd w:val="clear" w:color="auto" w:fill="auto"/>
            <w:noWrap/>
            <w:vAlign w:val="bottom"/>
          </w:tcPr>
          <w:p w:rsidR="00CE5730" w:rsidRPr="00FE096A" w:rsidRDefault="00CE5730" w:rsidP="005242FA">
            <w:pPr>
              <w:jc w:val="both"/>
              <w:rPr>
                <w:noProof/>
                <w:sz w:val="18"/>
                <w:szCs w:val="18"/>
                <w:lang w:val="sr-Cyrl-CS"/>
              </w:rPr>
            </w:pPr>
          </w:p>
        </w:tc>
      </w:tr>
    </w:tbl>
    <w:p w:rsidR="0078328C" w:rsidRDefault="0078328C" w:rsidP="00CE5730">
      <w:pPr>
        <w:rPr>
          <w:b/>
          <w:noProof/>
          <w:sz w:val="22"/>
          <w:szCs w:val="20"/>
          <w:lang w:val="sr-Cyrl-CS"/>
        </w:rPr>
      </w:pPr>
    </w:p>
    <w:p w:rsidR="00CE5730" w:rsidRPr="00053011" w:rsidRDefault="00CE5730" w:rsidP="00CE5730">
      <w:pPr>
        <w:rPr>
          <w:b/>
          <w:noProof/>
          <w:sz w:val="22"/>
          <w:szCs w:val="20"/>
          <w:lang w:val="sr-Cyrl-CS"/>
        </w:rPr>
      </w:pPr>
      <w:r w:rsidRPr="00053011">
        <w:rPr>
          <w:b/>
          <w:noProof/>
          <w:sz w:val="22"/>
          <w:szCs w:val="20"/>
          <w:lang w:val="sr-Cyrl-CS"/>
        </w:rPr>
        <w:t xml:space="preserve"> Списак </w:t>
      </w:r>
      <w:r>
        <w:rPr>
          <w:b/>
          <w:noProof/>
          <w:sz w:val="22"/>
          <w:szCs w:val="20"/>
          <w:lang w:val="sr-Cyrl-CS"/>
        </w:rPr>
        <w:t>магистралних</w:t>
      </w:r>
      <w:r w:rsidRPr="00053011">
        <w:rPr>
          <w:b/>
          <w:noProof/>
          <w:sz w:val="22"/>
          <w:szCs w:val="20"/>
          <w:lang w:val="sr-Cyrl-CS"/>
        </w:rPr>
        <w:t xml:space="preserve"> путева </w:t>
      </w:r>
      <w:r>
        <w:rPr>
          <w:b/>
          <w:noProof/>
          <w:sz w:val="22"/>
          <w:szCs w:val="20"/>
          <w:lang w:val="sr-Cyrl-CS"/>
        </w:rPr>
        <w:t xml:space="preserve">на територији </w:t>
      </w:r>
      <w:r w:rsidRPr="00053011">
        <w:rPr>
          <w:b/>
          <w:noProof/>
          <w:sz w:val="22"/>
          <w:szCs w:val="20"/>
          <w:lang w:val="sr-Cyrl-CS"/>
        </w:rPr>
        <w:t>општине</w:t>
      </w:r>
      <w:r w:rsidR="00A34EA5">
        <w:rPr>
          <w:b/>
          <w:noProof/>
          <w:sz w:val="22"/>
          <w:szCs w:val="20"/>
          <w:lang w:val="sr-Cyrl-CS"/>
        </w:rPr>
        <w:t xml:space="preserve"> </w:t>
      </w:r>
      <w:r>
        <w:rPr>
          <w:b/>
          <w:noProof/>
          <w:sz w:val="22"/>
          <w:szCs w:val="20"/>
          <w:lang w:val="sr-Cyrl-CS"/>
        </w:rPr>
        <w:t xml:space="preserve">Љиг о којима се стара </w:t>
      </w:r>
      <w:r>
        <w:rPr>
          <w:b/>
          <w:noProof/>
          <w:sz w:val="22"/>
          <w:szCs w:val="20"/>
          <w:lang w:val="sr-Cyrl-CS"/>
        </w:rPr>
        <w:br/>
        <w:t xml:space="preserve">                     Република Србија</w:t>
      </w:r>
    </w:p>
    <w:p w:rsidR="00CE5730" w:rsidRDefault="00CE5730" w:rsidP="00CE5730">
      <w:pPr>
        <w:jc w:val="both"/>
        <w:rPr>
          <w:noProof/>
          <w:lang w:val="sr-Cyrl-CS"/>
        </w:rPr>
      </w:pPr>
    </w:p>
    <w:tbl>
      <w:tblPr>
        <w:tblW w:w="10141" w:type="dxa"/>
        <w:tblInd w:w="93" w:type="dxa"/>
        <w:tblLook w:val="04A0"/>
      </w:tblPr>
      <w:tblGrid>
        <w:gridCol w:w="594"/>
        <w:gridCol w:w="1788"/>
        <w:gridCol w:w="1876"/>
        <w:gridCol w:w="2322"/>
        <w:gridCol w:w="1020"/>
        <w:gridCol w:w="2541"/>
      </w:tblGrid>
      <w:tr w:rsidR="00CE5730" w:rsidRPr="00FE096A" w:rsidTr="005242FA">
        <w:trPr>
          <w:trHeight w:val="273"/>
        </w:trPr>
        <w:tc>
          <w:tcPr>
            <w:tcW w:w="579" w:type="dxa"/>
            <w:tcBorders>
              <w:top w:val="single" w:sz="8" w:space="0" w:color="auto"/>
              <w:left w:val="single" w:sz="8" w:space="0" w:color="auto"/>
              <w:bottom w:val="nil"/>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Р</w:t>
            </w:r>
            <w:r>
              <w:rPr>
                <w:b/>
                <w:bCs/>
                <w:noProof/>
                <w:sz w:val="20"/>
                <w:szCs w:val="20"/>
                <w:lang w:val="sr-Cyrl-CS"/>
              </w:rPr>
              <w:t>ед.</w:t>
            </w:r>
          </w:p>
        </w:tc>
        <w:tc>
          <w:tcPr>
            <w:tcW w:w="1740" w:type="dxa"/>
            <w:tcBorders>
              <w:top w:val="single" w:sz="8" w:space="0" w:color="auto"/>
              <w:left w:val="nil"/>
              <w:bottom w:val="nil"/>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Категорија</w:t>
            </w:r>
          </w:p>
        </w:tc>
        <w:tc>
          <w:tcPr>
            <w:tcW w:w="1826" w:type="dxa"/>
            <w:tcBorders>
              <w:top w:val="single" w:sz="8" w:space="0" w:color="auto"/>
              <w:left w:val="nil"/>
              <w:bottom w:val="nil"/>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Путни правац</w:t>
            </w:r>
          </w:p>
        </w:tc>
        <w:tc>
          <w:tcPr>
            <w:tcW w:w="2260" w:type="dxa"/>
            <w:tcBorders>
              <w:top w:val="single" w:sz="8" w:space="0" w:color="auto"/>
              <w:left w:val="nil"/>
              <w:bottom w:val="nil"/>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Стациона</w:t>
            </w:r>
            <w:r>
              <w:rPr>
                <w:b/>
                <w:bCs/>
                <w:noProof/>
                <w:sz w:val="20"/>
                <w:szCs w:val="20"/>
                <w:lang w:val="sr-Cyrl-CS"/>
              </w:rPr>
              <w:t>ж</w:t>
            </w:r>
            <w:r w:rsidRPr="00FE096A">
              <w:rPr>
                <w:b/>
                <w:bCs/>
                <w:noProof/>
                <w:sz w:val="20"/>
                <w:szCs w:val="20"/>
                <w:lang w:val="sr-Cyrl-CS"/>
              </w:rPr>
              <w:t>а деонице</w:t>
            </w:r>
          </w:p>
        </w:tc>
        <w:tc>
          <w:tcPr>
            <w:tcW w:w="993" w:type="dxa"/>
            <w:tcBorders>
              <w:top w:val="single" w:sz="8" w:space="0" w:color="auto"/>
              <w:left w:val="nil"/>
              <w:bottom w:val="nil"/>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Pr>
                <w:b/>
                <w:bCs/>
                <w:noProof/>
                <w:sz w:val="20"/>
                <w:szCs w:val="20"/>
                <w:lang w:val="sr-Cyrl-CS"/>
              </w:rPr>
              <w:t>Ш</w:t>
            </w:r>
            <w:r w:rsidRPr="00FE096A">
              <w:rPr>
                <w:b/>
                <w:bCs/>
                <w:noProof/>
                <w:sz w:val="20"/>
                <w:szCs w:val="20"/>
                <w:lang w:val="sr-Cyrl-CS"/>
              </w:rPr>
              <w:t>ирина</w:t>
            </w:r>
          </w:p>
        </w:tc>
        <w:tc>
          <w:tcPr>
            <w:tcW w:w="2473" w:type="dxa"/>
            <w:tcBorders>
              <w:top w:val="single" w:sz="8" w:space="0" w:color="auto"/>
              <w:left w:val="nil"/>
              <w:bottom w:val="nil"/>
              <w:right w:val="single" w:sz="8"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Врста коловоза</w:t>
            </w:r>
          </w:p>
        </w:tc>
      </w:tr>
      <w:tr w:rsidR="00CE5730" w:rsidRPr="00FE096A" w:rsidTr="005242FA">
        <w:trPr>
          <w:trHeight w:val="273"/>
        </w:trPr>
        <w:tc>
          <w:tcPr>
            <w:tcW w:w="579" w:type="dxa"/>
            <w:tcBorders>
              <w:top w:val="nil"/>
              <w:left w:val="single" w:sz="8" w:space="0" w:color="auto"/>
              <w:bottom w:val="single" w:sz="8" w:space="0" w:color="auto"/>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б</w:t>
            </w:r>
            <w:r>
              <w:rPr>
                <w:b/>
                <w:bCs/>
                <w:noProof/>
                <w:sz w:val="20"/>
                <w:szCs w:val="20"/>
                <w:lang w:val="sr-Cyrl-CS"/>
              </w:rPr>
              <w:t>р</w:t>
            </w:r>
            <w:r w:rsidRPr="00FE096A">
              <w:rPr>
                <w:b/>
                <w:bCs/>
                <w:noProof/>
                <w:sz w:val="20"/>
                <w:szCs w:val="20"/>
                <w:lang w:val="sr-Cyrl-CS"/>
              </w:rPr>
              <w:t>.</w:t>
            </w:r>
          </w:p>
        </w:tc>
        <w:tc>
          <w:tcPr>
            <w:tcW w:w="1740" w:type="dxa"/>
            <w:tcBorders>
              <w:top w:val="nil"/>
              <w:left w:val="nil"/>
              <w:bottom w:val="single" w:sz="8" w:space="0" w:color="auto"/>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пута</w:t>
            </w:r>
          </w:p>
        </w:tc>
        <w:tc>
          <w:tcPr>
            <w:tcW w:w="1826" w:type="dxa"/>
            <w:tcBorders>
              <w:top w:val="nil"/>
              <w:left w:val="nil"/>
              <w:bottom w:val="single" w:sz="8" w:space="0" w:color="auto"/>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(деоница)</w:t>
            </w:r>
          </w:p>
        </w:tc>
        <w:tc>
          <w:tcPr>
            <w:tcW w:w="2260" w:type="dxa"/>
            <w:tcBorders>
              <w:top w:val="nil"/>
              <w:left w:val="nil"/>
              <w:bottom w:val="single" w:sz="8" w:space="0" w:color="auto"/>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и дузина у км</w:t>
            </w:r>
          </w:p>
        </w:tc>
        <w:tc>
          <w:tcPr>
            <w:tcW w:w="993" w:type="dxa"/>
            <w:tcBorders>
              <w:top w:val="nil"/>
              <w:left w:val="nil"/>
              <w:bottom w:val="single" w:sz="8" w:space="0" w:color="auto"/>
              <w:right w:val="single" w:sz="4"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пута(м)</w:t>
            </w:r>
          </w:p>
        </w:tc>
        <w:tc>
          <w:tcPr>
            <w:tcW w:w="2473" w:type="dxa"/>
            <w:tcBorders>
              <w:top w:val="nil"/>
              <w:left w:val="nil"/>
              <w:bottom w:val="single" w:sz="8" w:space="0" w:color="auto"/>
              <w:right w:val="single" w:sz="8" w:space="0" w:color="auto"/>
            </w:tcBorders>
            <w:shd w:val="clear" w:color="auto" w:fill="auto"/>
            <w:noWrap/>
            <w:vAlign w:val="center"/>
          </w:tcPr>
          <w:p w:rsidR="00CE5730" w:rsidRPr="00FE096A" w:rsidRDefault="00CE5730" w:rsidP="005242FA">
            <w:pPr>
              <w:jc w:val="center"/>
              <w:rPr>
                <w:b/>
                <w:bCs/>
                <w:noProof/>
                <w:sz w:val="20"/>
                <w:szCs w:val="20"/>
                <w:lang w:val="sr-Cyrl-CS"/>
              </w:rPr>
            </w:pPr>
            <w:r w:rsidRPr="00FE096A">
              <w:rPr>
                <w:b/>
                <w:bCs/>
                <w:noProof/>
                <w:sz w:val="20"/>
                <w:szCs w:val="20"/>
                <w:lang w:val="sr-Cyrl-CS"/>
              </w:rPr>
              <w:t>(асф.,бет.,зем.,туц.)</w:t>
            </w:r>
          </w:p>
        </w:tc>
      </w:tr>
      <w:tr w:rsidR="00CE5730" w:rsidRPr="00BC3794" w:rsidTr="005242FA">
        <w:trPr>
          <w:trHeight w:val="421"/>
        </w:trPr>
        <w:tc>
          <w:tcPr>
            <w:tcW w:w="579" w:type="dxa"/>
            <w:tcBorders>
              <w:top w:val="nil"/>
              <w:left w:val="single" w:sz="4" w:space="0" w:color="auto"/>
              <w:bottom w:val="single" w:sz="4" w:space="0" w:color="auto"/>
              <w:right w:val="single" w:sz="4" w:space="0" w:color="auto"/>
            </w:tcBorders>
            <w:shd w:val="clear" w:color="auto" w:fill="auto"/>
            <w:noWrap/>
            <w:vAlign w:val="center"/>
          </w:tcPr>
          <w:p w:rsidR="00CE5730" w:rsidRPr="00BC3794" w:rsidRDefault="00CE5730" w:rsidP="005242FA">
            <w:pPr>
              <w:jc w:val="center"/>
              <w:rPr>
                <w:noProof/>
                <w:lang w:val="sr-Cyrl-CS"/>
              </w:rPr>
            </w:pPr>
            <w:r w:rsidRPr="00BC3794">
              <w:rPr>
                <w:noProof/>
                <w:sz w:val="22"/>
                <w:szCs w:val="22"/>
                <w:lang w:val="sr-Cyrl-CS"/>
              </w:rPr>
              <w:t>1</w:t>
            </w:r>
          </w:p>
        </w:tc>
        <w:tc>
          <w:tcPr>
            <w:tcW w:w="1740" w:type="dxa"/>
            <w:tcBorders>
              <w:top w:val="nil"/>
              <w:left w:val="nil"/>
              <w:bottom w:val="single" w:sz="4" w:space="0" w:color="auto"/>
              <w:right w:val="single" w:sz="4" w:space="0" w:color="auto"/>
            </w:tcBorders>
            <w:shd w:val="clear" w:color="auto" w:fill="auto"/>
            <w:noWrap/>
            <w:vAlign w:val="center"/>
          </w:tcPr>
          <w:p w:rsidR="00CE5730" w:rsidRDefault="00CE5730" w:rsidP="005242FA">
            <w:pPr>
              <w:jc w:val="center"/>
              <w:rPr>
                <w:noProof/>
                <w:lang w:val="sr-Cyrl-CS"/>
              </w:rPr>
            </w:pPr>
            <w:r>
              <w:rPr>
                <w:noProof/>
                <w:sz w:val="22"/>
                <w:szCs w:val="22"/>
                <w:lang w:val="sr-Cyrl-CS"/>
              </w:rPr>
              <w:t xml:space="preserve">Магистрални </w:t>
            </w:r>
          </w:p>
          <w:p w:rsidR="00CE5730" w:rsidRPr="00BC3794" w:rsidRDefault="00CE5730" w:rsidP="005242FA">
            <w:pPr>
              <w:jc w:val="center"/>
              <w:rPr>
                <w:noProof/>
                <w:lang w:val="sr-Cyrl-CS"/>
              </w:rPr>
            </w:pPr>
            <w:r>
              <w:rPr>
                <w:noProof/>
                <w:sz w:val="22"/>
                <w:szCs w:val="22"/>
                <w:lang w:val="sr-Cyrl-CS"/>
              </w:rPr>
              <w:t>М -22</w:t>
            </w:r>
          </w:p>
        </w:tc>
        <w:tc>
          <w:tcPr>
            <w:tcW w:w="1826" w:type="dxa"/>
            <w:tcBorders>
              <w:top w:val="nil"/>
              <w:left w:val="nil"/>
              <w:bottom w:val="single" w:sz="4" w:space="0" w:color="auto"/>
              <w:right w:val="single" w:sz="4" w:space="0" w:color="auto"/>
            </w:tcBorders>
            <w:shd w:val="clear" w:color="auto" w:fill="auto"/>
            <w:vAlign w:val="center"/>
          </w:tcPr>
          <w:p w:rsidR="00CE5730" w:rsidRDefault="00CE5730" w:rsidP="005242FA">
            <w:pPr>
              <w:jc w:val="center"/>
              <w:rPr>
                <w:noProof/>
                <w:lang w:val="sr-Cyrl-CS"/>
              </w:rPr>
            </w:pPr>
            <w:r>
              <w:rPr>
                <w:noProof/>
                <w:sz w:val="22"/>
                <w:szCs w:val="22"/>
                <w:lang w:val="sr-Cyrl-CS"/>
              </w:rPr>
              <w:t>Лазаревац</w:t>
            </w:r>
            <w:r w:rsidRPr="00BC3794">
              <w:rPr>
                <w:noProof/>
                <w:sz w:val="22"/>
                <w:szCs w:val="22"/>
                <w:lang w:val="sr-Cyrl-CS"/>
              </w:rPr>
              <w:t>-</w:t>
            </w:r>
          </w:p>
          <w:p w:rsidR="00CE5730" w:rsidRPr="00BC3794" w:rsidRDefault="00CE5730" w:rsidP="005242FA">
            <w:pPr>
              <w:jc w:val="center"/>
              <w:rPr>
                <w:noProof/>
                <w:lang w:val="sr-Cyrl-CS"/>
              </w:rPr>
            </w:pPr>
            <w:r>
              <w:rPr>
                <w:noProof/>
                <w:sz w:val="22"/>
                <w:szCs w:val="22"/>
                <w:lang w:val="sr-Cyrl-CS"/>
              </w:rPr>
              <w:t>Г. Милановац</w:t>
            </w:r>
          </w:p>
        </w:tc>
        <w:tc>
          <w:tcPr>
            <w:tcW w:w="2260" w:type="dxa"/>
            <w:tcBorders>
              <w:top w:val="nil"/>
              <w:left w:val="nil"/>
              <w:bottom w:val="single" w:sz="4" w:space="0" w:color="auto"/>
              <w:right w:val="single" w:sz="4" w:space="0" w:color="auto"/>
            </w:tcBorders>
            <w:shd w:val="clear" w:color="auto" w:fill="auto"/>
            <w:noWrap/>
            <w:vAlign w:val="center"/>
          </w:tcPr>
          <w:p w:rsidR="00CE5730" w:rsidRPr="00C000AB" w:rsidRDefault="00CE5730" w:rsidP="005242FA">
            <w:pPr>
              <w:jc w:val="center"/>
              <w:rPr>
                <w:noProof/>
                <w:lang w:val="sr-Cyrl-CS"/>
              </w:rPr>
            </w:pPr>
            <w:r>
              <w:rPr>
                <w:noProof/>
                <w:sz w:val="22"/>
                <w:szCs w:val="22"/>
                <w:lang w:val="sr-Cyrl-CS"/>
              </w:rPr>
              <w:t>22,0</w:t>
            </w:r>
          </w:p>
        </w:tc>
        <w:tc>
          <w:tcPr>
            <w:tcW w:w="993" w:type="dxa"/>
            <w:tcBorders>
              <w:top w:val="nil"/>
              <w:left w:val="nil"/>
              <w:bottom w:val="single" w:sz="4" w:space="0" w:color="auto"/>
              <w:right w:val="single" w:sz="4" w:space="0" w:color="auto"/>
            </w:tcBorders>
            <w:shd w:val="clear" w:color="auto" w:fill="auto"/>
            <w:noWrap/>
            <w:vAlign w:val="center"/>
          </w:tcPr>
          <w:p w:rsidR="00CE5730" w:rsidRPr="00C000AB" w:rsidRDefault="00CE5730" w:rsidP="005242FA">
            <w:pPr>
              <w:jc w:val="center"/>
              <w:rPr>
                <w:noProof/>
                <w:lang w:val="sr-Cyrl-CS"/>
              </w:rPr>
            </w:pPr>
            <w:r>
              <w:rPr>
                <w:noProof/>
                <w:sz w:val="22"/>
                <w:szCs w:val="22"/>
                <w:lang w:val="sr-Cyrl-CS"/>
              </w:rPr>
              <w:t xml:space="preserve">8 м </w:t>
            </w:r>
          </w:p>
        </w:tc>
        <w:tc>
          <w:tcPr>
            <w:tcW w:w="2473" w:type="dxa"/>
            <w:tcBorders>
              <w:top w:val="nil"/>
              <w:left w:val="nil"/>
              <w:bottom w:val="single" w:sz="4" w:space="0" w:color="auto"/>
              <w:right w:val="single" w:sz="4" w:space="0" w:color="auto"/>
            </w:tcBorders>
            <w:shd w:val="clear" w:color="auto" w:fill="auto"/>
            <w:noWrap/>
            <w:vAlign w:val="center"/>
          </w:tcPr>
          <w:p w:rsidR="00CE5730" w:rsidRPr="00BC3794" w:rsidRDefault="00CE5730" w:rsidP="005242FA">
            <w:pPr>
              <w:jc w:val="center"/>
              <w:rPr>
                <w:noProof/>
                <w:lang w:val="sr-Cyrl-CS"/>
              </w:rPr>
            </w:pPr>
            <w:r w:rsidRPr="00BC3794">
              <w:rPr>
                <w:noProof/>
                <w:sz w:val="22"/>
                <w:szCs w:val="22"/>
                <w:lang w:val="sr-Cyrl-CS"/>
              </w:rPr>
              <w:t>Асфалт БНС</w:t>
            </w:r>
          </w:p>
        </w:tc>
      </w:tr>
      <w:tr w:rsidR="00CE5730" w:rsidRPr="00FE096A" w:rsidTr="005242FA">
        <w:trPr>
          <w:trHeight w:val="405"/>
        </w:trPr>
        <w:tc>
          <w:tcPr>
            <w:tcW w:w="579" w:type="dxa"/>
            <w:tcBorders>
              <w:top w:val="nil"/>
              <w:left w:val="single" w:sz="4" w:space="0" w:color="auto"/>
              <w:bottom w:val="single" w:sz="4" w:space="0" w:color="auto"/>
              <w:right w:val="single" w:sz="4" w:space="0" w:color="auto"/>
            </w:tcBorders>
            <w:shd w:val="clear" w:color="auto" w:fill="auto"/>
            <w:noWrap/>
            <w:vAlign w:val="center"/>
          </w:tcPr>
          <w:p w:rsidR="00CE5730" w:rsidRPr="00D54169" w:rsidRDefault="00CE5730" w:rsidP="005242FA">
            <w:pPr>
              <w:jc w:val="center"/>
              <w:rPr>
                <w:b/>
                <w:noProof/>
                <w:sz w:val="18"/>
                <w:szCs w:val="18"/>
                <w:lang w:val="sr-Cyrl-CS"/>
              </w:rPr>
            </w:pPr>
            <w:r w:rsidRPr="00D54169">
              <w:rPr>
                <w:b/>
                <w:noProof/>
                <w:sz w:val="18"/>
                <w:szCs w:val="18"/>
                <w:lang w:val="sr-Cyrl-CS"/>
              </w:rPr>
              <w:t>Ʃ</w:t>
            </w:r>
          </w:p>
        </w:tc>
        <w:tc>
          <w:tcPr>
            <w:tcW w:w="3566" w:type="dxa"/>
            <w:gridSpan w:val="2"/>
            <w:tcBorders>
              <w:top w:val="nil"/>
              <w:left w:val="single" w:sz="4" w:space="0" w:color="auto"/>
              <w:bottom w:val="single" w:sz="4" w:space="0" w:color="auto"/>
              <w:right w:val="single" w:sz="4" w:space="0" w:color="auto"/>
            </w:tcBorders>
            <w:shd w:val="clear" w:color="auto" w:fill="auto"/>
            <w:noWrap/>
            <w:vAlign w:val="center"/>
          </w:tcPr>
          <w:p w:rsidR="00CE5730" w:rsidRPr="00FE096A" w:rsidRDefault="00CE5730" w:rsidP="005242FA">
            <w:pPr>
              <w:jc w:val="center"/>
              <w:rPr>
                <w:b/>
                <w:bCs/>
                <w:noProof/>
                <w:lang w:val="sr-Cyrl-CS"/>
              </w:rPr>
            </w:pPr>
            <w:r w:rsidRPr="00FE096A">
              <w:rPr>
                <w:b/>
                <w:bCs/>
                <w:noProof/>
                <w:sz w:val="22"/>
                <w:szCs w:val="22"/>
                <w:lang w:val="sr-Cyrl-CS"/>
              </w:rPr>
              <w:t>УКУПНО</w:t>
            </w:r>
            <w:r>
              <w:rPr>
                <w:b/>
                <w:bCs/>
                <w:noProof/>
                <w:sz w:val="22"/>
                <w:szCs w:val="22"/>
                <w:lang w:val="sr-Cyrl-CS"/>
              </w:rPr>
              <w:t xml:space="preserve">  (у км)</w:t>
            </w:r>
          </w:p>
        </w:tc>
        <w:tc>
          <w:tcPr>
            <w:tcW w:w="3253" w:type="dxa"/>
            <w:gridSpan w:val="2"/>
            <w:tcBorders>
              <w:top w:val="nil"/>
              <w:left w:val="nil"/>
              <w:bottom w:val="single" w:sz="4" w:space="0" w:color="auto"/>
            </w:tcBorders>
            <w:shd w:val="clear" w:color="auto" w:fill="auto"/>
            <w:noWrap/>
            <w:vAlign w:val="center"/>
          </w:tcPr>
          <w:p w:rsidR="00CE5730" w:rsidRPr="00D54169" w:rsidRDefault="00CE5730" w:rsidP="005242FA">
            <w:pPr>
              <w:jc w:val="center"/>
              <w:rPr>
                <w:noProof/>
                <w:lang w:val="sr-Cyrl-CS"/>
              </w:rPr>
            </w:pPr>
            <w:r>
              <w:rPr>
                <w:b/>
                <w:bCs/>
                <w:noProof/>
                <w:lang w:val="sr-Cyrl-CS"/>
              </w:rPr>
              <w:t>22,0</w:t>
            </w:r>
          </w:p>
        </w:tc>
        <w:tc>
          <w:tcPr>
            <w:tcW w:w="2473" w:type="dxa"/>
            <w:tcBorders>
              <w:top w:val="nil"/>
              <w:left w:val="nil"/>
              <w:bottom w:val="single" w:sz="4" w:space="0" w:color="auto"/>
              <w:right w:val="single" w:sz="4" w:space="0" w:color="auto"/>
            </w:tcBorders>
            <w:shd w:val="clear" w:color="auto" w:fill="auto"/>
            <w:noWrap/>
            <w:vAlign w:val="center"/>
          </w:tcPr>
          <w:p w:rsidR="00CE5730" w:rsidRPr="00FE096A" w:rsidRDefault="00CE5730" w:rsidP="005242FA">
            <w:pPr>
              <w:jc w:val="center"/>
              <w:rPr>
                <w:noProof/>
                <w:sz w:val="18"/>
                <w:szCs w:val="18"/>
                <w:lang w:val="sr-Cyrl-CS"/>
              </w:rPr>
            </w:pPr>
          </w:p>
        </w:tc>
      </w:tr>
    </w:tbl>
    <w:p w:rsidR="00A559A0" w:rsidRDefault="00A559A0" w:rsidP="00CE5730">
      <w:pPr>
        <w:jc w:val="both"/>
        <w:rPr>
          <w:b/>
          <w:noProof/>
          <w:lang w:val="sr-Cyrl-CS"/>
        </w:rPr>
      </w:pPr>
    </w:p>
    <w:p w:rsidR="00A559A0" w:rsidRDefault="00A559A0" w:rsidP="00CE5730">
      <w:pPr>
        <w:jc w:val="both"/>
        <w:rPr>
          <w:b/>
          <w:noProof/>
          <w:lang w:val="sr-Cyrl-CS"/>
        </w:rPr>
      </w:pPr>
    </w:p>
    <w:p w:rsidR="00CE5730" w:rsidRPr="00053011" w:rsidRDefault="00CE5730" w:rsidP="00CE5730">
      <w:pPr>
        <w:jc w:val="both"/>
        <w:rPr>
          <w:b/>
          <w:noProof/>
          <w:lang w:val="sr-Cyrl-CS"/>
        </w:rPr>
      </w:pPr>
      <w:r w:rsidRPr="00053011">
        <w:rPr>
          <w:b/>
          <w:noProof/>
          <w:lang w:val="sr-Cyrl-CS"/>
        </w:rPr>
        <w:lastRenderedPageBreak/>
        <w:t>II ) Т Е Х Н И Ч К И  Д Е О</w:t>
      </w:r>
    </w:p>
    <w:p w:rsidR="0078328C" w:rsidRDefault="0078328C" w:rsidP="00CE5730">
      <w:pPr>
        <w:jc w:val="both"/>
        <w:rPr>
          <w:b/>
          <w:noProof/>
          <w:lang w:val="sr-Cyrl-CS"/>
        </w:rPr>
      </w:pPr>
    </w:p>
    <w:p w:rsidR="00CE5730" w:rsidRDefault="00CE5730" w:rsidP="00CE5730">
      <w:pPr>
        <w:jc w:val="both"/>
        <w:rPr>
          <w:b/>
          <w:noProof/>
          <w:lang w:val="sr-Cyrl-CS"/>
        </w:rPr>
      </w:pPr>
      <w:r w:rsidRPr="00053011">
        <w:rPr>
          <w:b/>
          <w:noProof/>
          <w:lang w:val="sr-Cyrl-CS"/>
        </w:rPr>
        <w:t xml:space="preserve"> ВОДОТОКОВИ НА КОЈИМА СЕ СПРОВОДИ ОДБРАНА ОД ПОПЛАВА </w:t>
      </w:r>
    </w:p>
    <w:p w:rsidR="00CE5730" w:rsidRPr="00053011" w:rsidRDefault="00CE5730" w:rsidP="00CE5730">
      <w:pPr>
        <w:jc w:val="both"/>
        <w:rPr>
          <w:b/>
          <w:noProof/>
          <w:lang w:val="sr-Cyrl-CS"/>
        </w:rPr>
      </w:pPr>
    </w:p>
    <w:p w:rsidR="00CE5730" w:rsidRDefault="00CE5730" w:rsidP="00CE5730">
      <w:pPr>
        <w:rPr>
          <w:b/>
          <w:lang w:val="sr-Cyrl-CS"/>
        </w:rPr>
      </w:pPr>
      <w:r w:rsidRPr="009B3123">
        <w:rPr>
          <w:b/>
          <w:lang w:val="sr-Cyrl-CS"/>
        </w:rPr>
        <w:t xml:space="preserve"> Воде 1.реда </w:t>
      </w:r>
    </w:p>
    <w:p w:rsidR="00CE5730" w:rsidRPr="009B3123" w:rsidRDefault="00CE5730" w:rsidP="00CE5730">
      <w:pPr>
        <w:rPr>
          <w:b/>
          <w:lang w:val="sr-Cyrl-CS"/>
        </w:rPr>
      </w:pPr>
    </w:p>
    <w:p w:rsidR="00CE5730" w:rsidRPr="009B3123" w:rsidRDefault="00CE5730" w:rsidP="00CE5730">
      <w:pPr>
        <w:rPr>
          <w:b/>
          <w:lang w:val="sr-Cyrl-CS"/>
        </w:rPr>
      </w:pPr>
      <w:r w:rsidRPr="009B3123">
        <w:rPr>
          <w:b/>
          <w:lang w:val="sr-Cyrl-CS"/>
        </w:rPr>
        <w:t xml:space="preserve"> Уређене деонице и деонице са изграђеним водним објектима за ООП</w:t>
      </w:r>
    </w:p>
    <w:p w:rsidR="00CE5730" w:rsidRPr="009B3123" w:rsidRDefault="00CE5730" w:rsidP="00CE5730">
      <w:pPr>
        <w:rPr>
          <w:b/>
          <w:lang w:val="sr-Cyrl-CS"/>
        </w:rPr>
      </w:pPr>
    </w:p>
    <w:p w:rsidR="00CE5730" w:rsidRPr="009B3123" w:rsidRDefault="00CE5730" w:rsidP="00CE5730">
      <w:pPr>
        <w:ind w:firstLine="720"/>
        <w:jc w:val="both"/>
        <w:rPr>
          <w:lang w:val="sr-Cyrl-CS"/>
        </w:rPr>
      </w:pPr>
      <w:r w:rsidRPr="009B3123">
        <w:rPr>
          <w:lang w:val="sr-Cyrl-CS"/>
        </w:rPr>
        <w:t>Водни објекти за уређење водотока (према члану 15. Закона о водама) су: обалоутврде, преграде, прагови, напери и други објекти у речном кориту, намењени његовој  стабилизацији  и  побољшању  режима  течења  (у  даљем  тексту:  регулациони  објекти),  као  и  вештачка  речна  корита (канали, просеци, измештена речна корита).</w:t>
      </w:r>
    </w:p>
    <w:p w:rsidR="00CE5730" w:rsidRPr="009B3123" w:rsidRDefault="00CE5730" w:rsidP="00CE5730">
      <w:pPr>
        <w:ind w:firstLine="720"/>
        <w:jc w:val="both"/>
        <w:rPr>
          <w:lang w:val="sr-Cyrl-CS"/>
        </w:rPr>
      </w:pPr>
    </w:p>
    <w:p w:rsidR="00CE5730" w:rsidRDefault="00CE5730" w:rsidP="00CE5730">
      <w:pPr>
        <w:ind w:firstLine="720"/>
        <w:jc w:val="both"/>
        <w:rPr>
          <w:lang w:val="sr-Cyrl-CS"/>
        </w:rPr>
      </w:pPr>
      <w:r w:rsidRPr="009B3123">
        <w:rPr>
          <w:lang w:val="sr-Cyrl-CS"/>
        </w:rPr>
        <w:t xml:space="preserve">Деонице са изграђеним водним  објектима  за  заштиту  од  поплава у смислу члана 16. Закона о водама (у  даљем  тексту:  заштитни  водни  објекти)  су:  главни,  секундарни  и  летњи  насипи  са припадајућим објектима  (уставе, црпне танице), кејски  и одбрамбени зидови,  растеретни  и  латерални канали, као  и бране са акумулацијама и ретензијама са припадајућим објектима за одбрану од поплава и други објекти за заштиту од поплава. </w:t>
      </w:r>
    </w:p>
    <w:p w:rsidR="00CE5730" w:rsidRDefault="00CE5730" w:rsidP="00CE5730">
      <w:pPr>
        <w:ind w:firstLine="720"/>
        <w:jc w:val="both"/>
        <w:rPr>
          <w:lang w:val="sr-Cyrl-CS"/>
        </w:rPr>
      </w:pPr>
    </w:p>
    <w:p w:rsidR="00CE5730" w:rsidRDefault="00CE5730" w:rsidP="00CE5730">
      <w:pPr>
        <w:jc w:val="both"/>
        <w:rPr>
          <w:b/>
        </w:rPr>
      </w:pPr>
      <w:r w:rsidRPr="001F59FB">
        <w:rPr>
          <w:b/>
        </w:rPr>
        <w:t>Регулација водотоков</w:t>
      </w:r>
      <w:r>
        <w:rPr>
          <w:b/>
        </w:rPr>
        <w:t>а</w:t>
      </w:r>
    </w:p>
    <w:p w:rsidR="00CE5730" w:rsidRDefault="00CE5730" w:rsidP="00CE5730">
      <w:pPr>
        <w:jc w:val="both"/>
        <w:rPr>
          <w:b/>
        </w:rPr>
      </w:pPr>
    </w:p>
    <w:p w:rsidR="00CE5730" w:rsidRPr="00456A89" w:rsidRDefault="00CE5730" w:rsidP="00CE5730">
      <w:pPr>
        <w:spacing w:before="80"/>
        <w:ind w:firstLine="720"/>
        <w:jc w:val="both"/>
        <w:rPr>
          <w:lang w:val="sr-Cyrl-CS"/>
        </w:rPr>
      </w:pPr>
      <w:r w:rsidRPr="00456A89">
        <w:rPr>
          <w:lang w:val="sr-Cyrl-CS"/>
        </w:rPr>
        <w:t xml:space="preserve">Бујични карактер притока и реке Љиг са оштро израженим протицајима неповољно утиче на привреду општине Љиг. Велике воде појаве вероватноће 1% плаве око 1800 </w:t>
      </w:r>
      <w:r>
        <w:rPr>
          <w:lang w:val="sr-Cyrl-CS"/>
        </w:rPr>
        <w:t>х</w:t>
      </w:r>
      <w:r w:rsidRPr="00456A89">
        <w:rPr>
          <w:lang w:val="sr-Cyrl-CS"/>
        </w:rPr>
        <w:t>a обрадивих површина у долини Љига. Вода се излива највише код села Моравци 650-1380</w:t>
      </w:r>
      <w:r>
        <w:t>м</w:t>
      </w:r>
      <w:r w:rsidRPr="00456A89">
        <w:rPr>
          <w:lang w:val="sr-Cyrl-CS"/>
        </w:rPr>
        <w:t>, Липље 1050</w:t>
      </w:r>
      <w:r w:rsidRPr="00456A89">
        <w:rPr>
          <w:lang w:val="sr-Latn-CS"/>
        </w:rPr>
        <w:t xml:space="preserve"> m</w:t>
      </w:r>
      <w:r w:rsidRPr="00456A89">
        <w:rPr>
          <w:lang w:val="sr-Cyrl-CS"/>
        </w:rPr>
        <w:t xml:space="preserve"> и на ушћу у Колубару 500 </w:t>
      </w:r>
      <w:r>
        <w:t>м</w:t>
      </w:r>
      <w:r w:rsidRPr="00456A89">
        <w:rPr>
          <w:lang w:val="sr-Cyrl-CS"/>
        </w:rPr>
        <w:t xml:space="preserve">. </w:t>
      </w:r>
    </w:p>
    <w:p w:rsidR="00CE5730" w:rsidRPr="00456A89" w:rsidRDefault="00CE5730" w:rsidP="00CE5730">
      <w:pPr>
        <w:spacing w:before="80"/>
        <w:ind w:firstLine="720"/>
        <w:jc w:val="both"/>
        <w:rPr>
          <w:lang w:val="sr-Cyrl-CS"/>
        </w:rPr>
      </w:pPr>
      <w:r w:rsidRPr="00456A89">
        <w:rPr>
          <w:lang w:val="sr-Cyrl-CS"/>
        </w:rPr>
        <w:t>У граду је извршена регулација реке, по препорукама из Водопривредне основе Србије (1996), на 1% (стогодишње) воде за Љиг, Лајковац и насеља сличних величина ради њиховог даљег ширења у будућности. Регулација почиње од Мартинов</w:t>
      </w:r>
      <w:r>
        <w:rPr>
          <w:lang w:val="sr-Cyrl-CS"/>
        </w:rPr>
        <w:t xml:space="preserve">ића, а завршава </w:t>
      </w:r>
      <w:r w:rsidRPr="00456A89">
        <w:rPr>
          <w:lang w:val="sr-Cyrl-CS"/>
        </w:rPr>
        <w:t xml:space="preserve">се код локације данашње депоније у Цветановцу у дужини од око 3,5 </w:t>
      </w:r>
      <w:r>
        <w:rPr>
          <w:lang w:val="sr-Cyrl-CS"/>
        </w:rPr>
        <w:t>км</w:t>
      </w:r>
      <w:r w:rsidRPr="00456A89">
        <w:rPr>
          <w:lang w:val="sr-Cyrl-CS"/>
        </w:rPr>
        <w:t xml:space="preserve">. Ширина корита у дну је око 20 </w:t>
      </w:r>
      <w:r>
        <w:t>м</w:t>
      </w:r>
      <w:r w:rsidRPr="00456A89">
        <w:rPr>
          <w:lang w:val="sr-Cyrl-CS"/>
        </w:rPr>
        <w:t xml:space="preserve">, са косинама према горе и горњом ширином од око 34 </w:t>
      </w:r>
      <w:r>
        <w:t>м</w:t>
      </w:r>
      <w:r w:rsidRPr="00456A89">
        <w:rPr>
          <w:lang w:val="sr-Cyrl-CS"/>
        </w:rPr>
        <w:t xml:space="preserve">. Дубина реке је 7 </w:t>
      </w:r>
      <w:r w:rsidRPr="00456A89">
        <w:rPr>
          <w:lang w:val="sr-Latn-CS"/>
        </w:rPr>
        <w:t>m</w:t>
      </w:r>
      <w:r w:rsidRPr="00456A89">
        <w:rPr>
          <w:lang w:val="sr-Cyrl-CS"/>
        </w:rPr>
        <w:t xml:space="preserve">. Леви крак реке Годевац регулисан је од ушћа у Љиг па узводно у дужини од око 1,5 </w:t>
      </w:r>
      <w:r>
        <w:rPr>
          <w:lang w:val="sr-Cyrl-CS"/>
        </w:rPr>
        <w:t>км</w:t>
      </w:r>
      <w:r w:rsidRPr="00456A89">
        <w:rPr>
          <w:lang w:val="sr-Cyrl-CS"/>
        </w:rPr>
        <w:t xml:space="preserve">. Ширина регулисаног корита у дну износи 3 </w:t>
      </w:r>
      <w:r>
        <w:t>м</w:t>
      </w:r>
      <w:r w:rsidRPr="00456A89">
        <w:rPr>
          <w:lang w:val="sr-Cyrl-CS"/>
        </w:rPr>
        <w:t xml:space="preserve">, горња ширина 5 </w:t>
      </w:r>
      <w:r>
        <w:t>м</w:t>
      </w:r>
      <w:r w:rsidRPr="00456A89">
        <w:rPr>
          <w:lang w:val="sr-Cyrl-CS"/>
        </w:rPr>
        <w:t xml:space="preserve">, а дубина 3 </w:t>
      </w:r>
      <w:r>
        <w:t>м</w:t>
      </w:r>
      <w:r w:rsidRPr="00456A89">
        <w:rPr>
          <w:lang w:val="sr-Cyrl-CS"/>
        </w:rPr>
        <w:t xml:space="preserve">. Доњи део реке Љиг у дужини од око 1,2 </w:t>
      </w:r>
      <w:r>
        <w:rPr>
          <w:lang w:val="sr-Cyrl-CS"/>
        </w:rPr>
        <w:t>км</w:t>
      </w:r>
      <w:r w:rsidRPr="00456A89">
        <w:rPr>
          <w:lang w:val="sr-Cyrl-CS"/>
        </w:rPr>
        <w:t xml:space="preserve"> засечен је у терен без примене регулационих грађевина.</w:t>
      </w:r>
    </w:p>
    <w:p w:rsidR="00CE5730" w:rsidRPr="00456A89" w:rsidRDefault="00CE5730" w:rsidP="00CE5730">
      <w:pPr>
        <w:spacing w:before="80"/>
        <w:ind w:firstLine="720"/>
        <w:jc w:val="both"/>
        <w:rPr>
          <w:lang w:val="sr-Cyrl-CS"/>
        </w:rPr>
      </w:pPr>
      <w:r w:rsidRPr="00456A89">
        <w:rPr>
          <w:lang w:val="sr-Cyrl-CS"/>
        </w:rPr>
        <w:t xml:space="preserve">И у градском ткиву Белановице извршена је регулација реке Белановица у дужини око 1 </w:t>
      </w:r>
      <w:r>
        <w:rPr>
          <w:lang w:val="sr-Cyrl-CS"/>
        </w:rPr>
        <w:t>км</w:t>
      </w:r>
      <w:r w:rsidRPr="00456A89">
        <w:rPr>
          <w:lang w:val="sr-Cyrl-CS"/>
        </w:rPr>
        <w:t>. Ширина корита у дну износи</w:t>
      </w:r>
      <w:r w:rsidRPr="00456A89">
        <w:rPr>
          <w:lang w:val="sr-Latn-CS"/>
        </w:rPr>
        <w:t xml:space="preserve"> 2</w:t>
      </w:r>
      <w:r>
        <w:rPr>
          <w:lang w:val="sr-Cyrl-CS"/>
        </w:rPr>
        <w:t>м</w:t>
      </w:r>
      <w:r w:rsidRPr="00456A89">
        <w:rPr>
          <w:lang w:val="sr-Latn-CS"/>
        </w:rPr>
        <w:t xml:space="preserve">, </w:t>
      </w:r>
      <w:r w:rsidRPr="00456A89">
        <w:rPr>
          <w:lang w:val="sr-Cyrl-CS"/>
        </w:rPr>
        <w:t>горња ширина</w:t>
      </w:r>
      <w:r w:rsidRPr="00456A89">
        <w:rPr>
          <w:lang w:val="sr-Latn-CS"/>
        </w:rPr>
        <w:t xml:space="preserve"> 4 </w:t>
      </w:r>
      <w:r>
        <w:rPr>
          <w:lang w:val="sr-Cyrl-CS"/>
        </w:rPr>
        <w:t xml:space="preserve">м </w:t>
      </w:r>
      <w:r w:rsidRPr="00456A89">
        <w:rPr>
          <w:lang w:val="sr-Cyrl-CS"/>
        </w:rPr>
        <w:t xml:space="preserve"> при висини од</w:t>
      </w:r>
      <w:r w:rsidRPr="00456A89">
        <w:rPr>
          <w:lang w:val="sr-Latn-CS"/>
        </w:rPr>
        <w:t xml:space="preserve"> 1,5 </w:t>
      </w:r>
      <w:r>
        <w:rPr>
          <w:lang w:val="sr-Cyrl-CS"/>
        </w:rPr>
        <w:t>м</w:t>
      </w:r>
      <w:r w:rsidRPr="00456A89">
        <w:rPr>
          <w:lang w:val="sr-Latn-CS"/>
        </w:rPr>
        <w:t xml:space="preserve">. </w:t>
      </w:r>
      <w:r w:rsidRPr="00456A89">
        <w:rPr>
          <w:lang w:val="sr-Cyrl-CS"/>
        </w:rPr>
        <w:t xml:space="preserve">Обале су утврђене каменом облогом. </w:t>
      </w:r>
    </w:p>
    <w:p w:rsidR="00CE5730" w:rsidRPr="00456A89" w:rsidRDefault="00CE5730" w:rsidP="00CE5730">
      <w:pPr>
        <w:spacing w:after="80"/>
        <w:jc w:val="both"/>
        <w:rPr>
          <w:lang w:val="ru-RU"/>
        </w:rPr>
      </w:pPr>
      <w:r w:rsidRPr="00456A89">
        <w:rPr>
          <w:lang w:val="sr-Cyrl-CS"/>
        </w:rPr>
        <w:t xml:space="preserve">Остали делови река нису регулисани. Више од десет година од како су извршени регулациони радови на рекама није се десило изливање река ван регулисаног корита. </w:t>
      </w:r>
    </w:p>
    <w:p w:rsidR="00CE5730" w:rsidRPr="00FC2986" w:rsidRDefault="00CE5730" w:rsidP="00CE5730">
      <w:pPr>
        <w:ind w:firstLine="720"/>
        <w:jc w:val="both"/>
      </w:pPr>
      <w:r w:rsidRPr="00FC2986">
        <w:t>Подручје Љига не обилује падавинама, али конфигурација терена, мала пошумљеност и састав терена омогућавају стварање бујица. Велике воде се јављају након наглог топљења снега  и обилних пљусковитих падавина. Водотокови на територији општине Љиг својим изливањем праве огромне штете, због чега су предузимани и одређени радови на њиховој регулацији.</w:t>
      </w:r>
    </w:p>
    <w:p w:rsidR="005242FA" w:rsidRDefault="00CE5730" w:rsidP="00CE5730">
      <w:pPr>
        <w:ind w:firstLine="720"/>
        <w:jc w:val="both"/>
        <w:rPr>
          <w:lang w:val="sr-Cyrl-CS"/>
        </w:rPr>
      </w:pPr>
      <w:r w:rsidRPr="00FC2986">
        <w:lastRenderedPageBreak/>
        <w:t>Постојећи насипи  који су изграђени према прорачуну за 50-о годишњу велику воду показали су се као недовољна заштита, што су и потврдиле велике поплаве 1971, 1999</w:t>
      </w:r>
      <w:r w:rsidR="00B34648">
        <w:t>.</w:t>
      </w:r>
      <w:r w:rsidRPr="00FC2986">
        <w:t xml:space="preserve"> и највећа 2011. године.</w:t>
      </w:r>
      <w:r w:rsidR="00A34EA5">
        <w:rPr>
          <w:lang w:val="sr-Cyrl-CS"/>
        </w:rPr>
        <w:t xml:space="preserve"> </w:t>
      </w:r>
      <w:r w:rsidR="005242FA">
        <w:rPr>
          <w:lang w:val="sr-Cyrl-CS"/>
        </w:rPr>
        <w:t>Поплава из 2014. је такође направила велике материјалне штете како на пољопривредним површинама тако и на грађевинским објектима.</w:t>
      </w:r>
    </w:p>
    <w:p w:rsidR="00CE5730" w:rsidRPr="00FC2986" w:rsidRDefault="00CE5730" w:rsidP="00CE5730">
      <w:pPr>
        <w:ind w:firstLine="720"/>
        <w:jc w:val="both"/>
      </w:pPr>
      <w:r w:rsidRPr="00FC2986">
        <w:t>Одатле и потреба за тражењем ефикаснијег решења у заштити од поплавних таласа, па се као решења виде изградња водопривредне инфраструктуре и то: насипи изграђени за стогодишњу воду, изградња система канала за одводњавање и наводњавање, који би регулисали ниво како површинских тако и посредно подземних вода као и антиерозиони радови у сливовима протока Љига. Ерозија је најинтензивнија у сливу реке Марице, Славковачке реке, Драгобиља, Драгобиљице и Качера.</w:t>
      </w:r>
    </w:p>
    <w:p w:rsidR="00CE5730" w:rsidRPr="00FC2986" w:rsidRDefault="00CE5730" w:rsidP="00CE5730">
      <w:pPr>
        <w:ind w:firstLine="360"/>
        <w:jc w:val="both"/>
      </w:pPr>
      <w:r w:rsidRPr="00FC2986">
        <w:t>До сада су извршени радови на регулацији следећих водотокова:</w:t>
      </w:r>
    </w:p>
    <w:p w:rsidR="00CE5730" w:rsidRPr="00FC2986" w:rsidRDefault="00CE5730" w:rsidP="00CE5730">
      <w:pPr>
        <w:numPr>
          <w:ilvl w:val="0"/>
          <w:numId w:val="18"/>
        </w:numPr>
        <w:jc w:val="both"/>
      </w:pPr>
      <w:r w:rsidRPr="00FC2986">
        <w:t>река Љиг је регулисана у дужини од 3</w:t>
      </w:r>
      <w:r>
        <w:t>.</w:t>
      </w:r>
      <w:r w:rsidR="00070FED">
        <w:rPr>
          <w:lang w:val="sr-Cyrl-CS"/>
        </w:rPr>
        <w:t>63</w:t>
      </w:r>
      <w:r w:rsidRPr="00FC2986">
        <w:t xml:space="preserve">0 </w:t>
      </w:r>
      <w:r>
        <w:t>м</w:t>
      </w:r>
      <w:r w:rsidRPr="00FC2986">
        <w:t>,</w:t>
      </w:r>
    </w:p>
    <w:p w:rsidR="00CE5730" w:rsidRPr="00FC2986" w:rsidRDefault="00070FED" w:rsidP="00CE5730">
      <w:pPr>
        <w:numPr>
          <w:ilvl w:val="0"/>
          <w:numId w:val="18"/>
        </w:numPr>
        <w:jc w:val="both"/>
      </w:pPr>
      <w:r>
        <w:t xml:space="preserve">поток Годевац у дужини од </w:t>
      </w:r>
      <w:r>
        <w:rPr>
          <w:lang w:val="sr-Cyrl-CS"/>
        </w:rPr>
        <w:t>0,4</w:t>
      </w:r>
      <w:r w:rsidR="00CE5730" w:rsidRPr="00FC2986">
        <w:t xml:space="preserve">00 </w:t>
      </w:r>
      <w:r w:rsidR="00CE5730">
        <w:t>м</w:t>
      </w:r>
      <w:r w:rsidR="00CE5730" w:rsidRPr="00FC2986">
        <w:t xml:space="preserve">, </w:t>
      </w:r>
    </w:p>
    <w:p w:rsidR="00CE5730" w:rsidRPr="00FC2986" w:rsidRDefault="00CE5730" w:rsidP="00CE5730">
      <w:pPr>
        <w:numPr>
          <w:ilvl w:val="0"/>
          <w:numId w:val="18"/>
        </w:numPr>
        <w:jc w:val="both"/>
      </w:pPr>
      <w:r w:rsidRPr="00FC2986">
        <w:t xml:space="preserve">поток Тодоревац у дужини од </w:t>
      </w:r>
      <w:r w:rsidR="00070FED">
        <w:rPr>
          <w:lang w:val="sr-Cyrl-CS"/>
        </w:rPr>
        <w:t>0,</w:t>
      </w:r>
      <w:r w:rsidRPr="00FC2986">
        <w:t xml:space="preserve">220 </w:t>
      </w:r>
      <w:r>
        <w:t xml:space="preserve">м </w:t>
      </w:r>
      <w:r w:rsidRPr="00FC2986">
        <w:t xml:space="preserve"> и </w:t>
      </w:r>
    </w:p>
    <w:p w:rsidR="00CE5730" w:rsidRPr="00FC2986" w:rsidRDefault="00CE5730" w:rsidP="00CE5730">
      <w:pPr>
        <w:numPr>
          <w:ilvl w:val="0"/>
          <w:numId w:val="18"/>
        </w:numPr>
        <w:jc w:val="both"/>
      </w:pPr>
      <w:r w:rsidRPr="00FC2986">
        <w:t>Белановачка река (горњи ток) у дужини од 1</w:t>
      </w:r>
      <w:r>
        <w:t>.</w:t>
      </w:r>
      <w:r w:rsidRPr="00FC2986">
        <w:t xml:space="preserve">300 </w:t>
      </w:r>
      <w:r>
        <w:t>м</w:t>
      </w:r>
      <w:r w:rsidRPr="00FC2986">
        <w:t xml:space="preserve">. </w:t>
      </w:r>
    </w:p>
    <w:p w:rsidR="00CE5730" w:rsidRPr="00FC2986" w:rsidRDefault="00CE5730" w:rsidP="00CE5730">
      <w:pPr>
        <w:jc w:val="both"/>
      </w:pPr>
    </w:p>
    <w:p w:rsidR="00CE5730" w:rsidRPr="00C93053" w:rsidRDefault="00CE5730" w:rsidP="00CE5730">
      <w:pPr>
        <w:spacing w:after="60"/>
        <w:jc w:val="both"/>
        <w:rPr>
          <w:b/>
          <w:lang w:val="sr-Cyrl-CS"/>
        </w:rPr>
      </w:pPr>
      <w:r w:rsidRPr="00C93053">
        <w:rPr>
          <w:b/>
          <w:lang w:val="sr-Cyrl-CS"/>
        </w:rPr>
        <w:t xml:space="preserve"> У воде 1. реда на територији општине Љиг спадају река Љиг, Качер и Драгобиљ.</w:t>
      </w:r>
    </w:p>
    <w:p w:rsidR="00CE5730" w:rsidRPr="00FC2986" w:rsidRDefault="00CE5730" w:rsidP="00CE5730">
      <w:pPr>
        <w:tabs>
          <w:tab w:val="left" w:pos="270"/>
        </w:tabs>
        <w:autoSpaceDE w:val="0"/>
        <w:autoSpaceDN w:val="0"/>
        <w:adjustRightInd w:val="0"/>
        <w:spacing w:after="60"/>
        <w:jc w:val="both"/>
        <w:rPr>
          <w:noProof/>
          <w:lang w:val="sr-Cyrl-CS"/>
        </w:rPr>
      </w:pPr>
      <w:r w:rsidRPr="008505F3">
        <w:rPr>
          <w:b/>
          <w:noProof/>
          <w:lang w:val="sr-Cyrl-CS"/>
        </w:rPr>
        <w:t>1.</w:t>
      </w:r>
      <w:r w:rsidRPr="00FC2986">
        <w:rPr>
          <w:noProof/>
          <w:lang w:val="sr-Cyrl-CS"/>
        </w:rPr>
        <w:tab/>
      </w:r>
      <w:r w:rsidRPr="008505F3">
        <w:rPr>
          <w:b/>
          <w:i/>
          <w:noProof/>
          <w:u w:val="single"/>
          <w:lang w:val="sr-Cyrl-CS"/>
        </w:rPr>
        <w:t>Река Љиг</w:t>
      </w:r>
      <w:r w:rsidRPr="00FC2986">
        <w:rPr>
          <w:noProof/>
          <w:lang w:val="sr-Cyrl-CS"/>
        </w:rPr>
        <w:t xml:space="preserve"> има регулисано корито кроз насеље Љиг и то од ушћа Качера па до мост</w:t>
      </w:r>
      <w:r w:rsidR="00070FED">
        <w:rPr>
          <w:noProof/>
          <w:lang w:val="sr-Cyrl-CS"/>
        </w:rPr>
        <w:t xml:space="preserve">а у </w:t>
      </w:r>
      <w:r w:rsidR="00070FED">
        <w:rPr>
          <w:noProof/>
          <w:lang w:val="sr-Cyrl-CS"/>
        </w:rPr>
        <w:br/>
        <w:t xml:space="preserve">    Велишевцу у дужини од 3,63</w:t>
      </w:r>
      <w:r w:rsidRPr="00FC2986">
        <w:rPr>
          <w:noProof/>
          <w:lang w:val="sr-Cyrl-CS"/>
        </w:rPr>
        <w:t xml:space="preserve"> км</w:t>
      </w:r>
      <w:r>
        <w:rPr>
          <w:noProof/>
          <w:lang w:val="sr-Cyrl-CS"/>
        </w:rPr>
        <w:t>, о</w:t>
      </w:r>
      <w:r w:rsidR="00C02CC4">
        <w:rPr>
          <w:noProof/>
          <w:lang w:val="sr-Cyrl-CS"/>
        </w:rPr>
        <w:t>д укупних 48,9</w:t>
      </w:r>
      <w:r w:rsidRPr="00FC2986">
        <w:rPr>
          <w:noProof/>
          <w:lang w:val="sr-Cyrl-CS"/>
        </w:rPr>
        <w:t xml:space="preserve"> километара водотока, до ушћа у Колубару. </w:t>
      </w:r>
    </w:p>
    <w:p w:rsidR="00CE5730" w:rsidRDefault="00C02CC4" w:rsidP="00C02CC4">
      <w:pPr>
        <w:autoSpaceDE w:val="0"/>
        <w:autoSpaceDN w:val="0"/>
        <w:adjustRightInd w:val="0"/>
        <w:jc w:val="both"/>
        <w:rPr>
          <w:noProof/>
          <w:lang w:val="sr-Cyrl-CS"/>
        </w:rPr>
      </w:pPr>
      <w:r>
        <w:rPr>
          <w:noProof/>
          <w:lang w:val="sr-Cyrl-CS"/>
        </w:rPr>
        <w:t xml:space="preserve">          </w:t>
      </w:r>
      <w:r w:rsidR="00CE5730" w:rsidRPr="00FC2986">
        <w:rPr>
          <w:noProof/>
          <w:lang w:val="sr-Cyrl-CS"/>
        </w:rPr>
        <w:t>Низводно од ушћа Качера након поплаве у 2011. години урађено је профилисање корита реке Љиг до насеља Латковић с тим што се тиме није изашло из атара општине</w:t>
      </w:r>
      <w:r w:rsidR="00CE5730">
        <w:rPr>
          <w:noProof/>
          <w:lang w:val="sr-Cyrl-CS"/>
        </w:rPr>
        <w:t xml:space="preserve"> Љиг</w:t>
      </w:r>
      <w:r w:rsidR="00CE5730" w:rsidRPr="00FC2986">
        <w:rPr>
          <w:noProof/>
          <w:lang w:val="sr-Cyrl-CS"/>
        </w:rPr>
        <w:t>.</w:t>
      </w:r>
      <w:r w:rsidR="00070FED">
        <w:rPr>
          <w:noProof/>
          <w:lang w:val="sr-Cyrl-CS"/>
        </w:rPr>
        <w:t xml:space="preserve"> У 2015. години</w:t>
      </w:r>
      <w:r w:rsidR="00920D09">
        <w:rPr>
          <w:noProof/>
          <w:lang w:val="sr-Cyrl-CS"/>
        </w:rPr>
        <w:t xml:space="preserve"> </w:t>
      </w:r>
      <w:r w:rsidR="00080367">
        <w:rPr>
          <w:noProof/>
          <w:lang w:val="sr-Cyrl-CS"/>
        </w:rPr>
        <w:t xml:space="preserve">ЈВП </w:t>
      </w:r>
      <w:r w:rsidR="00920D09">
        <w:rPr>
          <w:noProof/>
          <w:lang w:val="sr-Cyrl-CS"/>
        </w:rPr>
        <w:t>„Србијаводе“</w:t>
      </w:r>
      <w:r w:rsidR="00257E1F">
        <w:rPr>
          <w:noProof/>
          <w:lang w:val="sr-Cyrl-CS"/>
        </w:rPr>
        <w:t xml:space="preserve"> су </w:t>
      </w:r>
      <w:r w:rsidR="00080367">
        <w:rPr>
          <w:noProof/>
          <w:lang w:val="sr-Cyrl-CS"/>
        </w:rPr>
        <w:t>одрадили</w:t>
      </w:r>
      <w:r w:rsidR="00257E1F">
        <w:rPr>
          <w:noProof/>
          <w:lang w:val="sr-Cyrl-CS"/>
        </w:rPr>
        <w:t xml:space="preserve"> хитне санационе радове на санацији облоге корита  у дужини од 1.800 метара.</w:t>
      </w:r>
    </w:p>
    <w:p w:rsidR="00CE5730" w:rsidRDefault="00CE5730" w:rsidP="00CE5730">
      <w:pPr>
        <w:autoSpaceDE w:val="0"/>
        <w:autoSpaceDN w:val="0"/>
        <w:adjustRightInd w:val="0"/>
        <w:jc w:val="both"/>
        <w:rPr>
          <w:noProof/>
          <w:lang w:val="sr-Cyrl-CS"/>
        </w:rPr>
      </w:pPr>
      <w:r w:rsidRPr="008505F3">
        <w:rPr>
          <w:b/>
          <w:noProof/>
          <w:lang w:val="sr-Cyrl-CS"/>
        </w:rPr>
        <w:t>2.</w:t>
      </w:r>
      <w:r w:rsidRPr="008505F3">
        <w:rPr>
          <w:b/>
          <w:i/>
          <w:noProof/>
          <w:u w:val="single"/>
          <w:lang w:val="sr-Cyrl-CS"/>
        </w:rPr>
        <w:t>Река Качер</w:t>
      </w:r>
      <w:r w:rsidR="00920D09">
        <w:rPr>
          <w:noProof/>
          <w:lang w:val="sr-Cyrl-CS"/>
        </w:rPr>
        <w:t xml:space="preserve"> с</w:t>
      </w:r>
      <w:r>
        <w:rPr>
          <w:noProof/>
          <w:lang w:val="sr-Cyrl-CS"/>
        </w:rPr>
        <w:t>а дужином тока око 25 км, је најдужа и водом најбогатија десна притока реке Љиг. Њено и</w:t>
      </w:r>
      <w:r w:rsidR="005242FA">
        <w:rPr>
          <w:noProof/>
          <w:lang w:val="sr-Cyrl-CS"/>
        </w:rPr>
        <w:t>звориште је испод Букуље и Остр</w:t>
      </w:r>
      <w:r>
        <w:rPr>
          <w:noProof/>
          <w:lang w:val="sr-Cyrl-CS"/>
        </w:rPr>
        <w:t>вице. Река Качер нема регулисано корито, док је</w:t>
      </w:r>
      <w:r w:rsidR="00920D09">
        <w:rPr>
          <w:noProof/>
          <w:lang w:val="sr-Cyrl-CS"/>
        </w:rPr>
        <w:t xml:space="preserve"> за </w:t>
      </w:r>
      <w:r>
        <w:rPr>
          <w:noProof/>
          <w:lang w:val="sr-Cyrl-CS"/>
        </w:rPr>
        <w:t xml:space="preserve"> подизање одбрамбених  насипа и профилисање корита неопходна израда пројекта. Делимична регулација у земљаном насипу је изграђена у дужини од 200</w:t>
      </w:r>
      <w:r w:rsidR="00070FED">
        <w:rPr>
          <w:noProof/>
          <w:lang w:val="sr-Cyrl-CS"/>
        </w:rPr>
        <w:t xml:space="preserve"> м, узводно од ушћа у реку Љиг.</w:t>
      </w:r>
    </w:p>
    <w:p w:rsidR="00CE5730" w:rsidRDefault="00CE5730" w:rsidP="00CE5730">
      <w:pPr>
        <w:autoSpaceDE w:val="0"/>
        <w:autoSpaceDN w:val="0"/>
        <w:adjustRightInd w:val="0"/>
        <w:jc w:val="both"/>
        <w:rPr>
          <w:noProof/>
          <w:lang w:val="sr-Cyrl-CS"/>
        </w:rPr>
      </w:pPr>
    </w:p>
    <w:p w:rsidR="00CE5730" w:rsidRDefault="00CE5730" w:rsidP="00CE5730">
      <w:pPr>
        <w:autoSpaceDE w:val="0"/>
        <w:autoSpaceDN w:val="0"/>
        <w:adjustRightInd w:val="0"/>
        <w:jc w:val="both"/>
        <w:rPr>
          <w:noProof/>
          <w:lang w:val="sr-Cyrl-CS"/>
        </w:rPr>
      </w:pPr>
      <w:r w:rsidRPr="008505F3">
        <w:rPr>
          <w:b/>
          <w:noProof/>
          <w:lang w:val="sr-Cyrl-CS"/>
        </w:rPr>
        <w:t>3.</w:t>
      </w:r>
      <w:r w:rsidRPr="008505F3">
        <w:rPr>
          <w:b/>
          <w:i/>
          <w:noProof/>
          <w:u w:val="single"/>
          <w:lang w:val="sr-Cyrl-CS"/>
        </w:rPr>
        <w:t>Река Драгобиљ</w:t>
      </w:r>
      <w:r>
        <w:rPr>
          <w:noProof/>
          <w:lang w:val="sr-Cyrl-CS"/>
        </w:rPr>
        <w:t xml:space="preserve"> са својом дужином око 15 км је највећи</w:t>
      </w:r>
      <w:r w:rsidR="007955F5">
        <w:rPr>
          <w:noProof/>
          <w:lang w:val="sr-Cyrl-CS"/>
        </w:rPr>
        <w:t xml:space="preserve"> </w:t>
      </w:r>
      <w:r>
        <w:rPr>
          <w:noProof/>
          <w:lang w:val="sr-Cyrl-CS"/>
        </w:rPr>
        <w:t xml:space="preserve">изворишни крак реке Љиг са пространим и рашчлањеним сливом. Извориште му је испод Острвице и Рудника. Због своје велике брзине приликом обилних атмосферских падавина за ову реку неопходно је израдити пројекат вештачких акумулација и уређења корита са неопходним објектима, који би имали функцију успоравања сливног тока. </w:t>
      </w:r>
    </w:p>
    <w:p w:rsidR="00CE5730" w:rsidRPr="00FC2986" w:rsidRDefault="00CE5730" w:rsidP="00CE5730">
      <w:pPr>
        <w:autoSpaceDE w:val="0"/>
        <w:autoSpaceDN w:val="0"/>
        <w:adjustRightInd w:val="0"/>
        <w:jc w:val="both"/>
        <w:rPr>
          <w:noProof/>
          <w:lang w:val="sr-Cyrl-CS"/>
        </w:rPr>
      </w:pPr>
    </w:p>
    <w:p w:rsidR="00CE5730" w:rsidRPr="005242FA" w:rsidRDefault="007A5165" w:rsidP="00CE5730">
      <w:pPr>
        <w:autoSpaceDE w:val="0"/>
        <w:autoSpaceDN w:val="0"/>
        <w:adjustRightInd w:val="0"/>
        <w:jc w:val="both"/>
        <w:rPr>
          <w:b/>
          <w:noProof/>
          <w:u w:val="single"/>
          <w:lang w:val="sr-Cyrl-CS"/>
        </w:rPr>
      </w:pPr>
      <w:r>
        <w:rPr>
          <w:b/>
          <w:noProof/>
          <w:u w:val="single"/>
          <w:lang w:val="sr-Cyrl-CS"/>
        </w:rPr>
        <w:t xml:space="preserve">На регулисаним деловима ових водотока </w:t>
      </w:r>
      <w:r w:rsidR="00CE5730" w:rsidRPr="005242FA">
        <w:rPr>
          <w:b/>
          <w:noProof/>
          <w:u w:val="single"/>
          <w:lang w:val="sr-Cyrl-CS"/>
        </w:rPr>
        <w:t xml:space="preserve">одбрану од поплава спроводи ЈВП </w:t>
      </w:r>
      <w:r>
        <w:rPr>
          <w:b/>
          <w:noProof/>
          <w:u w:val="single"/>
          <w:lang w:val="sr-Cyrl-CS"/>
        </w:rPr>
        <w:t>„</w:t>
      </w:r>
      <w:r w:rsidR="00CE5730" w:rsidRPr="005242FA">
        <w:rPr>
          <w:b/>
          <w:noProof/>
          <w:u w:val="single"/>
          <w:lang w:val="sr-Cyrl-CS"/>
        </w:rPr>
        <w:t>Србијаводе</w:t>
      </w:r>
      <w:r>
        <w:rPr>
          <w:b/>
          <w:noProof/>
          <w:u w:val="single"/>
          <w:lang w:val="sr-Cyrl-CS"/>
        </w:rPr>
        <w:t xml:space="preserve">“ </w:t>
      </w:r>
      <w:r w:rsidR="00CE5730" w:rsidRPr="005242FA">
        <w:rPr>
          <w:b/>
          <w:noProof/>
          <w:u w:val="single"/>
          <w:lang w:val="sr-Cyrl-CS"/>
        </w:rPr>
        <w:t>ВПЦ „Сава“.</w:t>
      </w:r>
    </w:p>
    <w:p w:rsidR="00CE5730" w:rsidRPr="002A5880" w:rsidRDefault="00CE5730" w:rsidP="00CE5730">
      <w:pPr>
        <w:ind w:firstLine="720"/>
        <w:jc w:val="both"/>
        <w:rPr>
          <w:lang w:val="sr-Cyrl-CS"/>
        </w:rPr>
      </w:pPr>
    </w:p>
    <w:p w:rsidR="00CE5730" w:rsidRPr="003B2560" w:rsidRDefault="00CE5730" w:rsidP="00CE5730">
      <w:pPr>
        <w:tabs>
          <w:tab w:val="left" w:pos="1185"/>
        </w:tabs>
        <w:rPr>
          <w:lang w:val="sr-Cyrl-CS"/>
        </w:rPr>
      </w:pPr>
      <w:r w:rsidRPr="009B3123">
        <w:rPr>
          <w:b/>
          <w:lang w:val="sr-Cyrl-CS"/>
        </w:rPr>
        <w:t>1.1.2. Неуређене деонице, критични локалитети</w:t>
      </w:r>
    </w:p>
    <w:p w:rsidR="00CE5730" w:rsidRPr="009B3123" w:rsidRDefault="00CE5730" w:rsidP="00CE5730">
      <w:pPr>
        <w:autoSpaceDE w:val="0"/>
        <w:autoSpaceDN w:val="0"/>
        <w:adjustRightInd w:val="0"/>
        <w:ind w:firstLine="708"/>
        <w:jc w:val="both"/>
        <w:rPr>
          <w:b/>
          <w:lang w:val="sr-Cyrl-CS"/>
        </w:rPr>
      </w:pPr>
    </w:p>
    <w:p w:rsidR="00CE5730" w:rsidRPr="009B3123" w:rsidRDefault="00CE5730" w:rsidP="00CE5730">
      <w:pPr>
        <w:autoSpaceDE w:val="0"/>
        <w:autoSpaceDN w:val="0"/>
        <w:adjustRightInd w:val="0"/>
        <w:ind w:firstLine="708"/>
        <w:jc w:val="both"/>
        <w:rPr>
          <w:lang w:val="sr-Cyrl-CS"/>
        </w:rPr>
      </w:pPr>
      <w:r w:rsidRPr="009B3123">
        <w:rPr>
          <w:lang w:val="sr-Cyrl-CS"/>
        </w:rPr>
        <w:t>Неуређене деонице су делови који немају изграђене системе, али су ипак на неки начин значајне у смислу одбране од поплава.</w:t>
      </w:r>
    </w:p>
    <w:p w:rsidR="000B5757" w:rsidRDefault="00CE5730" w:rsidP="00752138">
      <w:pPr>
        <w:autoSpaceDE w:val="0"/>
        <w:autoSpaceDN w:val="0"/>
        <w:adjustRightInd w:val="0"/>
        <w:ind w:firstLine="708"/>
        <w:jc w:val="both"/>
        <w:rPr>
          <w:lang w:val="sr-Cyrl-CS"/>
        </w:rPr>
      </w:pPr>
      <w:r w:rsidRPr="009B3123">
        <w:rPr>
          <w:lang w:val="sr-Cyrl-CS"/>
        </w:rPr>
        <w:t xml:space="preserve"> Критични локалитет може бити пропуст, мост, испуст итд, и све што на неки начин може бити</w:t>
      </w:r>
      <w:r w:rsidR="00070FED">
        <w:rPr>
          <w:lang w:val="sr-Cyrl-CS"/>
        </w:rPr>
        <w:t xml:space="preserve"> уско грло у одбрани од поплава, па у складу са тим  дат је преглед могућих критичних локалитета:</w:t>
      </w:r>
    </w:p>
    <w:p w:rsidR="00070FED" w:rsidRDefault="00070FED" w:rsidP="00752138">
      <w:pPr>
        <w:autoSpaceDE w:val="0"/>
        <w:autoSpaceDN w:val="0"/>
        <w:adjustRightInd w:val="0"/>
        <w:ind w:firstLine="708"/>
        <w:jc w:val="both"/>
        <w:rPr>
          <w:lang w:val="sr-Cyrl-CS"/>
        </w:rPr>
      </w:pPr>
    </w:p>
    <w:p w:rsidR="000B5757" w:rsidRDefault="000B5757" w:rsidP="00CE5730">
      <w:pPr>
        <w:jc w:val="both"/>
        <w:rPr>
          <w:lang w:val="sr-Cyrl-CS"/>
        </w:rPr>
      </w:pPr>
    </w:p>
    <w:p w:rsidR="00CE5730" w:rsidRPr="00BA0449" w:rsidRDefault="00CE5730" w:rsidP="00CE5730">
      <w:pPr>
        <w:jc w:val="both"/>
        <w:rPr>
          <w:lang w:val="sr-Cyrl-CS"/>
        </w:rPr>
      </w:pPr>
      <w:r w:rsidRPr="00BA0449">
        <w:rPr>
          <w:lang w:val="sr-Cyrl-CS"/>
        </w:rPr>
        <w:t>БА</w:t>
      </w:r>
    </w:p>
    <w:p w:rsidR="00CE5730" w:rsidRPr="00BA0449" w:rsidRDefault="00CE5730" w:rsidP="00CE5730">
      <w:pPr>
        <w:jc w:val="both"/>
        <w:rPr>
          <w:lang w:val="sr-Cyrl-CS"/>
        </w:rPr>
      </w:pPr>
      <w:r w:rsidRPr="00BA0449">
        <w:rPr>
          <w:lang w:val="sr-Cyrl-CS"/>
        </w:rPr>
        <w:tab/>
        <w:t xml:space="preserve">Бујични потоци могу изазвати прекид саобраћаја на мање фреквентним путним правцима услед изливања потока или одрона поред путева. </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БАБАЈИЋ</w:t>
      </w:r>
    </w:p>
    <w:p w:rsidR="00CE5730" w:rsidRPr="00BA0449" w:rsidRDefault="00CE5730" w:rsidP="00CE5730">
      <w:pPr>
        <w:jc w:val="both"/>
        <w:rPr>
          <w:lang w:val="sr-Cyrl-CS"/>
        </w:rPr>
      </w:pPr>
      <w:r w:rsidRPr="00BA0449">
        <w:rPr>
          <w:lang w:val="sr-Cyrl-CS"/>
        </w:rPr>
        <w:tab/>
        <w:t>Нема опасности од изливања воде али 5 домаћинстава има угрожене стамбене и економске објекте који се активирањем клизишта могу урушити.</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БЕЛАНОВИЦА</w:t>
      </w:r>
    </w:p>
    <w:p w:rsidR="00CE5730" w:rsidRDefault="00CE5730" w:rsidP="00CE5730">
      <w:pPr>
        <w:jc w:val="both"/>
        <w:rPr>
          <w:lang w:val="sr-Cyrl-CS"/>
        </w:rPr>
      </w:pPr>
      <w:r w:rsidRPr="00BA0449">
        <w:rPr>
          <w:lang w:val="sr-Cyrl-CS"/>
        </w:rPr>
        <w:tab/>
        <w:t>Река Качер на потезу од Мирића воденице па низводно кроз Белановицу плави целом долином</w:t>
      </w:r>
      <w:r w:rsidR="00920D09">
        <w:rPr>
          <w:lang w:val="sr-Cyrl-CS"/>
        </w:rPr>
        <w:t>,</w:t>
      </w:r>
      <w:r w:rsidRPr="00BA0449">
        <w:rPr>
          <w:lang w:val="sr-Cyrl-CS"/>
        </w:rPr>
        <w:t xml:space="preserve"> а у самој Белановици угрожава </w:t>
      </w:r>
      <w:r w:rsidR="00070FED">
        <w:rPr>
          <w:lang w:val="sr-Cyrl-CS"/>
        </w:rPr>
        <w:t xml:space="preserve"> следеће објекте:</w:t>
      </w:r>
      <w:r w:rsidRPr="00BA0449">
        <w:rPr>
          <w:lang w:val="sr-Cyrl-CS"/>
        </w:rPr>
        <w:t xml:space="preserve"> бивше аутобуске станице, производну хвалу Миће Догањић, магацине „Таково“, бензиску пумпу, кућу Ненадовић Милице, кафану Качара, СТР „Рудничанка“, ЛИДО доо и др. На Белановачкој реци потребно је санирати одрон на десној обали код куће Дражић Драгана.  Такође треба санирати клизиште </w:t>
      </w:r>
      <w:r w:rsidR="00070FED">
        <w:rPr>
          <w:lang w:val="sr-Cyrl-CS"/>
        </w:rPr>
        <w:t xml:space="preserve">Треска на путу за Даросаву, које </w:t>
      </w:r>
      <w:r w:rsidRPr="00BA0449">
        <w:rPr>
          <w:lang w:val="sr-Cyrl-CS"/>
        </w:rPr>
        <w:t xml:space="preserve"> изазива прекид саобраћаја на овом путу. </w:t>
      </w:r>
    </w:p>
    <w:p w:rsidR="000B5757" w:rsidRPr="00BA0449" w:rsidRDefault="000B5757" w:rsidP="00CE5730">
      <w:pPr>
        <w:jc w:val="both"/>
        <w:rPr>
          <w:lang w:val="sr-Cyrl-CS"/>
        </w:rPr>
      </w:pPr>
    </w:p>
    <w:p w:rsidR="00CE5730" w:rsidRPr="00BA0449" w:rsidRDefault="00CE5730" w:rsidP="00CE5730">
      <w:pPr>
        <w:jc w:val="both"/>
        <w:rPr>
          <w:lang w:val="sr-Cyrl-CS"/>
        </w:rPr>
      </w:pPr>
      <w:r w:rsidRPr="00BA0449">
        <w:rPr>
          <w:lang w:val="sr-Cyrl-CS"/>
        </w:rPr>
        <w:t>БОШЊАНОВИЋ</w:t>
      </w:r>
    </w:p>
    <w:p w:rsidR="00CE5730" w:rsidRPr="00BA0449" w:rsidRDefault="00CE5730" w:rsidP="00CE5730">
      <w:pPr>
        <w:jc w:val="both"/>
        <w:rPr>
          <w:lang w:val="sr-Cyrl-CS"/>
        </w:rPr>
      </w:pPr>
      <w:r w:rsidRPr="00BA0449">
        <w:rPr>
          <w:lang w:val="sr-Cyrl-CS"/>
        </w:rPr>
        <w:tab/>
        <w:t xml:space="preserve">Бујични водотоци посебно </w:t>
      </w:r>
      <w:r w:rsidR="0035712F">
        <w:rPr>
          <w:lang w:val="sr-Cyrl-CS"/>
        </w:rPr>
        <w:t>К</w:t>
      </w:r>
      <w:r w:rsidRPr="00BA0449">
        <w:rPr>
          <w:lang w:val="sr-Cyrl-CS"/>
        </w:rPr>
        <w:t>ацапа могу поплавити 10 до 15 ха пољопривредних парцела.   Домаћинство  Јевтић Бранка је угрожено клизиштем.</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БРАНЧИЋ</w:t>
      </w:r>
    </w:p>
    <w:p w:rsidR="00CE5730" w:rsidRPr="00BA0449" w:rsidRDefault="00CE5730" w:rsidP="00CE5730">
      <w:pPr>
        <w:jc w:val="both"/>
        <w:rPr>
          <w:lang w:val="sr-Cyrl-CS"/>
        </w:rPr>
      </w:pPr>
      <w:r w:rsidRPr="00BA0449">
        <w:rPr>
          <w:lang w:val="sr-Cyrl-CS"/>
        </w:rPr>
        <w:tab/>
        <w:t>У сливу Качера поплавни талас угрожава око 120 ха ораница а потоци и бујице још око 12 ха плодног земљишта. Приликом поплава</w:t>
      </w:r>
      <w:r w:rsidR="0035712F">
        <w:rPr>
          <w:lang w:val="sr-Cyrl-CS"/>
        </w:rPr>
        <w:t xml:space="preserve"> река Качер се излива на пут и Бранчић</w:t>
      </w:r>
      <w:r w:rsidRPr="00BA0449">
        <w:rPr>
          <w:lang w:val="sr-Cyrl-CS"/>
        </w:rPr>
        <w:t xml:space="preserve"> остаје одсечен од р</w:t>
      </w:r>
      <w:r w:rsidR="0035712F">
        <w:rPr>
          <w:lang w:val="sr-Cyrl-CS"/>
        </w:rPr>
        <w:t>егионалног пута Љиг–Белановица</w:t>
      </w:r>
      <w:r w:rsidR="00070FED">
        <w:rPr>
          <w:lang w:val="sr-Cyrl-CS"/>
        </w:rPr>
        <w:t>,</w:t>
      </w:r>
      <w:r w:rsidR="0035712F">
        <w:rPr>
          <w:lang w:val="sr-Cyrl-CS"/>
        </w:rPr>
        <w:t xml:space="preserve"> а пут за ОШ у Бранчићу </w:t>
      </w:r>
      <w:r w:rsidRPr="00BA0449">
        <w:rPr>
          <w:lang w:val="sr-Cyrl-CS"/>
        </w:rPr>
        <w:t>је непроходан. Нема угрожених стамбених објеката осим производно занатског објекта Џокић.</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ВЕЛИШЕВАЦ</w:t>
      </w:r>
    </w:p>
    <w:p w:rsidR="00CE5730" w:rsidRPr="00BA0449" w:rsidRDefault="00CE5730" w:rsidP="00CE5730">
      <w:pPr>
        <w:jc w:val="both"/>
        <w:rPr>
          <w:lang w:val="sr-Cyrl-CS"/>
        </w:rPr>
      </w:pPr>
      <w:r w:rsidRPr="00BA0449">
        <w:rPr>
          <w:lang w:val="sr-Cyrl-CS"/>
        </w:rPr>
        <w:tab/>
        <w:t>Између бивше пруге и реке Љиг на потесу ка Кадиној Луци  угрожена су 3 домаћинства и један угоститељски објекат на левој обали реке Љиг. Брдски део Велишевца угрожавају мања клизишта која угрожавају поједине путне правце</w:t>
      </w:r>
      <w:r w:rsidR="0035712F">
        <w:rPr>
          <w:lang w:val="sr-Cyrl-CS"/>
        </w:rPr>
        <w:t xml:space="preserve"> као нпр. з</w:t>
      </w:r>
      <w:r w:rsidRPr="00BA0449">
        <w:rPr>
          <w:lang w:val="sr-Cyrl-CS"/>
        </w:rPr>
        <w:t xml:space="preserve">а Стојановиће и Урошевиће. </w:t>
      </w:r>
    </w:p>
    <w:p w:rsidR="00FC7BBA" w:rsidRPr="00BA0449" w:rsidRDefault="00FC7BBA" w:rsidP="00CE5730">
      <w:pPr>
        <w:jc w:val="both"/>
        <w:rPr>
          <w:lang w:val="sr-Cyrl-CS"/>
        </w:rPr>
      </w:pPr>
    </w:p>
    <w:p w:rsidR="00CE5730" w:rsidRPr="00BA0449" w:rsidRDefault="00CE5730" w:rsidP="00CE5730">
      <w:pPr>
        <w:jc w:val="both"/>
        <w:rPr>
          <w:lang w:val="sr-Cyrl-CS"/>
        </w:rPr>
      </w:pPr>
      <w:r w:rsidRPr="00BA0449">
        <w:rPr>
          <w:lang w:val="sr-Cyrl-CS"/>
        </w:rPr>
        <w:t>ГУКОШ</w:t>
      </w:r>
    </w:p>
    <w:p w:rsidR="00CE5730" w:rsidRPr="00BA0449" w:rsidRDefault="00CE5730" w:rsidP="00CE5730">
      <w:pPr>
        <w:jc w:val="both"/>
        <w:rPr>
          <w:lang w:val="sr-Cyrl-CS"/>
        </w:rPr>
      </w:pPr>
      <w:r w:rsidRPr="00BA0449">
        <w:rPr>
          <w:lang w:val="sr-Cyrl-CS"/>
        </w:rPr>
        <w:tab/>
        <w:t>Река Драгобиљ плави око 30 ха ораница као и куће Лукића и Поповића а бујични потоци угрожавају домаћинство Јовичић Драгана.</w:t>
      </w:r>
      <w:r w:rsidR="00C256D0">
        <w:rPr>
          <w:lang w:val="sr-Cyrl-CS"/>
        </w:rPr>
        <w:t xml:space="preserve"> Кућа Слободанке Пантелић  је угрожена а налази се у </w:t>
      </w:r>
      <w:r w:rsidR="0035712F">
        <w:rPr>
          <w:lang w:val="sr-Cyrl-CS"/>
        </w:rPr>
        <w:t>плавној зони.</w:t>
      </w:r>
    </w:p>
    <w:p w:rsidR="00CE5730" w:rsidRPr="00BA0449" w:rsidRDefault="00CE5730" w:rsidP="00CE5730">
      <w:pPr>
        <w:jc w:val="both"/>
        <w:rPr>
          <w:lang w:val="sr-Cyrl-CS"/>
        </w:rPr>
      </w:pPr>
      <w:r w:rsidRPr="00BA0449">
        <w:rPr>
          <w:lang w:val="sr-Cyrl-CS"/>
        </w:rPr>
        <w:tab/>
        <w:t>Гробљански поток у Гукошу код Радивојевића кућа плави више стамбених објеката.</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ДОЊИ БАЊАНИ</w:t>
      </w:r>
    </w:p>
    <w:p w:rsidR="00C256D0" w:rsidRDefault="00CE5730" w:rsidP="00CE5730">
      <w:pPr>
        <w:jc w:val="both"/>
        <w:rPr>
          <w:lang w:val="sr-Cyrl-CS"/>
        </w:rPr>
      </w:pPr>
      <w:r w:rsidRPr="00BA0449">
        <w:rPr>
          <w:lang w:val="sr-Cyrl-CS"/>
        </w:rPr>
        <w:lastRenderedPageBreak/>
        <w:tab/>
        <w:t>Река Драгобиљица плави око 30 ха плодних</w:t>
      </w:r>
      <w:r w:rsidR="00C256D0">
        <w:rPr>
          <w:lang w:val="sr-Cyrl-CS"/>
        </w:rPr>
        <w:t xml:space="preserve"> ораница а уз овај водоток су извођени радови на коридору 11. и у овом тренутку постоје проблеми везани за регулацију овог дела, што ће се решавати у наредном периоду.</w:t>
      </w:r>
    </w:p>
    <w:p w:rsidR="00CE5730" w:rsidRPr="00BA0449" w:rsidRDefault="00CE5730" w:rsidP="00CE5730">
      <w:pPr>
        <w:jc w:val="both"/>
        <w:rPr>
          <w:lang w:val="sr-Cyrl-CS"/>
        </w:rPr>
      </w:pPr>
      <w:r w:rsidRPr="00BA0449">
        <w:rPr>
          <w:lang w:val="sr-Cyrl-CS"/>
        </w:rPr>
        <w:t>ДИЋИ</w:t>
      </w:r>
    </w:p>
    <w:p w:rsidR="00CE5730" w:rsidRPr="00BA0449" w:rsidRDefault="00CE5730" w:rsidP="00CE5730">
      <w:pPr>
        <w:jc w:val="both"/>
        <w:rPr>
          <w:lang w:val="sr-Cyrl-CS"/>
        </w:rPr>
      </w:pPr>
      <w:r w:rsidRPr="00BA0449">
        <w:rPr>
          <w:lang w:val="sr-Cyrl-CS"/>
        </w:rPr>
        <w:tab/>
        <w:t>Река Драгобиљ плави око 80 ха пољопривредних парцела и може угрозити 2 стамбена објекта</w:t>
      </w:r>
      <w:r w:rsidR="004D1940">
        <w:rPr>
          <w:lang w:val="sr-Cyrl-CS"/>
        </w:rPr>
        <w:t>, а на овом потезу су</w:t>
      </w:r>
      <w:r w:rsidRPr="00BA0449">
        <w:rPr>
          <w:lang w:val="sr-Cyrl-CS"/>
        </w:rPr>
        <w:t xml:space="preserve"> радови на поменутом коридору 11</w:t>
      </w:r>
      <w:r w:rsidR="004D1940">
        <w:rPr>
          <w:lang w:val="sr-Cyrl-CS"/>
        </w:rPr>
        <w:t xml:space="preserve"> изазвали много проблема што се тиче прикупљања вода. Д</w:t>
      </w:r>
      <w:r w:rsidRPr="00BA0449">
        <w:rPr>
          <w:lang w:val="sr-Cyrl-CS"/>
        </w:rPr>
        <w:t>ошло</w:t>
      </w:r>
      <w:r w:rsidR="004D1940">
        <w:rPr>
          <w:lang w:val="sr-Cyrl-CS"/>
        </w:rPr>
        <w:t xml:space="preserve"> је</w:t>
      </w:r>
      <w:r w:rsidRPr="00BA0449">
        <w:rPr>
          <w:lang w:val="sr-Cyrl-CS"/>
        </w:rPr>
        <w:t xml:space="preserve"> до измештања дела речног корита и </w:t>
      </w:r>
      <w:r w:rsidR="004D1940">
        <w:rPr>
          <w:lang w:val="sr-Cyrl-CS"/>
        </w:rPr>
        <w:t xml:space="preserve"> до </w:t>
      </w:r>
      <w:r w:rsidRPr="00BA0449">
        <w:rPr>
          <w:lang w:val="sr-Cyrl-CS"/>
        </w:rPr>
        <w:t xml:space="preserve"> сада је</w:t>
      </w:r>
      <w:r w:rsidR="004D1940">
        <w:rPr>
          <w:lang w:val="sr-Cyrl-CS"/>
        </w:rPr>
        <w:t xml:space="preserve"> било изливања у овом делу као и великих оштећења на регулацији корита реке Драгобиљ.</w:t>
      </w:r>
      <w:r w:rsidR="00C256D0">
        <w:rPr>
          <w:lang w:val="sr-Cyrl-CS"/>
        </w:rPr>
        <w:t xml:space="preserve"> Санација тих оштећења није рађена и то је озбиљн проблем за мештане ове МЗ.</w:t>
      </w:r>
      <w:r w:rsidR="004D1940">
        <w:rPr>
          <w:lang w:val="sr-Cyrl-CS"/>
        </w:rPr>
        <w:t xml:space="preserve"> </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ЖИВКОВЦИ</w:t>
      </w:r>
    </w:p>
    <w:p w:rsidR="00CE5730" w:rsidRPr="00BA0449" w:rsidRDefault="00CE5730" w:rsidP="00CE5730">
      <w:pPr>
        <w:jc w:val="both"/>
        <w:rPr>
          <w:lang w:val="sr-Cyrl-CS"/>
        </w:rPr>
      </w:pPr>
      <w:r w:rsidRPr="00BA0449">
        <w:rPr>
          <w:lang w:val="sr-Cyrl-CS"/>
        </w:rPr>
        <w:tab/>
        <w:t xml:space="preserve">Живковачка река се излива </w:t>
      </w:r>
      <w:r w:rsidR="009B12DA">
        <w:rPr>
          <w:lang w:val="sr-Cyrl-CS"/>
        </w:rPr>
        <w:t>у зони моста на путу Белановица</w:t>
      </w:r>
      <w:r w:rsidRPr="00BA0449">
        <w:rPr>
          <w:lang w:val="sr-Cyrl-CS"/>
        </w:rPr>
        <w:t>-Аранђеловац</w:t>
      </w:r>
      <w:r w:rsidR="00C256D0">
        <w:rPr>
          <w:lang w:val="sr-Cyrl-CS"/>
        </w:rPr>
        <w:t xml:space="preserve">, </w:t>
      </w:r>
      <w:r w:rsidRPr="00BA0449">
        <w:rPr>
          <w:lang w:val="sr-Cyrl-CS"/>
        </w:rPr>
        <w:t>те може изазвати прекид саобраћаја и мање плављење парцела уз сам водоток.</w:t>
      </w:r>
    </w:p>
    <w:p w:rsidR="00CE5730" w:rsidRPr="00BA0449" w:rsidRDefault="00CE5730" w:rsidP="00CE5730">
      <w:pPr>
        <w:jc w:val="both"/>
        <w:rPr>
          <w:lang w:val="sr-Cyrl-CS"/>
        </w:rPr>
      </w:pPr>
    </w:p>
    <w:p w:rsidR="00CE5730" w:rsidRDefault="00CE5730" w:rsidP="00CE5730">
      <w:pPr>
        <w:jc w:val="both"/>
        <w:rPr>
          <w:lang w:val="sr-Cyrl-CS"/>
        </w:rPr>
      </w:pPr>
    </w:p>
    <w:p w:rsidR="00CE5730" w:rsidRPr="00BA0449" w:rsidRDefault="00CE5730" w:rsidP="00CE5730">
      <w:pPr>
        <w:jc w:val="both"/>
        <w:rPr>
          <w:lang w:val="sr-Cyrl-CS"/>
        </w:rPr>
      </w:pPr>
      <w:r w:rsidRPr="00BA0449">
        <w:rPr>
          <w:lang w:val="sr-Cyrl-CS"/>
        </w:rPr>
        <w:t>ИВАНОВЦИ</w:t>
      </w:r>
    </w:p>
    <w:p w:rsidR="00CE5730" w:rsidRPr="00BA0449" w:rsidRDefault="00CE5730" w:rsidP="00CE5730">
      <w:pPr>
        <w:jc w:val="both"/>
        <w:rPr>
          <w:lang w:val="sr-Cyrl-CS"/>
        </w:rPr>
      </w:pPr>
      <w:r w:rsidRPr="00BA0449">
        <w:rPr>
          <w:lang w:val="sr-Cyrl-CS"/>
        </w:rPr>
        <w:tab/>
        <w:t>У насељу могу бити угрожене куће Станојчић Владану, Николчић Селимиру и евентуално кућа Пајић Свете.  Осим тога поплава оштећује и око 100 ха ораница.</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ЈАЈЧИЋ</w:t>
      </w:r>
    </w:p>
    <w:p w:rsidR="00CE5730" w:rsidRPr="00BA0449" w:rsidRDefault="00C256D0" w:rsidP="00CE5730">
      <w:pPr>
        <w:jc w:val="both"/>
        <w:rPr>
          <w:lang w:val="sr-Cyrl-CS"/>
        </w:rPr>
      </w:pPr>
      <w:r>
        <w:rPr>
          <w:lang w:val="sr-Cyrl-CS"/>
        </w:rPr>
        <w:tab/>
        <w:t>Воде од реке Љиг као и од О</w:t>
      </w:r>
      <w:r w:rsidR="00CE5730" w:rsidRPr="00BA0449">
        <w:rPr>
          <w:lang w:val="sr-Cyrl-CS"/>
        </w:rPr>
        <w:t>токе угрожавају домаћинство Гавриловића као и фарму овог домаћинства, затим на делу регионалног пута кроз Јајчић изливањем Јошеве долази до прекида саобраћаја. У атару овог села штете трпи око 300 ха пољопривредног земљишта. Мањи одрони на путу уз Јошеву могу угрозити прилаз за неколико домаћинстава.</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КАДИНА ЛУКА</w:t>
      </w:r>
    </w:p>
    <w:p w:rsidR="00CE5730" w:rsidRPr="00BA0449" w:rsidRDefault="00CE5730" w:rsidP="00CE5730">
      <w:pPr>
        <w:jc w:val="both"/>
        <w:rPr>
          <w:lang w:val="sr-Cyrl-CS"/>
        </w:rPr>
      </w:pPr>
      <w:r w:rsidRPr="00BA0449">
        <w:rPr>
          <w:lang w:val="sr-Cyrl-CS"/>
        </w:rPr>
        <w:tab/>
        <w:t>На месту ушћа Славковачке и Башке реке велике воде могу угрозити више од 10 кућа и поплавити приземне и подрумске просторије а у поплави 2011</w:t>
      </w:r>
      <w:r w:rsidR="004D1940">
        <w:rPr>
          <w:lang w:val="sr-Cyrl-CS"/>
        </w:rPr>
        <w:t>.</w:t>
      </w:r>
      <w:r w:rsidRPr="00BA0449">
        <w:rPr>
          <w:lang w:val="sr-Cyrl-CS"/>
        </w:rPr>
        <w:t xml:space="preserve"> године вода је односила гараже, тракторе возила итд.  Ове екстремне воде су значајно подубиле и прошириле корито али су значајно оштетиле мост за Сајића куће у центру села који још није оспособљен за саобраћај.</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КАЛАЊЕВЦИ</w:t>
      </w:r>
    </w:p>
    <w:p w:rsidR="00CE5730" w:rsidRPr="00BA0449" w:rsidRDefault="00CE5730" w:rsidP="00CE5730">
      <w:pPr>
        <w:jc w:val="both"/>
        <w:rPr>
          <w:lang w:val="sr-Cyrl-CS"/>
        </w:rPr>
      </w:pPr>
      <w:r w:rsidRPr="00BA0449">
        <w:rPr>
          <w:lang w:val="sr-Cyrl-CS"/>
        </w:rPr>
        <w:tab/>
        <w:t>Велике воде изазивају одроне и клизишта посебно код куће Десивојевић Милована а мањих клизишта има још неколико десетина.</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КОЗЕЉ</w:t>
      </w:r>
    </w:p>
    <w:p w:rsidR="004D1940" w:rsidRPr="00BA0449" w:rsidRDefault="00CE5730" w:rsidP="00CE5730">
      <w:pPr>
        <w:jc w:val="both"/>
        <w:rPr>
          <w:lang w:val="sr-Cyrl-CS"/>
        </w:rPr>
      </w:pPr>
      <w:r w:rsidRPr="00BA0449">
        <w:rPr>
          <w:lang w:val="sr-Cyrl-CS"/>
        </w:rPr>
        <w:tab/>
        <w:t>Река Козељица оштећује више од 20 ха пољопривредног земљишта а у зони мостова и прелаза преко реке има и значајнијег одношења</w:t>
      </w:r>
      <w:r w:rsidR="00C256D0">
        <w:rPr>
          <w:lang w:val="sr-Cyrl-CS"/>
        </w:rPr>
        <w:t xml:space="preserve"> парцела</w:t>
      </w:r>
      <w:r w:rsidR="00A556E6">
        <w:rPr>
          <w:lang w:val="sr-Cyrl-CS"/>
        </w:rPr>
        <w:t xml:space="preserve">. На улазу у Козељ идући </w:t>
      </w:r>
      <w:r w:rsidRPr="00BA0449">
        <w:rPr>
          <w:lang w:val="sr-Cyrl-CS"/>
        </w:rPr>
        <w:t xml:space="preserve"> од Ивановаца оштећено је лево крило моста. Код куће Благојевић Владана поток наноси камен и други материјал што доводи до прекида пута ка центру села. </w:t>
      </w:r>
      <w:r w:rsidR="00257E1F">
        <w:rPr>
          <w:lang w:val="sr-Cyrl-CS"/>
        </w:rPr>
        <w:t xml:space="preserve">У </w:t>
      </w:r>
      <w:r w:rsidR="00C256D0">
        <w:rPr>
          <w:lang w:val="sr-Cyrl-CS"/>
        </w:rPr>
        <w:t xml:space="preserve">2015. години, после  катастрофалних поплава из 2014. </w:t>
      </w:r>
      <w:r w:rsidR="00257E1F">
        <w:rPr>
          <w:lang w:val="sr-Cyrl-CS"/>
        </w:rPr>
        <w:t xml:space="preserve"> подигнути су насипи у дужини од 150 метара на обе обале реке. </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ЛАЛИНЦИ</w:t>
      </w:r>
    </w:p>
    <w:p w:rsidR="00CE5730" w:rsidRPr="00BA0449" w:rsidRDefault="00CE5730" w:rsidP="00CE5730">
      <w:pPr>
        <w:jc w:val="both"/>
        <w:rPr>
          <w:lang w:val="sr-Cyrl-CS"/>
        </w:rPr>
      </w:pPr>
      <w:r w:rsidRPr="00BA0449">
        <w:rPr>
          <w:lang w:val="sr-Cyrl-CS"/>
        </w:rPr>
        <w:lastRenderedPageBreak/>
        <w:tab/>
        <w:t>Река Драгобиљица може угрозити 5 – 6 домаћинстава у центру села</w:t>
      </w:r>
      <w:r w:rsidR="004D1940">
        <w:rPr>
          <w:lang w:val="sr-Cyrl-CS"/>
        </w:rPr>
        <w:t xml:space="preserve">, али овим делом </w:t>
      </w:r>
      <w:r w:rsidRPr="008731A6">
        <w:rPr>
          <w:lang w:val="sr-Cyrl-CS"/>
        </w:rPr>
        <w:t>радови на коридору 11</w:t>
      </w:r>
      <w:r w:rsidR="00FF54F6" w:rsidRPr="008731A6">
        <w:rPr>
          <w:lang w:val="sr-Cyrl-CS"/>
        </w:rPr>
        <w:t>. су  довели до многих промена на терену</w:t>
      </w:r>
      <w:r w:rsidRPr="008731A6">
        <w:rPr>
          <w:lang w:val="sr-Cyrl-CS"/>
        </w:rPr>
        <w:t>. Мањи</w:t>
      </w:r>
      <w:r w:rsidRPr="00BA0449">
        <w:rPr>
          <w:lang w:val="sr-Cyrl-CS"/>
        </w:rPr>
        <w:t xml:space="preserve"> потоци и суводолине доносе у равницу камен и разни отпад чиме изазивају и прекид на појединим путевима</w:t>
      </w:r>
      <w:r w:rsidR="008731A6">
        <w:t>,</w:t>
      </w:r>
      <w:r w:rsidRPr="00BA0449">
        <w:rPr>
          <w:lang w:val="sr-Cyrl-CS"/>
        </w:rPr>
        <w:t xml:space="preserve"> а на потоку Мекоте ка Сарића кућама услед клизишта долази до прекида саобраћаја.</w:t>
      </w:r>
    </w:p>
    <w:p w:rsidR="009B12DA" w:rsidRPr="00BA0449" w:rsidRDefault="009B12DA" w:rsidP="00CE5730">
      <w:pPr>
        <w:jc w:val="both"/>
        <w:rPr>
          <w:lang w:val="sr-Cyrl-CS"/>
        </w:rPr>
      </w:pPr>
    </w:p>
    <w:p w:rsidR="00CE5730" w:rsidRPr="00BA0449" w:rsidRDefault="00CE5730" w:rsidP="00CE5730">
      <w:pPr>
        <w:jc w:val="both"/>
        <w:rPr>
          <w:lang w:val="sr-Cyrl-CS"/>
        </w:rPr>
      </w:pPr>
      <w:r w:rsidRPr="00BA0449">
        <w:rPr>
          <w:lang w:val="sr-Cyrl-CS"/>
        </w:rPr>
        <w:t>ЛИПЉЕ</w:t>
      </w:r>
    </w:p>
    <w:p w:rsidR="00CE5730" w:rsidRDefault="00CE5730" w:rsidP="00CE5730">
      <w:pPr>
        <w:jc w:val="both"/>
        <w:rPr>
          <w:lang w:val="sr-Cyrl-CS"/>
        </w:rPr>
      </w:pPr>
      <w:r w:rsidRPr="00BA0449">
        <w:rPr>
          <w:lang w:val="sr-Cyrl-CS"/>
        </w:rPr>
        <w:tab/>
        <w:t>Река Љиг и Оњег угрожавају пољопривредно земљиште око 150 ха а нема угрожених домаћинстава.</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ЉИГ</w:t>
      </w:r>
    </w:p>
    <w:p w:rsidR="00FF54F6" w:rsidRDefault="00CE5730" w:rsidP="00CE5730">
      <w:pPr>
        <w:jc w:val="both"/>
        <w:rPr>
          <w:lang w:val="sr-Cyrl-CS"/>
        </w:rPr>
      </w:pPr>
      <w:r w:rsidRPr="00BA0449">
        <w:rPr>
          <w:lang w:val="sr-Cyrl-CS"/>
        </w:rPr>
        <w:tab/>
        <w:t>Одбрана од унутрашњих вода</w:t>
      </w:r>
      <w:r w:rsidR="00FF54F6">
        <w:rPr>
          <w:lang w:val="sr-Cyrl-CS"/>
        </w:rPr>
        <w:t xml:space="preserve">: </w:t>
      </w:r>
    </w:p>
    <w:p w:rsidR="00CE5730" w:rsidRPr="00BA0449" w:rsidRDefault="00FF54F6" w:rsidP="00CE5730">
      <w:pPr>
        <w:jc w:val="both"/>
        <w:rPr>
          <w:lang w:val="sr-Cyrl-CS"/>
        </w:rPr>
      </w:pPr>
      <w:r>
        <w:rPr>
          <w:lang w:val="sr-Cyrl-CS"/>
        </w:rPr>
        <w:t>З</w:t>
      </w:r>
      <w:r w:rsidR="00CE5730" w:rsidRPr="00BA0449">
        <w:rPr>
          <w:lang w:val="sr-Cyrl-CS"/>
        </w:rPr>
        <w:t>бог недостатка кишне канализације и увођења површинских вод</w:t>
      </w:r>
      <w:r w:rsidR="00D77C2E">
        <w:rPr>
          <w:lang w:val="sr-Cyrl-CS"/>
        </w:rPr>
        <w:t xml:space="preserve">а у фекалну канализацију, </w:t>
      </w:r>
      <w:r w:rsidR="00CE5730" w:rsidRPr="00BA0449">
        <w:rPr>
          <w:lang w:val="sr-Cyrl-CS"/>
        </w:rPr>
        <w:t xml:space="preserve"> велике проблеме</w:t>
      </w:r>
      <w:r w:rsidR="00D77C2E">
        <w:rPr>
          <w:lang w:val="sr-Cyrl-CS"/>
        </w:rPr>
        <w:t xml:space="preserve"> изазивају:</w:t>
      </w:r>
      <w:r w:rsidR="00CE5730" w:rsidRPr="00BA0449">
        <w:rPr>
          <w:lang w:val="sr-Cyrl-CS"/>
        </w:rPr>
        <w:t xml:space="preserve">. </w:t>
      </w:r>
    </w:p>
    <w:p w:rsidR="00CE5730" w:rsidRPr="00BA0449" w:rsidRDefault="00CE5730" w:rsidP="00CE5730">
      <w:pPr>
        <w:numPr>
          <w:ilvl w:val="0"/>
          <w:numId w:val="19"/>
        </w:numPr>
        <w:jc w:val="both"/>
        <w:rPr>
          <w:lang w:val="sr-Cyrl-CS"/>
        </w:rPr>
      </w:pPr>
      <w:r w:rsidRPr="00BA0449">
        <w:rPr>
          <w:lang w:val="sr-Cyrl-CS"/>
        </w:rPr>
        <w:t>Црквени поток у Љигу делимично је зацевљен чиме се штити кућа Томовић Тихомира и спречава клизање црквеног дворишта</w:t>
      </w:r>
      <w:r w:rsidR="009B12DA">
        <w:rPr>
          <w:lang w:val="sr-Cyrl-CS"/>
        </w:rPr>
        <w:t>,</w:t>
      </w:r>
      <w:r w:rsidRPr="00BA0449">
        <w:rPr>
          <w:lang w:val="sr-Cyrl-CS"/>
        </w:rPr>
        <w:t xml:space="preserve"> али на њему треба и даље радити.</w:t>
      </w:r>
    </w:p>
    <w:p w:rsidR="00CE5730" w:rsidRPr="00BA0449" w:rsidRDefault="00CE5730" w:rsidP="00CE5730">
      <w:pPr>
        <w:numPr>
          <w:ilvl w:val="0"/>
          <w:numId w:val="19"/>
        </w:numPr>
        <w:jc w:val="both"/>
        <w:rPr>
          <w:lang w:val="sr-Cyrl-CS"/>
        </w:rPr>
      </w:pPr>
      <w:r w:rsidRPr="00BA0449">
        <w:rPr>
          <w:lang w:val="sr-Cyrl-CS"/>
        </w:rPr>
        <w:t>Канал од бивше пруге поред стова</w:t>
      </w:r>
      <w:r w:rsidR="00FF54F6">
        <w:rPr>
          <w:lang w:val="sr-Cyrl-CS"/>
        </w:rPr>
        <w:t>ришта Бабовић па даље поред ПУ</w:t>
      </w:r>
      <w:r w:rsidRPr="00BA0449">
        <w:rPr>
          <w:lang w:val="sr-Cyrl-CS"/>
        </w:rPr>
        <w:t xml:space="preserve"> „Каја“ и даље према Годевцу одводи воде из дела насеља званог Колонија</w:t>
      </w:r>
      <w:r w:rsidR="00FF54F6">
        <w:rPr>
          <w:lang w:val="sr-Cyrl-CS"/>
        </w:rPr>
        <w:t>,</w:t>
      </w:r>
      <w:r w:rsidRPr="00BA0449">
        <w:rPr>
          <w:lang w:val="sr-Cyrl-CS"/>
        </w:rPr>
        <w:t xml:space="preserve"> али из неколико улица воде нису уведене у овај канал.</w:t>
      </w:r>
    </w:p>
    <w:p w:rsidR="00CE5730" w:rsidRPr="00BA0449" w:rsidRDefault="00CE5730" w:rsidP="00CE5730">
      <w:pPr>
        <w:numPr>
          <w:ilvl w:val="0"/>
          <w:numId w:val="19"/>
        </w:numPr>
        <w:jc w:val="both"/>
        <w:rPr>
          <w:lang w:val="sr-Cyrl-CS"/>
        </w:rPr>
      </w:pPr>
      <w:r w:rsidRPr="00BA0449">
        <w:rPr>
          <w:lang w:val="sr-Cyrl-CS"/>
        </w:rPr>
        <w:t>Поток звани Кошарна из дела Цветановца и из новог насеља Росуље одводи воде каналом уз бившу пругу и даље поред пута који иде на реку Љиг ка Адамовића брду у Бранчићу. На овом каналу треба уклонити препреке.</w:t>
      </w:r>
    </w:p>
    <w:p w:rsidR="00CE5730" w:rsidRPr="00BA0449" w:rsidRDefault="00CE5730" w:rsidP="00CE5730">
      <w:pPr>
        <w:numPr>
          <w:ilvl w:val="0"/>
          <w:numId w:val="19"/>
        </w:numPr>
        <w:jc w:val="both"/>
        <w:rPr>
          <w:lang w:val="sr-Cyrl-CS"/>
        </w:rPr>
      </w:pPr>
      <w:r w:rsidRPr="00BA0449">
        <w:rPr>
          <w:lang w:val="sr-Cyrl-CS"/>
        </w:rPr>
        <w:t>У насељу Љиг и са леве и са десне стране реке већина улица се при киши претвара у водотоке остављајући шљунак, отпад и други материјал на саобраћајни</w:t>
      </w:r>
      <w:r w:rsidR="00D77C2E">
        <w:rPr>
          <w:lang w:val="sr-Cyrl-CS"/>
        </w:rPr>
        <w:t>цама што може изазвати озбиљне проблеме и у саобраћају а не само на објектима.</w:t>
      </w:r>
      <w:r w:rsidRPr="00BA0449">
        <w:rPr>
          <w:lang w:val="sr-Cyrl-CS"/>
        </w:rPr>
        <w:t>.</w:t>
      </w:r>
    </w:p>
    <w:p w:rsidR="00CE5730" w:rsidRPr="00BA0449" w:rsidRDefault="00CE5730" w:rsidP="00CE5730">
      <w:pPr>
        <w:numPr>
          <w:ilvl w:val="0"/>
          <w:numId w:val="19"/>
        </w:numPr>
        <w:jc w:val="both"/>
        <w:rPr>
          <w:lang w:val="sr-Cyrl-CS"/>
        </w:rPr>
      </w:pPr>
      <w:r w:rsidRPr="00BA0449">
        <w:rPr>
          <w:lang w:val="sr-Cyrl-CS"/>
        </w:rPr>
        <w:t>Услед овога у самом насељу поплаву трпи око стотинак објеката.</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МОРАВЦИ</w:t>
      </w:r>
    </w:p>
    <w:p w:rsidR="00CE5730" w:rsidRPr="00BA0449" w:rsidRDefault="00CE5730" w:rsidP="00CE5730">
      <w:pPr>
        <w:jc w:val="both"/>
        <w:rPr>
          <w:lang w:val="sr-Cyrl-CS"/>
        </w:rPr>
      </w:pPr>
      <w:r w:rsidRPr="00BA0449">
        <w:rPr>
          <w:lang w:val="sr-Cyrl-CS"/>
        </w:rPr>
        <w:tab/>
        <w:t>На реци Љиг и даље је споран цевасти колски прелаз који је потонуо и представља препреку за проток великих вода</w:t>
      </w:r>
      <w:r w:rsidR="00FF54F6">
        <w:rPr>
          <w:lang w:val="sr-Cyrl-CS"/>
        </w:rPr>
        <w:t>.  Уз овај ток такође се одвијају</w:t>
      </w:r>
      <w:r w:rsidRPr="00BA0449">
        <w:rPr>
          <w:lang w:val="sr-Cyrl-CS"/>
        </w:rPr>
        <w:t xml:space="preserve"> радови на Коридору 11 тако да до њиховог завршетка где ће се радити и делимична регулација реке није упутно предузимати било какве радове. Угрожена домаћинства су Недељковић Саве, Недељковић Живорада, Недељковић Радојка, Божић Драгића затим парохијски дом и каменорезачка радионица.</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ПАЛЕЖНИЦА</w:t>
      </w:r>
    </w:p>
    <w:p w:rsidR="00CE5730" w:rsidRPr="00BA0449" w:rsidRDefault="00CE5730" w:rsidP="00CE5730">
      <w:pPr>
        <w:jc w:val="both"/>
        <w:rPr>
          <w:lang w:val="sr-Cyrl-CS"/>
        </w:rPr>
      </w:pPr>
      <w:r w:rsidRPr="00BA0449">
        <w:rPr>
          <w:lang w:val="sr-Cyrl-CS"/>
        </w:rPr>
        <w:tab/>
        <w:t xml:space="preserve">Река Марица угрожава кућу Јанковић Миодрага, а на удару бујичних токова може се наћи још 5 кућа. На овој реци је потребно очистити брану и наносе код зауставних прагова како не би </w:t>
      </w:r>
      <w:r w:rsidR="00FF54F6">
        <w:rPr>
          <w:lang w:val="sr-Cyrl-CS"/>
        </w:rPr>
        <w:t>дошло до поновног угрожавања асф</w:t>
      </w:r>
      <w:r w:rsidRPr="00BA0449">
        <w:rPr>
          <w:lang w:val="sr-Cyrl-CS"/>
        </w:rPr>
        <w:t xml:space="preserve">алтног пута кроз село. </w:t>
      </w:r>
    </w:p>
    <w:p w:rsidR="00FC7BBA" w:rsidRPr="00BA0449" w:rsidRDefault="00FC7BBA" w:rsidP="00CE5730">
      <w:pPr>
        <w:jc w:val="both"/>
        <w:rPr>
          <w:lang w:val="sr-Cyrl-CS"/>
        </w:rPr>
      </w:pPr>
    </w:p>
    <w:p w:rsidR="00CE5730" w:rsidRPr="00BA0449" w:rsidRDefault="00CE5730" w:rsidP="00CE5730">
      <w:pPr>
        <w:jc w:val="both"/>
        <w:rPr>
          <w:lang w:val="sr-Cyrl-CS"/>
        </w:rPr>
      </w:pPr>
      <w:r w:rsidRPr="00BA0449">
        <w:rPr>
          <w:lang w:val="sr-Cyrl-CS"/>
        </w:rPr>
        <w:t>ПОЉАНИЦЕ</w:t>
      </w:r>
    </w:p>
    <w:p w:rsidR="00CE5730" w:rsidRDefault="00CE5730" w:rsidP="00CE5730">
      <w:pPr>
        <w:jc w:val="both"/>
        <w:rPr>
          <w:lang w:val="sr-Cyrl-CS"/>
        </w:rPr>
      </w:pPr>
      <w:r w:rsidRPr="00BA0449">
        <w:rPr>
          <w:lang w:val="sr-Cyrl-CS"/>
        </w:rPr>
        <w:tab/>
        <w:t>Приликом изливања Качера угрожава се проходност пута за Петро</w:t>
      </w:r>
      <w:r w:rsidR="00D77C2E">
        <w:rPr>
          <w:lang w:val="sr-Cyrl-CS"/>
        </w:rPr>
        <w:t>виће, Јовановиће и Павловиће (</w:t>
      </w:r>
      <w:r w:rsidRPr="00BA0449">
        <w:rPr>
          <w:lang w:val="sr-Cyrl-CS"/>
        </w:rPr>
        <w:t>око двадесетак кућа као и прилаз за Козељ</w:t>
      </w:r>
      <w:r w:rsidR="00D77C2E">
        <w:rPr>
          <w:lang w:val="sr-Cyrl-CS"/>
        </w:rPr>
        <w:t>),</w:t>
      </w:r>
      <w:r w:rsidRPr="00BA0449">
        <w:rPr>
          <w:lang w:val="sr-Cyrl-CS"/>
        </w:rPr>
        <w:t xml:space="preserve"> а угрожена је и кућа Миловановић Радише. При изливању поменуте реке штету трпи 150 ха ораница. </w:t>
      </w:r>
    </w:p>
    <w:p w:rsidR="00D77C2E" w:rsidRDefault="00D77C2E" w:rsidP="00CE5730">
      <w:pPr>
        <w:jc w:val="both"/>
        <w:rPr>
          <w:lang w:val="sr-Cyrl-CS"/>
        </w:rPr>
      </w:pPr>
    </w:p>
    <w:p w:rsidR="00D77C2E" w:rsidRDefault="00D77C2E" w:rsidP="00CE5730">
      <w:pPr>
        <w:jc w:val="both"/>
        <w:rPr>
          <w:lang w:val="sr-Cyrl-CS"/>
        </w:rPr>
      </w:pPr>
    </w:p>
    <w:p w:rsidR="00D77C2E" w:rsidRDefault="00D77C2E" w:rsidP="00CE5730">
      <w:pPr>
        <w:jc w:val="both"/>
        <w:rPr>
          <w:lang w:val="sr-Cyrl-CS"/>
        </w:rPr>
      </w:pPr>
    </w:p>
    <w:p w:rsidR="00D77C2E" w:rsidRDefault="00D77C2E" w:rsidP="00CE5730">
      <w:pPr>
        <w:jc w:val="both"/>
        <w:rPr>
          <w:lang w:val="sr-Cyrl-CS"/>
        </w:rPr>
      </w:pPr>
    </w:p>
    <w:p w:rsidR="00D77C2E" w:rsidRDefault="00CE5730" w:rsidP="00CE5730">
      <w:pPr>
        <w:jc w:val="both"/>
        <w:rPr>
          <w:lang w:val="sr-Cyrl-CS"/>
        </w:rPr>
      </w:pPr>
      <w:r w:rsidRPr="00BA0449">
        <w:rPr>
          <w:lang w:val="sr-Cyrl-CS"/>
        </w:rPr>
        <w:t>СЛАВКОВИЦА</w:t>
      </w:r>
    </w:p>
    <w:p w:rsidR="00CE5730" w:rsidRPr="00BA0449" w:rsidRDefault="00CE5730" w:rsidP="00CE5730">
      <w:pPr>
        <w:jc w:val="both"/>
        <w:rPr>
          <w:lang w:val="sr-Cyrl-CS"/>
        </w:rPr>
      </w:pPr>
      <w:r w:rsidRPr="00BA0449">
        <w:rPr>
          <w:lang w:val="sr-Cyrl-CS"/>
        </w:rPr>
        <w:t>Славковачка река је при непогоди 2011</w:t>
      </w:r>
      <w:r w:rsidR="009B12DA">
        <w:rPr>
          <w:lang w:val="sr-Cyrl-CS"/>
        </w:rPr>
        <w:t>.</w:t>
      </w:r>
      <w:r w:rsidRPr="00BA0449">
        <w:rPr>
          <w:lang w:val="sr-Cyrl-CS"/>
        </w:rPr>
        <w:t xml:space="preserve"> године добрим делом проширила корито и нанела је велике штете стамбеним објектима, мање рушила тако да се мора рачунати да има велику разорну моћ и сходно томе одржавати. </w:t>
      </w:r>
    </w:p>
    <w:p w:rsidR="00CE5730" w:rsidRPr="00BA0449" w:rsidRDefault="00CE5730" w:rsidP="00CE5730">
      <w:pPr>
        <w:jc w:val="both"/>
        <w:rPr>
          <w:lang w:val="sr-Cyrl-CS"/>
        </w:rPr>
      </w:pPr>
      <w:r w:rsidRPr="00BA0449">
        <w:rPr>
          <w:lang w:val="sr-Cyrl-CS"/>
        </w:rPr>
        <w:tab/>
        <w:t>Осим плављења објеката постоји више мањих клизишта а домаћинство Јаћимовић Мише има оштећења на стамбеним и другим објектима изазваних клизиштем.</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ЛАТКОВИЋ</w:t>
      </w:r>
    </w:p>
    <w:p w:rsidR="00CE5730" w:rsidRPr="00BA0449" w:rsidRDefault="00CE5730" w:rsidP="00CE5730">
      <w:pPr>
        <w:jc w:val="both"/>
        <w:rPr>
          <w:lang w:val="sr-Cyrl-CS"/>
        </w:rPr>
      </w:pPr>
      <w:r w:rsidRPr="00BA0449">
        <w:rPr>
          <w:lang w:val="sr-Cyrl-CS"/>
        </w:rPr>
        <w:tab/>
        <w:t>У Латковићу од реке Љиг и Поповића потока проблеме има око 8 домаћинстава и око 450 ха пољопривредног земљишта. Такође путни правац Љиг-Латковић-Ибарска магистрала изливањем реке Љиг постаје непроходан. Поменутим радовима на коридору 11 биће доста измена и до тада се ништа не може предузимати.</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ЦВЕТАНОВАЦ</w:t>
      </w:r>
    </w:p>
    <w:p w:rsidR="002A6DC5" w:rsidRDefault="00CE5730" w:rsidP="00CE5730">
      <w:pPr>
        <w:jc w:val="both"/>
        <w:rPr>
          <w:lang w:val="sr-Cyrl-CS"/>
        </w:rPr>
      </w:pPr>
      <w:r w:rsidRPr="00BA0449">
        <w:rPr>
          <w:lang w:val="sr-Cyrl-CS"/>
        </w:rPr>
        <w:tab/>
        <w:t>Нема угрожених домаћинстава већ само око 350 ха пољопривредних парцела. Цветановац заједно са Латковићем и Јајчићем трпи пролаз коридора 11 што до завршетка ових радова може додатно угрозити цео атар.</w:t>
      </w:r>
    </w:p>
    <w:p w:rsidR="00D77C2E" w:rsidRDefault="00D77C2E" w:rsidP="00CE5730">
      <w:pPr>
        <w:jc w:val="both"/>
        <w:rPr>
          <w:lang w:val="sr-Cyrl-CS"/>
        </w:rPr>
      </w:pPr>
    </w:p>
    <w:p w:rsidR="00CE5730" w:rsidRPr="00BA0449" w:rsidRDefault="00CE5730" w:rsidP="00CE5730">
      <w:pPr>
        <w:jc w:val="both"/>
        <w:rPr>
          <w:lang w:val="sr-Cyrl-CS"/>
        </w:rPr>
      </w:pPr>
      <w:r w:rsidRPr="00BA0449">
        <w:rPr>
          <w:lang w:val="sr-Cyrl-CS"/>
        </w:rPr>
        <w:t>ШТАВИЦА</w:t>
      </w:r>
    </w:p>
    <w:p w:rsidR="00CE5730" w:rsidRPr="00BA0449" w:rsidRDefault="00CE5730" w:rsidP="00CE5730">
      <w:pPr>
        <w:jc w:val="both"/>
        <w:rPr>
          <w:lang w:val="sr-Cyrl-CS"/>
        </w:rPr>
      </w:pPr>
      <w:r w:rsidRPr="00BA0449">
        <w:rPr>
          <w:lang w:val="sr-Cyrl-CS"/>
        </w:rPr>
        <w:tab/>
        <w:t>Река Драгобиљ и бујични потоци оштећују око 120 ха плодног земљишта као и стамбене објекте на потезу изме</w:t>
      </w:r>
      <w:r w:rsidR="00FF54F6">
        <w:rPr>
          <w:lang w:val="sr-Cyrl-CS"/>
        </w:rPr>
        <w:t>ђу Ибарске магистрале и реке узв</w:t>
      </w:r>
      <w:r w:rsidRPr="00BA0449">
        <w:rPr>
          <w:lang w:val="sr-Cyrl-CS"/>
        </w:rPr>
        <w:t>одно од тунела и то куће Мајсторови</w:t>
      </w:r>
      <w:r w:rsidR="00257E1F">
        <w:rPr>
          <w:lang w:val="sr-Cyrl-CS"/>
        </w:rPr>
        <w:t>ћа, Петровића, Благојевића и др.</w:t>
      </w:r>
    </w:p>
    <w:p w:rsidR="00CE5730" w:rsidRPr="00BA0449" w:rsidRDefault="00CE5730" w:rsidP="00CE5730">
      <w:pPr>
        <w:jc w:val="both"/>
        <w:rPr>
          <w:lang w:val="sr-Cyrl-CS"/>
        </w:rPr>
      </w:pPr>
    </w:p>
    <w:p w:rsidR="00CE5730" w:rsidRPr="00BA0449" w:rsidRDefault="00CE5730" w:rsidP="00CE5730">
      <w:pPr>
        <w:jc w:val="both"/>
        <w:rPr>
          <w:lang w:val="sr-Cyrl-CS"/>
        </w:rPr>
      </w:pPr>
      <w:r w:rsidRPr="00BA0449">
        <w:rPr>
          <w:lang w:val="sr-Cyrl-CS"/>
        </w:rPr>
        <w:t>ШУТЦИ</w:t>
      </w:r>
    </w:p>
    <w:p w:rsidR="00CE5730" w:rsidRPr="00BA0449" w:rsidRDefault="00D77C2E" w:rsidP="00CE5730">
      <w:pPr>
        <w:jc w:val="both"/>
        <w:rPr>
          <w:lang w:val="sr-Cyrl-CS"/>
        </w:rPr>
      </w:pPr>
      <w:r>
        <w:rPr>
          <w:lang w:val="sr-Cyrl-CS"/>
        </w:rPr>
        <w:tab/>
        <w:t>Поток</w:t>
      </w:r>
      <w:r w:rsidR="00CE5730" w:rsidRPr="00BA0449">
        <w:rPr>
          <w:lang w:val="sr-Cyrl-CS"/>
        </w:rPr>
        <w:t xml:space="preserve"> Добриловац код млина у Шутцима својим изливањем отежава саобраћај на путу за Белановицу.</w:t>
      </w:r>
    </w:p>
    <w:p w:rsidR="00CE5730" w:rsidRPr="00BA0449" w:rsidRDefault="00CE5730" w:rsidP="00CE5730">
      <w:pPr>
        <w:jc w:val="both"/>
        <w:rPr>
          <w:lang w:val="sr-Cyrl-CS"/>
        </w:rPr>
      </w:pPr>
      <w:r w:rsidRPr="00BA0449">
        <w:rPr>
          <w:lang w:val="sr-Cyrl-CS"/>
        </w:rPr>
        <w:tab/>
        <w:t>Поток Врањевача се излива код Јовановића и Башкаловића куће што је граница Шутаца и Пољаница.</w:t>
      </w:r>
    </w:p>
    <w:p w:rsidR="00CE5730" w:rsidRPr="00BA0449" w:rsidRDefault="00CE5730" w:rsidP="00CE5730">
      <w:pPr>
        <w:jc w:val="both"/>
        <w:rPr>
          <w:lang w:val="sr-Cyrl-CS"/>
        </w:rPr>
      </w:pPr>
      <w:r w:rsidRPr="00BA0449">
        <w:rPr>
          <w:lang w:val="sr-Cyrl-CS"/>
        </w:rPr>
        <w:tab/>
        <w:t>Велике воде узрокују више мањих одрона и десетак клизишта која се повремено активирају.</w:t>
      </w:r>
    </w:p>
    <w:p w:rsidR="00FF54F6" w:rsidRDefault="006E63C3" w:rsidP="00FF54F6">
      <w:pPr>
        <w:ind w:firstLine="708"/>
        <w:jc w:val="both"/>
        <w:rPr>
          <w:lang w:val="sr-Cyrl-CS"/>
        </w:rPr>
      </w:pPr>
      <w:r>
        <w:rPr>
          <w:lang w:val="sr-Cyrl-CS"/>
        </w:rPr>
        <w:t xml:space="preserve">Овим су побројана критична места у свим МЗ општине, али то је само оквир и у наредном периоду је потребно радити на изналажењу могућности за  превенцију настајања поплава.  </w:t>
      </w:r>
    </w:p>
    <w:p w:rsidR="006E63C3" w:rsidRDefault="006E63C3" w:rsidP="00FF54F6">
      <w:pPr>
        <w:ind w:firstLine="708"/>
        <w:jc w:val="both"/>
        <w:rPr>
          <w:b/>
          <w:noProof/>
          <w:lang w:val="sr-Cyrl-CS"/>
        </w:rPr>
      </w:pPr>
    </w:p>
    <w:p w:rsidR="00CE5730" w:rsidRPr="00053011" w:rsidRDefault="00CE5730" w:rsidP="00CE5730">
      <w:pPr>
        <w:jc w:val="both"/>
        <w:rPr>
          <w:b/>
          <w:noProof/>
          <w:lang w:val="sr-Cyrl-CS"/>
        </w:rPr>
      </w:pPr>
      <w:r w:rsidRPr="00053011">
        <w:rPr>
          <w:b/>
          <w:noProof/>
          <w:lang w:val="sr-Cyrl-CS"/>
        </w:rPr>
        <w:t xml:space="preserve">Воде 2. реда </w:t>
      </w:r>
    </w:p>
    <w:p w:rsidR="00CE5730" w:rsidRPr="00053011" w:rsidRDefault="00CE5730" w:rsidP="00CE5730">
      <w:pPr>
        <w:jc w:val="both"/>
        <w:rPr>
          <w:b/>
          <w:noProof/>
          <w:lang w:val="sr-Cyrl-CS"/>
        </w:rPr>
      </w:pPr>
    </w:p>
    <w:p w:rsidR="00CE5730" w:rsidRPr="00053011" w:rsidRDefault="00CE5730" w:rsidP="00CE5730">
      <w:pPr>
        <w:jc w:val="both"/>
        <w:rPr>
          <w:b/>
          <w:noProof/>
          <w:lang w:val="sr-Cyrl-CS"/>
        </w:rPr>
      </w:pPr>
      <w:r w:rsidRPr="00053011">
        <w:rPr>
          <w:b/>
          <w:noProof/>
          <w:lang w:val="sr-Cyrl-CS"/>
        </w:rPr>
        <w:t>Уређене деонице</w:t>
      </w:r>
      <w:r w:rsidR="009B12DA">
        <w:rPr>
          <w:b/>
          <w:noProof/>
          <w:lang w:val="sr-Cyrl-CS"/>
        </w:rPr>
        <w:t xml:space="preserve"> и деонице </w:t>
      </w:r>
      <w:r w:rsidRPr="00053011">
        <w:rPr>
          <w:b/>
          <w:noProof/>
          <w:lang w:val="sr-Cyrl-CS"/>
        </w:rPr>
        <w:t xml:space="preserve"> са изграђеним водним објектима за ООП</w:t>
      </w:r>
    </w:p>
    <w:p w:rsidR="00CE5730" w:rsidRPr="00053011" w:rsidRDefault="00CE5730" w:rsidP="00CE5730">
      <w:pPr>
        <w:jc w:val="both"/>
        <w:rPr>
          <w:b/>
          <w:noProof/>
          <w:lang w:val="sr-Cyrl-CS"/>
        </w:rPr>
      </w:pPr>
    </w:p>
    <w:p w:rsidR="0013654E" w:rsidRDefault="00CE5730" w:rsidP="00CE5730">
      <w:pPr>
        <w:ind w:firstLine="720"/>
        <w:jc w:val="both"/>
        <w:rPr>
          <w:noProof/>
          <w:lang w:val="sr-Cyrl-CS"/>
        </w:rPr>
      </w:pPr>
      <w:r w:rsidRPr="00053011">
        <w:rPr>
          <w:noProof/>
          <w:lang w:val="sr-Cyrl-CS"/>
        </w:rPr>
        <w:t xml:space="preserve">Одбрана од поплава на уређеним деловима водотокова на територији општине </w:t>
      </w:r>
      <w:r>
        <w:rPr>
          <w:noProof/>
          <w:lang w:val="sr-Cyrl-CS"/>
        </w:rPr>
        <w:t>Љиг</w:t>
      </w:r>
      <w:r w:rsidRPr="00053011">
        <w:rPr>
          <w:noProof/>
          <w:lang w:val="sr-Cyrl-CS"/>
        </w:rPr>
        <w:t xml:space="preserve"> спроводи се по </w:t>
      </w:r>
      <w:r w:rsidRPr="002A6DC5">
        <w:rPr>
          <w:noProof/>
          <w:lang w:val="sr-Cyrl-CS"/>
        </w:rPr>
        <w:t>Плану одбран</w:t>
      </w:r>
      <w:r w:rsidR="00D77C2E">
        <w:rPr>
          <w:noProof/>
          <w:lang w:val="sr-Cyrl-CS"/>
        </w:rPr>
        <w:t>е од поплава општине Љиг за 2017</w:t>
      </w:r>
      <w:r w:rsidRPr="002A6DC5">
        <w:rPr>
          <w:noProof/>
          <w:lang w:val="sr-Cyrl-CS"/>
        </w:rPr>
        <w:t>. годину.</w:t>
      </w:r>
    </w:p>
    <w:p w:rsidR="00CE5730" w:rsidRPr="00D77C2E" w:rsidRDefault="00CE5730" w:rsidP="0013654E">
      <w:pPr>
        <w:jc w:val="both"/>
        <w:rPr>
          <w:b/>
          <w:noProof/>
          <w:lang w:val="sr-Cyrl-CS"/>
        </w:rPr>
      </w:pPr>
      <w:r w:rsidRPr="00D77C2E">
        <w:rPr>
          <w:b/>
          <w:noProof/>
          <w:lang w:val="sr-Cyrl-CS"/>
        </w:rPr>
        <w:t>Општина Љиг припада водном подручју „Сава“, сектор С.5.9.</w:t>
      </w:r>
    </w:p>
    <w:p w:rsidR="00CE5730" w:rsidRPr="00A25806" w:rsidRDefault="00CE5730" w:rsidP="00CE5730">
      <w:pPr>
        <w:ind w:firstLine="720"/>
        <w:jc w:val="both"/>
        <w:rPr>
          <w:noProof/>
          <w:color w:val="C00000"/>
          <w:lang w:val="sr-Cyrl-CS"/>
        </w:rPr>
      </w:pPr>
      <w:r w:rsidRPr="00696B19">
        <w:rPr>
          <w:noProof/>
          <w:lang w:val="sr-Cyrl-CS"/>
        </w:rPr>
        <w:t xml:space="preserve">Честа појава бујичних поплава, еродиране површине на сливу, као и велике количине ерозионог материјала у кориту, условили су потребу за уређењем слива. </w:t>
      </w:r>
      <w:r w:rsidRPr="00696B19">
        <w:rPr>
          <w:noProof/>
          <w:lang w:val="sr-Cyrl-CS"/>
        </w:rPr>
        <w:lastRenderedPageBreak/>
        <w:t>Анализом постојеће документације, установљено је да су исказане потребе за израдом обимних противерозионих радова (технички радови у кориту; биотехнички и биолошки радови на сливу).</w:t>
      </w:r>
    </w:p>
    <w:p w:rsidR="00CE5730" w:rsidRPr="0013654E" w:rsidRDefault="00CE5730" w:rsidP="00CE5730">
      <w:pPr>
        <w:ind w:firstLine="720"/>
        <w:jc w:val="both"/>
        <w:rPr>
          <w:i/>
          <w:noProof/>
          <w:lang w:val="sr-Cyrl-CS"/>
        </w:rPr>
      </w:pPr>
      <w:r w:rsidRPr="0013654E">
        <w:rPr>
          <w:noProof/>
          <w:lang w:val="sr-Cyrl-CS"/>
        </w:rPr>
        <w:t xml:space="preserve">У воде другог реда убрајају се сви водотоци на којима није рађена регулација и уређење корита, и ови водотоци су у надлежности општине и то: </w:t>
      </w:r>
      <w:r w:rsidR="00D77C2E">
        <w:rPr>
          <w:noProof/>
          <w:lang w:val="sr-Cyrl-CS"/>
        </w:rPr>
        <w:t xml:space="preserve"> </w:t>
      </w:r>
      <w:r w:rsidR="00D77C2E" w:rsidRPr="00D77C2E">
        <w:rPr>
          <w:i/>
          <w:noProof/>
          <w:lang w:val="sr-Cyrl-CS"/>
        </w:rPr>
        <w:t>Љиг</w:t>
      </w:r>
      <w:r w:rsidR="00D77C2E">
        <w:rPr>
          <w:i/>
          <w:noProof/>
          <w:lang w:val="sr-Cyrl-CS"/>
        </w:rPr>
        <w:t>,Качер и Драгобиљ (делови на којима нема регулаиије), Белановица, Козељица,</w:t>
      </w:r>
      <w:r w:rsidRPr="0013654E">
        <w:rPr>
          <w:i/>
          <w:noProof/>
          <w:lang w:val="sr-Cyrl-CS"/>
        </w:rPr>
        <w:t xml:space="preserve"> Драгобиљица, Славковачка река, Лалиначка река, Марица, Јошева, Кацапа и Оњег.</w:t>
      </w:r>
    </w:p>
    <w:p w:rsidR="00CE5730" w:rsidRPr="00927490" w:rsidRDefault="00CE5730" w:rsidP="00CE5730">
      <w:pPr>
        <w:ind w:firstLine="720"/>
        <w:jc w:val="both"/>
        <w:rPr>
          <w:noProof/>
          <w:lang w:val="sr-Cyrl-CS"/>
        </w:rPr>
      </w:pPr>
      <w:r w:rsidRPr="00927490">
        <w:rPr>
          <w:noProof/>
          <w:lang w:val="sr-Cyrl-CS"/>
        </w:rPr>
        <w:t>Постоје пројекти који су предвиђали акумулације на Качеру и Драгобиљу али до реализације односно детаљније разраде ових пројеката није дошло.</w:t>
      </w:r>
    </w:p>
    <w:p w:rsidR="00CE5730" w:rsidRDefault="00CE5730" w:rsidP="00CE5730">
      <w:pPr>
        <w:ind w:firstLine="720"/>
        <w:jc w:val="both"/>
        <w:rPr>
          <w:noProof/>
          <w:lang w:val="sr-Cyrl-CS"/>
        </w:rPr>
      </w:pPr>
      <w:r w:rsidRPr="00927490">
        <w:rPr>
          <w:noProof/>
          <w:lang w:val="sr-Cyrl-CS"/>
        </w:rPr>
        <w:t>Осим ових набројаних водотокова огромне штете изазивају бујични потоци од којих су многи безимени, правећи штете на путевима на пољопривредном земљишту па и стамбеним објектима. Тако насеље Љиг</w:t>
      </w:r>
      <w:r w:rsidR="008F2CDE">
        <w:rPr>
          <w:noProof/>
          <w:lang w:val="sr-Cyrl-CS"/>
        </w:rPr>
        <w:t>,</w:t>
      </w:r>
      <w:r w:rsidRPr="00927490">
        <w:rPr>
          <w:noProof/>
          <w:lang w:val="sr-Cyrl-CS"/>
        </w:rPr>
        <w:t xml:space="preserve"> поток Тодоревац</w:t>
      </w:r>
      <w:r w:rsidR="0013654E">
        <w:rPr>
          <w:noProof/>
          <w:lang w:val="sr-Cyrl-CS"/>
        </w:rPr>
        <w:t>,</w:t>
      </w:r>
      <w:r w:rsidRPr="00927490">
        <w:rPr>
          <w:noProof/>
          <w:lang w:val="sr-Cyrl-CS"/>
        </w:rPr>
        <w:t xml:space="preserve"> који је досада плавио око тридесетак стамбених објеката сада је делимично регулиса</w:t>
      </w:r>
      <w:r w:rsidR="0013654E">
        <w:rPr>
          <w:noProof/>
          <w:lang w:val="sr-Cyrl-CS"/>
        </w:rPr>
        <w:t>н од ушћа</w:t>
      </w:r>
      <w:r w:rsidRPr="00927490">
        <w:rPr>
          <w:noProof/>
          <w:lang w:val="sr-Cyrl-CS"/>
        </w:rPr>
        <w:t xml:space="preserve"> реке Љиг до улице Хаџи Ђерине.  Узводна деоница од</w:t>
      </w:r>
      <w:r w:rsidR="008F2CDE">
        <w:rPr>
          <w:noProof/>
          <w:lang w:val="sr-Cyrl-CS"/>
        </w:rPr>
        <w:t xml:space="preserve"> 220 м се повремено чисти али га </w:t>
      </w:r>
      <w:r w:rsidRPr="00927490">
        <w:rPr>
          <w:noProof/>
          <w:lang w:val="sr-Cyrl-CS"/>
        </w:rPr>
        <w:t xml:space="preserve"> угрожава клизиште на левој обали. </w:t>
      </w:r>
    </w:p>
    <w:p w:rsidR="00CE5730" w:rsidRDefault="00CE5730" w:rsidP="00CE5730">
      <w:pPr>
        <w:ind w:firstLine="720"/>
        <w:jc w:val="both"/>
        <w:rPr>
          <w:noProof/>
          <w:lang w:val="sr-Cyrl-CS"/>
        </w:rPr>
      </w:pPr>
    </w:p>
    <w:p w:rsidR="00CE5730" w:rsidRPr="00927490" w:rsidRDefault="00CE5730" w:rsidP="002A6DC5">
      <w:pPr>
        <w:ind w:firstLine="720"/>
        <w:jc w:val="both"/>
        <w:rPr>
          <w:noProof/>
          <w:lang w:val="sr-Cyrl-CS"/>
        </w:rPr>
      </w:pPr>
      <w:r w:rsidRPr="00927490">
        <w:rPr>
          <w:noProof/>
          <w:lang w:val="sr-Cyrl-CS"/>
        </w:rPr>
        <w:t>МРЕЖА КАНАЛА</w:t>
      </w:r>
    </w:p>
    <w:p w:rsidR="00CE5730" w:rsidRPr="00927490" w:rsidRDefault="00CE5730" w:rsidP="00CE5730">
      <w:pPr>
        <w:ind w:firstLine="720"/>
        <w:jc w:val="both"/>
        <w:rPr>
          <w:noProof/>
          <w:lang w:val="sr-Cyrl-CS"/>
        </w:rPr>
      </w:pPr>
      <w:r w:rsidRPr="00927490">
        <w:rPr>
          <w:noProof/>
          <w:lang w:val="sr-Cyrl-CS"/>
        </w:rPr>
        <w:tab/>
        <w:t>У већини катастарских општина – насеља нема адекватне ни повезане каналске мреже па је стога прихват унутраш</w:t>
      </w:r>
      <w:r w:rsidR="00C93053">
        <w:rPr>
          <w:noProof/>
          <w:lang w:val="sr-Cyrl-CS"/>
        </w:rPr>
        <w:t>њих вода не</w:t>
      </w:r>
      <w:r w:rsidRPr="00927490">
        <w:rPr>
          <w:noProof/>
          <w:lang w:val="sr-Cyrl-CS"/>
        </w:rPr>
        <w:t xml:space="preserve">адекватан. </w:t>
      </w:r>
    </w:p>
    <w:p w:rsidR="00CE5730" w:rsidRPr="00927490" w:rsidRDefault="00CE5730" w:rsidP="00CE5730">
      <w:pPr>
        <w:ind w:firstLine="720"/>
        <w:jc w:val="both"/>
        <w:rPr>
          <w:noProof/>
          <w:lang w:val="sr-Cyrl-CS"/>
        </w:rPr>
      </w:pPr>
      <w:r w:rsidRPr="00927490">
        <w:rPr>
          <w:noProof/>
          <w:lang w:val="sr-Cyrl-CS"/>
        </w:rPr>
        <w:t xml:space="preserve">Насеље Бранчић има пројектовани канал </w:t>
      </w:r>
      <w:r>
        <w:rPr>
          <w:noProof/>
          <w:lang w:val="sr-Cyrl-CS"/>
        </w:rPr>
        <w:t>„</w:t>
      </w:r>
      <w:r w:rsidRPr="00927490">
        <w:rPr>
          <w:noProof/>
          <w:lang w:val="sr-Cyrl-CS"/>
        </w:rPr>
        <w:t>Очага</w:t>
      </w:r>
      <w:r>
        <w:rPr>
          <w:noProof/>
          <w:lang w:val="sr-Cyrl-CS"/>
        </w:rPr>
        <w:t>“</w:t>
      </w:r>
      <w:r w:rsidRPr="00927490">
        <w:rPr>
          <w:noProof/>
          <w:lang w:val="sr-Cyrl-CS"/>
        </w:rPr>
        <w:t xml:space="preserve"> које прихвата слив бујичних потока и каналску мрежу поред путева и овај канал одржавају </w:t>
      </w:r>
      <w:r w:rsidR="00825487">
        <w:rPr>
          <w:noProof/>
          <w:lang w:val="sr-Cyrl-CS"/>
        </w:rPr>
        <w:t>„Србијаводе“</w:t>
      </w:r>
      <w:r w:rsidR="006E63C3">
        <w:rPr>
          <w:noProof/>
          <w:lang w:val="sr-Cyrl-CS"/>
        </w:rPr>
        <w:t>.</w:t>
      </w:r>
    </w:p>
    <w:p w:rsidR="00CE5730" w:rsidRPr="00927490" w:rsidRDefault="00CE5730" w:rsidP="00CE5730">
      <w:pPr>
        <w:ind w:firstLine="720"/>
        <w:jc w:val="both"/>
        <w:rPr>
          <w:noProof/>
          <w:lang w:val="sr-Cyrl-CS"/>
        </w:rPr>
      </w:pPr>
      <w:r w:rsidRPr="00927490">
        <w:rPr>
          <w:noProof/>
          <w:lang w:val="sr-Cyrl-CS"/>
        </w:rPr>
        <w:t xml:space="preserve">Насеље Цветановац са каналом </w:t>
      </w:r>
      <w:r>
        <w:rPr>
          <w:noProof/>
          <w:lang w:val="sr-Cyrl-CS"/>
        </w:rPr>
        <w:t>„</w:t>
      </w:r>
      <w:r w:rsidRPr="00927490">
        <w:rPr>
          <w:noProof/>
          <w:lang w:val="sr-Cyrl-CS"/>
        </w:rPr>
        <w:t>Садовац</w:t>
      </w:r>
      <w:r>
        <w:rPr>
          <w:noProof/>
          <w:lang w:val="sr-Cyrl-CS"/>
        </w:rPr>
        <w:t>“</w:t>
      </w:r>
      <w:r w:rsidR="002A6DC5">
        <w:rPr>
          <w:noProof/>
          <w:lang w:val="sr-Cyrl-CS"/>
        </w:rPr>
        <w:t xml:space="preserve"> у дужини од 4,5 км</w:t>
      </w:r>
      <w:r w:rsidRPr="00927490">
        <w:rPr>
          <w:noProof/>
          <w:lang w:val="sr-Cyrl-CS"/>
        </w:rPr>
        <w:t xml:space="preserve"> до ушћа у Јошеву  прихвата површинске и подземне воде и уводи их у реку Љиг</w:t>
      </w:r>
      <w:r w:rsidR="006E63C3">
        <w:rPr>
          <w:noProof/>
          <w:lang w:val="sr-Cyrl-CS"/>
        </w:rPr>
        <w:t>,</w:t>
      </w:r>
      <w:r w:rsidRPr="00927490">
        <w:rPr>
          <w:noProof/>
          <w:lang w:val="sr-Cyrl-CS"/>
        </w:rPr>
        <w:t xml:space="preserve"> а такође га одржавају </w:t>
      </w:r>
      <w:r w:rsidR="00825487">
        <w:rPr>
          <w:noProof/>
          <w:lang w:val="sr-Cyrl-CS"/>
        </w:rPr>
        <w:t>„</w:t>
      </w:r>
      <w:r w:rsidRPr="00927490">
        <w:rPr>
          <w:noProof/>
          <w:lang w:val="sr-Cyrl-CS"/>
        </w:rPr>
        <w:t>Србијаводе</w:t>
      </w:r>
      <w:r w:rsidR="00825487">
        <w:rPr>
          <w:noProof/>
          <w:lang w:val="sr-Cyrl-CS"/>
        </w:rPr>
        <w:t>“</w:t>
      </w:r>
      <w:r w:rsidRPr="00927490">
        <w:rPr>
          <w:noProof/>
          <w:lang w:val="sr-Cyrl-CS"/>
        </w:rPr>
        <w:t>.</w:t>
      </w:r>
    </w:p>
    <w:p w:rsidR="00CE5730" w:rsidRPr="00927490" w:rsidRDefault="006E63C3" w:rsidP="00CE5730">
      <w:pPr>
        <w:ind w:firstLine="720"/>
        <w:jc w:val="both"/>
        <w:rPr>
          <w:noProof/>
          <w:lang w:val="sr-Cyrl-CS"/>
        </w:rPr>
      </w:pPr>
      <w:r>
        <w:rPr>
          <w:noProof/>
          <w:lang w:val="sr-Cyrl-CS"/>
        </w:rPr>
        <w:t>-</w:t>
      </w:r>
      <w:r w:rsidR="00CE5730" w:rsidRPr="00927490">
        <w:rPr>
          <w:noProof/>
          <w:lang w:val="sr-Cyrl-CS"/>
        </w:rPr>
        <w:t xml:space="preserve">Канали уз путне правце бивше железничке пруге, старог пута Чачак – Београд и Ибарске магистрале укључујући и пропусте више нико не одржава што изазива највише штете на пољопривредним парцелама и локалним путевима. </w:t>
      </w:r>
    </w:p>
    <w:p w:rsidR="00CE5730" w:rsidRPr="00927490" w:rsidRDefault="006E63C3" w:rsidP="00CE5730">
      <w:pPr>
        <w:ind w:firstLine="720"/>
        <w:jc w:val="both"/>
        <w:rPr>
          <w:noProof/>
          <w:lang w:val="sr-Cyrl-CS"/>
        </w:rPr>
      </w:pPr>
      <w:r>
        <w:rPr>
          <w:noProof/>
          <w:lang w:val="sr-Cyrl-CS"/>
        </w:rPr>
        <w:t>-</w:t>
      </w:r>
      <w:r w:rsidR="00CE5730" w:rsidRPr="00927490">
        <w:rPr>
          <w:noProof/>
          <w:lang w:val="sr-Cyrl-CS"/>
        </w:rPr>
        <w:t xml:space="preserve">Остали канали су </w:t>
      </w:r>
      <w:r w:rsidR="008F2CDE">
        <w:rPr>
          <w:noProof/>
          <w:lang w:val="sr-Cyrl-CS"/>
        </w:rPr>
        <w:t xml:space="preserve">често </w:t>
      </w:r>
      <w:r w:rsidR="00CE5730" w:rsidRPr="00927490">
        <w:rPr>
          <w:noProof/>
          <w:lang w:val="sr-Cyrl-CS"/>
        </w:rPr>
        <w:t>променили свој ток, или су испуњени муљем или су их заузели власници околног земљишта.</w:t>
      </w:r>
    </w:p>
    <w:p w:rsidR="00CE5730" w:rsidRPr="00927490" w:rsidRDefault="00CE5730" w:rsidP="00CE5730">
      <w:pPr>
        <w:ind w:firstLine="720"/>
        <w:jc w:val="both"/>
        <w:rPr>
          <w:noProof/>
          <w:lang w:val="sr-Cyrl-CS"/>
        </w:rPr>
      </w:pPr>
    </w:p>
    <w:p w:rsidR="00CE5730" w:rsidRPr="00927490" w:rsidRDefault="00CE5730" w:rsidP="00CE5730">
      <w:pPr>
        <w:ind w:firstLine="720"/>
        <w:jc w:val="both"/>
        <w:rPr>
          <w:noProof/>
          <w:lang w:val="sr-Cyrl-CS"/>
        </w:rPr>
      </w:pPr>
    </w:p>
    <w:p w:rsidR="00CE5730" w:rsidRPr="00927490" w:rsidRDefault="00CE5730" w:rsidP="00CE5730">
      <w:pPr>
        <w:ind w:firstLine="720"/>
        <w:jc w:val="both"/>
        <w:rPr>
          <w:noProof/>
          <w:lang w:val="sr-Cyrl-CS"/>
        </w:rPr>
      </w:pPr>
      <w:r w:rsidRPr="00927490">
        <w:rPr>
          <w:noProof/>
          <w:lang w:val="sr-Cyrl-CS"/>
        </w:rPr>
        <w:t>АКУМУЛАЦИЈЕ И БРАНЕ</w:t>
      </w:r>
    </w:p>
    <w:p w:rsidR="00CE5730" w:rsidRPr="00927490" w:rsidRDefault="00CE5730" w:rsidP="00CE5730">
      <w:pPr>
        <w:ind w:firstLine="720"/>
        <w:jc w:val="both"/>
        <w:rPr>
          <w:noProof/>
          <w:lang w:val="sr-Cyrl-CS"/>
        </w:rPr>
      </w:pPr>
    </w:p>
    <w:p w:rsidR="00CE5730" w:rsidRPr="00927490" w:rsidRDefault="00CE5730" w:rsidP="00CE5730">
      <w:pPr>
        <w:ind w:firstLine="720"/>
        <w:jc w:val="both"/>
        <w:rPr>
          <w:noProof/>
          <w:lang w:val="sr-Cyrl-CS"/>
        </w:rPr>
      </w:pPr>
      <w:r w:rsidRPr="00927490">
        <w:rPr>
          <w:noProof/>
          <w:lang w:val="sr-Cyrl-CS"/>
        </w:rPr>
        <w:tab/>
        <w:t>Новим Просторним планом некада планиране акумулације се више не помињу.</w:t>
      </w:r>
    </w:p>
    <w:p w:rsidR="00CE5730" w:rsidRDefault="00CE5730" w:rsidP="00CE5730">
      <w:pPr>
        <w:ind w:firstLine="720"/>
        <w:jc w:val="both"/>
        <w:rPr>
          <w:noProof/>
          <w:lang w:val="sr-Cyrl-CS"/>
        </w:rPr>
      </w:pPr>
      <w:r w:rsidRPr="00927490">
        <w:rPr>
          <w:noProof/>
          <w:lang w:val="sr-Cyrl-CS"/>
        </w:rPr>
        <w:tab/>
        <w:t>Од брана имамо брану на реци Марици насеље Палежница која је потпуно засута п</w:t>
      </w:r>
      <w:r w:rsidR="00C93053">
        <w:rPr>
          <w:noProof/>
          <w:lang w:val="sr-Cyrl-CS"/>
        </w:rPr>
        <w:t>ошто је задњи пут чишћена пре 13</w:t>
      </w:r>
      <w:r w:rsidRPr="00927490">
        <w:rPr>
          <w:noProof/>
          <w:lang w:val="sr-Cyrl-CS"/>
        </w:rPr>
        <w:t xml:space="preserve"> година</w:t>
      </w:r>
      <w:r w:rsidR="008F2CDE">
        <w:rPr>
          <w:noProof/>
          <w:lang w:val="sr-Cyrl-CS"/>
        </w:rPr>
        <w:t xml:space="preserve"> и </w:t>
      </w:r>
      <w:r w:rsidRPr="00927490">
        <w:rPr>
          <w:noProof/>
          <w:lang w:val="sr-Cyrl-CS"/>
        </w:rPr>
        <w:t xml:space="preserve"> коју је   потребно очистити.</w:t>
      </w:r>
    </w:p>
    <w:p w:rsidR="00CE5730" w:rsidRPr="00585774" w:rsidRDefault="00CE5730" w:rsidP="00CE5730">
      <w:pPr>
        <w:ind w:firstLine="720"/>
        <w:jc w:val="both"/>
        <w:rPr>
          <w:lang w:val="sr-Cyrl-CS"/>
        </w:rPr>
      </w:pPr>
      <w:r w:rsidRPr="00585774">
        <w:rPr>
          <w:lang w:val="sr-Cyrl-CS"/>
        </w:rPr>
        <w:t>Постоји пројекат за уређење корита реке Марице од насеља Палежница до ушћа у реку Љиг, који услед недостатка финансијских средс</w:t>
      </w:r>
      <w:r w:rsidR="008F2CDE">
        <w:rPr>
          <w:lang w:val="sr-Cyrl-CS"/>
        </w:rPr>
        <w:t xml:space="preserve">тава још увек није </w:t>
      </w:r>
      <w:r w:rsidRPr="00585774">
        <w:rPr>
          <w:lang w:val="sr-Cyrl-CS"/>
        </w:rPr>
        <w:t>имплементиран.</w:t>
      </w:r>
    </w:p>
    <w:p w:rsidR="00CE5730" w:rsidRDefault="00CE5730" w:rsidP="00CE5730">
      <w:pPr>
        <w:ind w:firstLine="720"/>
        <w:jc w:val="both"/>
        <w:rPr>
          <w:noProof/>
          <w:lang w:val="sr-Cyrl-CS"/>
        </w:rPr>
      </w:pPr>
      <w:r w:rsidRPr="00927490">
        <w:rPr>
          <w:noProof/>
          <w:lang w:val="sr-Cyrl-CS"/>
        </w:rPr>
        <w:tab/>
        <w:t>Радивојевића брана у Велишевцу делимично је санирана пре 10 година међутим корисници воде за Радивојевића и Радисављевића воденицу се не старају о благовременом отварању устава и не одржавају потребне механизме за рад устава на брани.</w:t>
      </w:r>
    </w:p>
    <w:p w:rsidR="006E63C3" w:rsidRDefault="006E63C3" w:rsidP="00CE5730">
      <w:pPr>
        <w:ind w:firstLine="720"/>
        <w:jc w:val="both"/>
        <w:rPr>
          <w:noProof/>
          <w:lang w:val="sr-Cyrl-CS"/>
        </w:rPr>
      </w:pPr>
      <w:r>
        <w:rPr>
          <w:noProof/>
          <w:lang w:val="sr-Cyrl-CS"/>
        </w:rPr>
        <w:t>На потоку Рујевац у МЗ Ба, постоји брана која је изграђена 70-тих година прошлог века,</w:t>
      </w:r>
      <w:r w:rsidR="00DB2D7B">
        <w:rPr>
          <w:noProof/>
          <w:lang w:val="sr-Cyrl-CS"/>
        </w:rPr>
        <w:t xml:space="preserve"> потпуно је засута, обрасла коровским и шумским растињем,</w:t>
      </w:r>
      <w:r>
        <w:rPr>
          <w:noProof/>
          <w:lang w:val="sr-Cyrl-CS"/>
        </w:rPr>
        <w:t xml:space="preserve"> никада није чишћена.</w:t>
      </w:r>
    </w:p>
    <w:p w:rsidR="00CE5730" w:rsidRPr="00585774" w:rsidRDefault="00CE5730" w:rsidP="00CE5730">
      <w:pPr>
        <w:ind w:firstLine="720"/>
        <w:jc w:val="both"/>
        <w:rPr>
          <w:noProof/>
          <w:lang w:val="sr-Cyrl-CS"/>
        </w:rPr>
      </w:pPr>
      <w:r w:rsidRPr="00585774">
        <w:rPr>
          <w:noProof/>
          <w:lang w:val="sr-Cyrl-CS"/>
        </w:rPr>
        <w:t>Сви остали водотоци су нерегулисани.</w:t>
      </w:r>
    </w:p>
    <w:p w:rsidR="00CE5730" w:rsidRDefault="00CE5730" w:rsidP="00CE5730">
      <w:pPr>
        <w:ind w:firstLine="360"/>
        <w:jc w:val="both"/>
        <w:rPr>
          <w:b/>
          <w:noProof/>
          <w:lang w:val="sr-Cyrl-CS"/>
        </w:rPr>
      </w:pPr>
    </w:p>
    <w:p w:rsidR="00DB2D7B" w:rsidRDefault="00DB2D7B" w:rsidP="00CE5730">
      <w:pPr>
        <w:ind w:firstLine="360"/>
        <w:jc w:val="both"/>
        <w:rPr>
          <w:b/>
          <w:noProof/>
          <w:lang w:val="sr-Cyrl-CS"/>
        </w:rPr>
      </w:pPr>
    </w:p>
    <w:p w:rsidR="008471BB" w:rsidRDefault="008471BB" w:rsidP="00CE5730">
      <w:pPr>
        <w:ind w:firstLine="360"/>
        <w:jc w:val="both"/>
        <w:rPr>
          <w:b/>
          <w:noProof/>
          <w:lang w:val="sr-Cyrl-CS"/>
        </w:rPr>
      </w:pPr>
    </w:p>
    <w:p w:rsidR="008471BB" w:rsidRPr="00053011" w:rsidRDefault="008471BB" w:rsidP="008F2CDE">
      <w:pPr>
        <w:jc w:val="both"/>
        <w:rPr>
          <w:b/>
          <w:noProof/>
          <w:lang w:val="sr-Cyrl-CS"/>
        </w:rPr>
      </w:pPr>
    </w:p>
    <w:p w:rsidR="00CE5730" w:rsidRPr="00053011" w:rsidRDefault="00CE5730" w:rsidP="00CE5730">
      <w:pPr>
        <w:autoSpaceDE w:val="0"/>
        <w:autoSpaceDN w:val="0"/>
        <w:adjustRightInd w:val="0"/>
        <w:jc w:val="both"/>
        <w:rPr>
          <w:b/>
          <w:noProof/>
          <w:lang w:val="sr-Cyrl-CS"/>
        </w:rPr>
      </w:pPr>
      <w:r w:rsidRPr="00053011">
        <w:rPr>
          <w:b/>
          <w:noProof/>
          <w:lang w:val="sr-Cyrl-CS"/>
        </w:rPr>
        <w:t xml:space="preserve"> Неуређене деонице, критични локалитети</w:t>
      </w:r>
    </w:p>
    <w:p w:rsidR="00CE5730" w:rsidRPr="00053011" w:rsidRDefault="00CE5730" w:rsidP="00CE5730">
      <w:pPr>
        <w:autoSpaceDE w:val="0"/>
        <w:autoSpaceDN w:val="0"/>
        <w:adjustRightInd w:val="0"/>
        <w:ind w:firstLine="708"/>
        <w:jc w:val="both"/>
        <w:rPr>
          <w:noProof/>
          <w:lang w:val="sr-Cyrl-CS"/>
        </w:rPr>
      </w:pPr>
    </w:p>
    <w:p w:rsidR="00CE5730" w:rsidRPr="00CF3453" w:rsidRDefault="002A6DC5" w:rsidP="00CE5730">
      <w:pPr>
        <w:jc w:val="both"/>
        <w:rPr>
          <w:noProof/>
          <w:lang w:val="sr-Cyrl-CS"/>
        </w:rPr>
      </w:pPr>
      <w:r>
        <w:rPr>
          <w:noProof/>
          <w:lang w:val="sr-Cyrl-CS"/>
        </w:rPr>
        <w:t xml:space="preserve">            1.   </w:t>
      </w:r>
      <w:r w:rsidR="00CE5730" w:rsidRPr="00CF3453">
        <w:rPr>
          <w:noProof/>
          <w:lang w:val="sr-Cyrl-CS"/>
        </w:rPr>
        <w:t>Река Љиг као највећи водоток, што се тиче неуређеног дела, увек  представља потенцијалну опасност, и када би се излила дошло би до плављења  пољопривредних парцела и инфраструктурних објеката;</w:t>
      </w:r>
    </w:p>
    <w:p w:rsidR="00CE5730" w:rsidRPr="00CF3453" w:rsidRDefault="00CE5730" w:rsidP="00CE5730">
      <w:pPr>
        <w:ind w:firstLine="720"/>
        <w:jc w:val="both"/>
        <w:rPr>
          <w:noProof/>
          <w:lang w:val="sr-Cyrl-CS"/>
        </w:rPr>
      </w:pPr>
      <w:r w:rsidRPr="00CF3453">
        <w:rPr>
          <w:noProof/>
          <w:lang w:val="sr-Cyrl-CS"/>
        </w:rPr>
        <w:t>2</w:t>
      </w:r>
      <w:r w:rsidR="002A6DC5">
        <w:rPr>
          <w:noProof/>
          <w:lang w:val="sr-Cyrl-CS"/>
        </w:rPr>
        <w:t xml:space="preserve">.   </w:t>
      </w:r>
      <w:r w:rsidRPr="00CF3453">
        <w:rPr>
          <w:noProof/>
          <w:lang w:val="sr-Cyrl-CS"/>
        </w:rPr>
        <w:t xml:space="preserve">Река Качер са дужином тока око 25 км, на подручју општине, по количини воде и површини </w:t>
      </w:r>
      <w:r w:rsidR="00DB2D7B">
        <w:rPr>
          <w:noProof/>
          <w:lang w:val="sr-Cyrl-CS"/>
        </w:rPr>
        <w:t>слива је одмах после реке Љиг.</w:t>
      </w:r>
      <w:r w:rsidR="00080367">
        <w:rPr>
          <w:noProof/>
          <w:lang w:val="sr-Cyrl-CS"/>
        </w:rPr>
        <w:t xml:space="preserve"> </w:t>
      </w:r>
      <w:r w:rsidRPr="00CF3453">
        <w:rPr>
          <w:noProof/>
          <w:lang w:val="sr-Cyrl-CS"/>
        </w:rPr>
        <w:t>Припада бујичним токовима и угрожава насељ</w:t>
      </w:r>
      <w:r w:rsidR="00473ED2">
        <w:rPr>
          <w:noProof/>
          <w:lang w:val="sr-Cyrl-CS"/>
        </w:rPr>
        <w:t>е Белановицу, Пољанице, Ивановце</w:t>
      </w:r>
      <w:r w:rsidRPr="00CF3453">
        <w:rPr>
          <w:noProof/>
          <w:lang w:val="sr-Cyrl-CS"/>
        </w:rPr>
        <w:t xml:space="preserve"> и Бранчић. </w:t>
      </w:r>
    </w:p>
    <w:p w:rsidR="00CE5730" w:rsidRPr="00CF3453" w:rsidRDefault="00CE5730" w:rsidP="00CE5730">
      <w:pPr>
        <w:pStyle w:val="a0"/>
        <w:jc w:val="both"/>
        <w:rPr>
          <w:noProof/>
          <w:lang w:val="sr-Cyrl-CS"/>
        </w:rPr>
      </w:pPr>
      <w:r w:rsidRPr="00CF3453">
        <w:rPr>
          <w:noProof/>
          <w:lang w:val="sr-Cyrl-CS"/>
        </w:rPr>
        <w:t>3</w:t>
      </w:r>
      <w:r w:rsidR="002A6DC5">
        <w:rPr>
          <w:noProof/>
          <w:lang w:val="sr-Cyrl-CS"/>
        </w:rPr>
        <w:t xml:space="preserve">.  </w:t>
      </w:r>
      <w:r w:rsidRPr="00CF3453">
        <w:rPr>
          <w:noProof/>
          <w:lang w:val="sr-Cyrl-CS"/>
        </w:rPr>
        <w:t xml:space="preserve">Река Козељица у сливу Качера изазива поплаве на пољопривредном земљишту у дужини тока око 4  км, а махом у насељу Козељ и делу Ивановаца. </w:t>
      </w:r>
    </w:p>
    <w:p w:rsidR="00CE5730" w:rsidRPr="00CF3453" w:rsidRDefault="002A6DC5" w:rsidP="00CE5730">
      <w:pPr>
        <w:jc w:val="both"/>
        <w:rPr>
          <w:noProof/>
          <w:lang w:val="sr-Cyrl-CS"/>
        </w:rPr>
      </w:pPr>
      <w:r>
        <w:rPr>
          <w:noProof/>
          <w:lang w:val="sr-Cyrl-CS"/>
        </w:rPr>
        <w:t xml:space="preserve">           4. </w:t>
      </w:r>
      <w:r w:rsidR="00CE5730" w:rsidRPr="00CF3453">
        <w:rPr>
          <w:noProof/>
          <w:lang w:val="sr-Cyrl-CS"/>
        </w:rPr>
        <w:t xml:space="preserve">Река Драгобиљ долази из правца Рудника кроз општину Љиг има дужину око 15 км. Она изазива поплаве у насељу Штавица, Дићи, Дољи Бањани и Гукош при чему поред ораница и путева плави и већи број стамбених објеката. </w:t>
      </w:r>
    </w:p>
    <w:p w:rsidR="00CE5730" w:rsidRPr="00CF3453" w:rsidRDefault="002A6DC5" w:rsidP="00CE5730">
      <w:pPr>
        <w:jc w:val="both"/>
        <w:rPr>
          <w:noProof/>
          <w:lang w:val="sr-Cyrl-CS"/>
        </w:rPr>
      </w:pPr>
      <w:r>
        <w:rPr>
          <w:noProof/>
          <w:lang w:val="sr-Cyrl-CS"/>
        </w:rPr>
        <w:t xml:space="preserve">           5. </w:t>
      </w:r>
      <w:r w:rsidR="00CE5730" w:rsidRPr="00CF3453">
        <w:rPr>
          <w:noProof/>
          <w:lang w:val="sr-Cyrl-CS"/>
        </w:rPr>
        <w:t xml:space="preserve">Река Драгобиљица долази испод југоисточних падина Рајца а у насељима Лалинци и Д. Бањани местимично се излива на свом току од 6 км. </w:t>
      </w:r>
    </w:p>
    <w:p w:rsidR="00CE5730" w:rsidRPr="00CF3453" w:rsidRDefault="002A6DC5" w:rsidP="00CE5730">
      <w:pPr>
        <w:jc w:val="both"/>
        <w:rPr>
          <w:noProof/>
          <w:lang w:val="sr-Cyrl-CS"/>
        </w:rPr>
      </w:pPr>
      <w:r>
        <w:rPr>
          <w:noProof/>
          <w:lang w:val="sr-Cyrl-CS"/>
        </w:rPr>
        <w:t xml:space="preserve">           6. </w:t>
      </w:r>
      <w:r w:rsidR="00CE5730" w:rsidRPr="00CF3453">
        <w:rPr>
          <w:noProof/>
          <w:lang w:val="sr-Cyrl-CS"/>
        </w:rPr>
        <w:t xml:space="preserve">Славковачка река у поплави маја 2011. године направила је пустош долином  корита које није било у стању да прихвати велике воде, при чему је поплавила највећи део насеља у приобаљу у Славковици и Кадиној Луци. Ове воде су са собом однеле већи број мостова, мањих објеката, аутомобила итд. </w:t>
      </w:r>
    </w:p>
    <w:p w:rsidR="00CE5730" w:rsidRPr="00CF3453" w:rsidRDefault="002A6DC5" w:rsidP="00CE5730">
      <w:pPr>
        <w:ind w:firstLine="720"/>
        <w:jc w:val="both"/>
        <w:rPr>
          <w:noProof/>
          <w:lang w:val="sr-Cyrl-CS"/>
        </w:rPr>
      </w:pPr>
      <w:r>
        <w:rPr>
          <w:noProof/>
          <w:lang w:val="sr-Cyrl-CS"/>
        </w:rPr>
        <w:t xml:space="preserve">7. </w:t>
      </w:r>
      <w:r w:rsidR="00CE5730" w:rsidRPr="00CF3453">
        <w:rPr>
          <w:noProof/>
          <w:lang w:val="sr-Cyrl-CS"/>
        </w:rPr>
        <w:t xml:space="preserve">Река Марица тече кроз насеље Палежница и угрожава неколико домаћинстава у Палежници заједно са бујичним потоцима са леве и десне стране овог тока. </w:t>
      </w:r>
    </w:p>
    <w:p w:rsidR="00CE5730" w:rsidRPr="00CF3453" w:rsidRDefault="00CE5730" w:rsidP="00CE5730">
      <w:pPr>
        <w:ind w:firstLine="720"/>
        <w:jc w:val="both"/>
        <w:rPr>
          <w:noProof/>
          <w:lang w:val="sr-Cyrl-CS"/>
        </w:rPr>
      </w:pPr>
      <w:r w:rsidRPr="00CF3453">
        <w:rPr>
          <w:noProof/>
          <w:lang w:val="sr-Cyrl-CS"/>
        </w:rPr>
        <w:t>8</w:t>
      </w:r>
      <w:r w:rsidR="002A6DC5">
        <w:rPr>
          <w:noProof/>
          <w:lang w:val="sr-Cyrl-CS"/>
        </w:rPr>
        <w:t xml:space="preserve">. </w:t>
      </w:r>
      <w:r w:rsidRPr="00CF3453">
        <w:rPr>
          <w:noProof/>
          <w:lang w:val="sr-Cyrl-CS"/>
        </w:rPr>
        <w:t>На левој обали реке Љиг поплаве могу изазвати и притоке Јошева и Кацапа и Оњег на десној обали.</w:t>
      </w:r>
    </w:p>
    <w:p w:rsidR="00CE5730" w:rsidRPr="00CF3453" w:rsidRDefault="002A6DC5" w:rsidP="00CE5730">
      <w:pPr>
        <w:jc w:val="both"/>
        <w:rPr>
          <w:noProof/>
          <w:lang w:val="sr-Cyrl-CS"/>
        </w:rPr>
      </w:pPr>
      <w:r>
        <w:rPr>
          <w:noProof/>
          <w:lang w:val="sr-Cyrl-CS"/>
        </w:rPr>
        <w:t xml:space="preserve">            9. </w:t>
      </w:r>
      <w:r w:rsidR="00CE5730" w:rsidRPr="00CF3453">
        <w:rPr>
          <w:noProof/>
          <w:lang w:val="sr-Cyrl-CS"/>
        </w:rPr>
        <w:t>У  случају изливања потока Годевац и истоименог јаза долази до плављења: Дома здравља Љиг, стамбене зграде ламеле „Г</w:t>
      </w:r>
      <w:r w:rsidR="00CE5730">
        <w:rPr>
          <w:noProof/>
          <w:lang w:val="sr-Cyrl-CS"/>
        </w:rPr>
        <w:t>одевац</w:t>
      </w:r>
      <w:r w:rsidR="00CE5730" w:rsidRPr="00CF3453">
        <w:rPr>
          <w:noProof/>
          <w:lang w:val="sr-Cyrl-CS"/>
        </w:rPr>
        <w:t>“, индивидуалних стамбених објеката поред водотока, неких инфраструктурних објеката и пољопривредних парцела.</w:t>
      </w:r>
    </w:p>
    <w:p w:rsidR="00CE5730" w:rsidRPr="006924F6" w:rsidRDefault="002A6DC5" w:rsidP="00CE5730">
      <w:pPr>
        <w:tabs>
          <w:tab w:val="left" w:pos="270"/>
        </w:tabs>
        <w:autoSpaceDE w:val="0"/>
        <w:autoSpaceDN w:val="0"/>
        <w:adjustRightInd w:val="0"/>
        <w:jc w:val="both"/>
        <w:rPr>
          <w:noProof/>
          <w:lang w:val="sr-Cyrl-CS"/>
        </w:rPr>
      </w:pPr>
      <w:r>
        <w:rPr>
          <w:noProof/>
          <w:lang w:val="sr-Cyrl-CS"/>
        </w:rPr>
        <w:t xml:space="preserve">            10. </w:t>
      </w:r>
      <w:r w:rsidR="00CE5730" w:rsidRPr="00CF3453">
        <w:rPr>
          <w:noProof/>
          <w:lang w:val="sr-Cyrl-CS"/>
        </w:rPr>
        <w:t>Речица Белановица би у истоименом месту у случају изливања плавила дворишта индивидуалних стамбених објеката, и неке инфраструктурне и спортске објекте</w:t>
      </w:r>
      <w:r w:rsidR="00CE5730">
        <w:rPr>
          <w:noProof/>
          <w:lang w:val="sr-Cyrl-CS"/>
        </w:rPr>
        <w:t xml:space="preserve">, она </w:t>
      </w:r>
      <w:r w:rsidR="00CE5730" w:rsidRPr="006924F6">
        <w:rPr>
          <w:noProof/>
          <w:lang w:val="sr-Cyrl-CS"/>
        </w:rPr>
        <w:t xml:space="preserve">има урађен део регулације кроз насеље али ни ово није завршено те </w:t>
      </w:r>
      <w:r w:rsidR="00CE5730">
        <w:rPr>
          <w:noProof/>
          <w:lang w:val="sr-Cyrl-CS"/>
        </w:rPr>
        <w:br/>
      </w:r>
      <w:r w:rsidR="00CE5730" w:rsidRPr="006924F6">
        <w:rPr>
          <w:noProof/>
          <w:lang w:val="sr-Cyrl-CS"/>
        </w:rPr>
        <w:t>воде нису регулацијом уведене у Качер.</w:t>
      </w:r>
      <w:r w:rsidR="00C93053">
        <w:rPr>
          <w:noProof/>
          <w:lang w:val="sr-Cyrl-CS"/>
        </w:rPr>
        <w:t xml:space="preserve">У поплави 2014. године дошло је до оштећења регулисаног дела тока у зони фудбалског терена </w:t>
      </w:r>
      <w:r w:rsidR="002B3F26">
        <w:rPr>
          <w:noProof/>
          <w:lang w:val="sr-Cyrl-CS"/>
        </w:rPr>
        <w:t>ФК „Качер“ и то у дужини од 20м  на левој обали и око 12 м на десној обали реке Белановица.</w:t>
      </w:r>
    </w:p>
    <w:p w:rsidR="00CE5730" w:rsidRPr="00CF3453" w:rsidRDefault="002A6DC5" w:rsidP="00CE5730">
      <w:pPr>
        <w:jc w:val="both"/>
        <w:rPr>
          <w:noProof/>
          <w:lang w:val="sr-Cyrl-CS"/>
        </w:rPr>
      </w:pPr>
      <w:r>
        <w:rPr>
          <w:noProof/>
          <w:lang w:val="sr-Cyrl-CS"/>
        </w:rPr>
        <w:t xml:space="preserve">            11. </w:t>
      </w:r>
      <w:r w:rsidR="00CE5730" w:rsidRPr="00CF3453">
        <w:rPr>
          <w:noProof/>
          <w:lang w:val="sr-Cyrl-CS"/>
        </w:rPr>
        <w:t xml:space="preserve">Поток </w:t>
      </w:r>
      <w:r w:rsidR="00EC393C">
        <w:rPr>
          <w:noProof/>
          <w:lang w:val="sr-Cyrl-CS"/>
        </w:rPr>
        <w:t>„</w:t>
      </w:r>
      <w:r w:rsidR="00CE5730" w:rsidRPr="00CF3453">
        <w:rPr>
          <w:noProof/>
          <w:lang w:val="sr-Cyrl-CS"/>
        </w:rPr>
        <w:t>Тодоревац“ би у насељеном месту Љиг у случају изливања поплавио делове насеља  Тодоревац и Црепана;</w:t>
      </w:r>
    </w:p>
    <w:p w:rsidR="00CE5730" w:rsidRPr="00CF3453" w:rsidRDefault="002A6DC5" w:rsidP="00CE5730">
      <w:pPr>
        <w:jc w:val="both"/>
        <w:rPr>
          <w:noProof/>
          <w:lang w:val="sr-Cyrl-CS"/>
        </w:rPr>
      </w:pPr>
      <w:r>
        <w:rPr>
          <w:noProof/>
          <w:lang w:val="sr-Cyrl-CS"/>
        </w:rPr>
        <w:t xml:space="preserve">            12. </w:t>
      </w:r>
      <w:r w:rsidR="00CE5730" w:rsidRPr="00CF3453">
        <w:rPr>
          <w:noProof/>
          <w:lang w:val="sr-Cyrl-CS"/>
        </w:rPr>
        <w:t xml:space="preserve"> „Караулића поток“  би  када би се  излио у Љигу  плавио део насеља Црепана.</w:t>
      </w:r>
    </w:p>
    <w:p w:rsidR="00CE5730" w:rsidRPr="00CF3453" w:rsidRDefault="00CE5730" w:rsidP="00CE5730">
      <w:pPr>
        <w:jc w:val="both"/>
        <w:rPr>
          <w:noProof/>
          <w:lang w:val="sr-Cyrl-CS"/>
        </w:rPr>
      </w:pPr>
    </w:p>
    <w:p w:rsidR="00CE5730" w:rsidRPr="00CF3453" w:rsidRDefault="00CE5730" w:rsidP="00CE5730">
      <w:pPr>
        <w:jc w:val="both"/>
        <w:rPr>
          <w:noProof/>
          <w:lang w:val="sr-Cyrl-CS"/>
        </w:rPr>
      </w:pPr>
      <w:r w:rsidRPr="00CF3453">
        <w:rPr>
          <w:noProof/>
          <w:lang w:val="sr-Cyrl-CS"/>
        </w:rPr>
        <w:tab/>
        <w:t>За већину ових водотокова рађене су одређене студије, док њихова регулација, изузев корита реке Љиг, сматра се економски неоправданим сразмерно површини коју би регулација штитила.</w:t>
      </w:r>
    </w:p>
    <w:p w:rsidR="00CE5730" w:rsidRPr="00CF3453" w:rsidRDefault="00CE5730" w:rsidP="00CE5730">
      <w:pPr>
        <w:jc w:val="both"/>
        <w:rPr>
          <w:noProof/>
          <w:lang w:val="sr-Cyrl-CS"/>
        </w:rPr>
      </w:pPr>
    </w:p>
    <w:p w:rsidR="00CE5730" w:rsidRDefault="00CE5730" w:rsidP="00CE5730">
      <w:pPr>
        <w:tabs>
          <w:tab w:val="left" w:pos="270"/>
        </w:tabs>
        <w:autoSpaceDE w:val="0"/>
        <w:autoSpaceDN w:val="0"/>
        <w:adjustRightInd w:val="0"/>
        <w:jc w:val="both"/>
        <w:rPr>
          <w:noProof/>
          <w:lang w:val="sr-Cyrl-CS"/>
        </w:rPr>
      </w:pPr>
    </w:p>
    <w:p w:rsidR="00EC393C" w:rsidRDefault="00EC393C" w:rsidP="00CE5730">
      <w:pPr>
        <w:tabs>
          <w:tab w:val="left" w:pos="270"/>
        </w:tabs>
        <w:autoSpaceDE w:val="0"/>
        <w:autoSpaceDN w:val="0"/>
        <w:adjustRightInd w:val="0"/>
        <w:jc w:val="both"/>
        <w:rPr>
          <w:noProof/>
          <w:lang w:val="sr-Cyrl-CS"/>
        </w:rPr>
      </w:pPr>
    </w:p>
    <w:p w:rsidR="00EC393C" w:rsidRDefault="00EC393C" w:rsidP="00CE5730">
      <w:pPr>
        <w:tabs>
          <w:tab w:val="left" w:pos="270"/>
        </w:tabs>
        <w:autoSpaceDE w:val="0"/>
        <w:autoSpaceDN w:val="0"/>
        <w:adjustRightInd w:val="0"/>
        <w:jc w:val="both"/>
        <w:rPr>
          <w:noProof/>
        </w:rPr>
      </w:pPr>
    </w:p>
    <w:p w:rsidR="00CE5730" w:rsidRDefault="00CE5730" w:rsidP="00F815FF">
      <w:pPr>
        <w:jc w:val="both"/>
        <w:rPr>
          <w:noProof/>
          <w:lang w:val="sr-Cyrl-CS"/>
        </w:rPr>
      </w:pPr>
    </w:p>
    <w:p w:rsidR="00C117E1" w:rsidRPr="00C117E1" w:rsidRDefault="00C117E1" w:rsidP="00F815FF">
      <w:pPr>
        <w:jc w:val="both"/>
        <w:rPr>
          <w:noProof/>
          <w:color w:val="FF0000"/>
          <w:lang w:val="sr-Cyrl-CS"/>
        </w:rPr>
      </w:pPr>
    </w:p>
    <w:p w:rsidR="00CE5730" w:rsidRPr="00053011" w:rsidRDefault="00CE5730" w:rsidP="00CE5730">
      <w:pPr>
        <w:autoSpaceDE w:val="0"/>
        <w:autoSpaceDN w:val="0"/>
        <w:adjustRightInd w:val="0"/>
        <w:jc w:val="both"/>
        <w:rPr>
          <w:b/>
          <w:noProof/>
          <w:lang w:val="sr-Cyrl-CS"/>
        </w:rPr>
      </w:pPr>
      <w:r w:rsidRPr="00053011">
        <w:rPr>
          <w:b/>
          <w:noProof/>
          <w:lang w:val="sr-Cyrl-CS"/>
        </w:rPr>
        <w:t xml:space="preserve"> ПРОЦЕНА УГРОЖЕНОСТИ ОД ПОПЛАВА </w:t>
      </w:r>
    </w:p>
    <w:p w:rsidR="00CE5730" w:rsidRPr="00053011" w:rsidRDefault="00CE5730" w:rsidP="00CE5730">
      <w:pPr>
        <w:autoSpaceDE w:val="0"/>
        <w:autoSpaceDN w:val="0"/>
        <w:adjustRightInd w:val="0"/>
        <w:jc w:val="both"/>
        <w:rPr>
          <w:b/>
          <w:noProof/>
          <w:lang w:val="sr-Cyrl-CS"/>
        </w:rPr>
      </w:pPr>
    </w:p>
    <w:p w:rsidR="00CE5730" w:rsidRDefault="00CE5730" w:rsidP="00CE5730">
      <w:pPr>
        <w:autoSpaceDE w:val="0"/>
        <w:autoSpaceDN w:val="0"/>
        <w:adjustRightInd w:val="0"/>
        <w:jc w:val="both"/>
        <w:rPr>
          <w:b/>
          <w:noProof/>
          <w:lang w:val="sr-Cyrl-CS"/>
        </w:rPr>
      </w:pPr>
      <w:r w:rsidRPr="00053011">
        <w:rPr>
          <w:b/>
          <w:noProof/>
          <w:lang w:val="sr-Cyrl-CS"/>
        </w:rPr>
        <w:t xml:space="preserve"> Опис стања заштитних система, брањена подручја и степен заштите, критични локалитети, небрањена подручја </w:t>
      </w:r>
    </w:p>
    <w:p w:rsidR="00CE5730" w:rsidRDefault="00CE5730" w:rsidP="00CE5730">
      <w:pPr>
        <w:autoSpaceDE w:val="0"/>
        <w:autoSpaceDN w:val="0"/>
        <w:adjustRightInd w:val="0"/>
        <w:jc w:val="both"/>
        <w:rPr>
          <w:b/>
          <w:noProof/>
          <w:lang w:val="sr-Cyrl-CS"/>
        </w:rPr>
      </w:pPr>
    </w:p>
    <w:p w:rsidR="00C6095E" w:rsidRDefault="00CE5730" w:rsidP="00C6095E">
      <w:pPr>
        <w:jc w:val="both"/>
        <w:rPr>
          <w:lang w:val="sr-Cyrl-CS"/>
        </w:rPr>
      </w:pPr>
      <w:r>
        <w:rPr>
          <w:b/>
          <w:noProof/>
          <w:lang w:val="sr-Cyrl-CS"/>
        </w:rPr>
        <w:t xml:space="preserve"> </w:t>
      </w:r>
      <w:r w:rsidR="00C6095E">
        <w:rPr>
          <w:lang w:val="sr-Cyrl-CS"/>
        </w:rPr>
        <w:t>Подручје општине Љиг је угрожено изливањем следећих река: Љиг, Драгобиљ, Драгобиљица, Качер, Марица, Козељица, Белановица, Годевац, Кацапа, Јошева и Суви Оњег, као и од бујичних потока.</w:t>
      </w:r>
    </w:p>
    <w:p w:rsidR="00C6095E" w:rsidRDefault="00C6095E" w:rsidP="00C6095E">
      <w:pPr>
        <w:jc w:val="both"/>
        <w:rPr>
          <w:lang w:val="sr-Cyrl-CS"/>
        </w:rPr>
      </w:pPr>
    </w:p>
    <w:p w:rsidR="00C6095E" w:rsidRPr="00F00FC0" w:rsidRDefault="00C6095E" w:rsidP="00C6095E">
      <w:pPr>
        <w:jc w:val="both"/>
        <w:rPr>
          <w:lang w:val="sr-Cyrl-CS"/>
        </w:rPr>
      </w:pPr>
      <w:r>
        <w:rPr>
          <w:lang w:val="sr-Cyrl-CS"/>
        </w:rPr>
        <w:t xml:space="preserve">     Бујичне воде долазе из више праваца у градска насеља Љиг и Белановица истовремено плавећи равницу уз реку Љиг и плодну долину реке Качер, што чини више од 3500 ха најквалитетнијег пољопривредног земљишта.</w:t>
      </w:r>
    </w:p>
    <w:p w:rsidR="00C6095E" w:rsidRPr="00392B5F" w:rsidRDefault="00C6095E" w:rsidP="00C6095E">
      <w:pPr>
        <w:jc w:val="both"/>
        <w:rPr>
          <w:lang w:val="sr-Cyrl-CS"/>
        </w:rPr>
      </w:pPr>
      <w:r>
        <w:t xml:space="preserve">     Поплавно подручје реке </w:t>
      </w:r>
      <w:r>
        <w:rPr>
          <w:lang w:val="sr-Cyrl-CS"/>
        </w:rPr>
        <w:t>Љиг</w:t>
      </w:r>
      <w:r>
        <w:t xml:space="preserve"> почиње узводно од насељ</w:t>
      </w:r>
      <w:r>
        <w:rPr>
          <w:lang w:val="sr-Cyrl-CS"/>
        </w:rPr>
        <w:t>а</w:t>
      </w:r>
      <w:r>
        <w:t xml:space="preserve"> </w:t>
      </w:r>
      <w:r>
        <w:rPr>
          <w:lang w:val="sr-Cyrl-CS"/>
        </w:rPr>
        <w:t>Љиг</w:t>
      </w:r>
      <w:r>
        <w:t xml:space="preserve"> и</w:t>
      </w:r>
      <w:r>
        <w:rPr>
          <w:lang w:val="sr-Cyrl-CS"/>
        </w:rPr>
        <w:t xml:space="preserve"> плави део насеља Велишевац, а низводно од насеља Љиг плави насељена места Моравце, Цветановац, Јајчић, Липље и Латковић, где поред пољопривредног земљиша штету трпе државни и општински путеви са неколико домаћинстава.</w:t>
      </w:r>
      <w:r>
        <w:t xml:space="preserve"> </w:t>
      </w:r>
      <w:r>
        <w:rPr>
          <w:lang w:val="sr-Cyrl-CS"/>
        </w:rPr>
        <w:t>Такође, бујичне воде реке Љиг угрожавају магистрални цевовод водовода ,,Љиг'' (2011. године прекид на два места, а 2014 прекид на четири места).</w:t>
      </w:r>
    </w:p>
    <w:p w:rsidR="00C6095E" w:rsidRDefault="00C6095E" w:rsidP="00C6095E">
      <w:pPr>
        <w:jc w:val="both"/>
        <w:rPr>
          <w:lang w:val="sr-Cyrl-CS"/>
        </w:rPr>
      </w:pPr>
      <w:r>
        <w:t xml:space="preserve">     </w:t>
      </w:r>
      <w:r>
        <w:rPr>
          <w:lang w:val="sr-Cyrl-CS"/>
        </w:rPr>
        <w:t>Река Качер код високог нивоа вода плави градско насеље Белановицу и насељена места Пољанице, Ивановце и Бранчић.</w:t>
      </w:r>
    </w:p>
    <w:p w:rsidR="00C6095E" w:rsidRDefault="00C6095E" w:rsidP="00C6095E">
      <w:pPr>
        <w:jc w:val="both"/>
        <w:rPr>
          <w:lang w:val="sr-Cyrl-CS"/>
        </w:rPr>
      </w:pPr>
      <w:r>
        <w:rPr>
          <w:lang w:val="sr-Cyrl-CS"/>
        </w:rPr>
        <w:t xml:space="preserve">      Река Драгобиљ плави целим својим током од насељеног места Угриновци до ушћа у реку Љиг код Кадино-Лучког моста</w:t>
      </w:r>
      <w:r>
        <w:t>.</w:t>
      </w:r>
      <w:r>
        <w:rPr>
          <w:lang w:val="sr-Cyrl-CS"/>
        </w:rPr>
        <w:t xml:space="preserve"> На овом делу је угрожено више домаћинстава у насељеним местима Штавица, Дићи и Гукош, где велике поплаве оштећују и више мостова и речних прелаза.</w:t>
      </w:r>
    </w:p>
    <w:p w:rsidR="00C6095E" w:rsidRDefault="00C6095E" w:rsidP="00C6095E">
      <w:pPr>
        <w:jc w:val="both"/>
        <w:rPr>
          <w:lang w:val="sr-Cyrl-CS"/>
        </w:rPr>
      </w:pPr>
      <w:r>
        <w:rPr>
          <w:lang w:val="sr-Cyrl-CS"/>
        </w:rPr>
        <w:t xml:space="preserve">     Слични проблеми су и на рекама Марици, Козељци, Драгобиљици, </w:t>
      </w:r>
      <w:r w:rsidR="000F5227">
        <w:rPr>
          <w:lang w:val="sr-Cyrl-CS"/>
        </w:rPr>
        <w:t>Јошеви</w:t>
      </w:r>
      <w:r>
        <w:rPr>
          <w:lang w:val="sr-Cyrl-CS"/>
        </w:rPr>
        <w:t xml:space="preserve">, Кацапи  и Славковачкој реци, где су поплавно угрожени и локални путеви и мостови. </w:t>
      </w:r>
    </w:p>
    <w:p w:rsidR="00C6095E" w:rsidRDefault="00C6095E" w:rsidP="00C6095E">
      <w:pPr>
        <w:jc w:val="both"/>
        <w:rPr>
          <w:lang w:val="sr-Cyrl-CS"/>
        </w:rPr>
      </w:pPr>
      <w:r>
        <w:rPr>
          <w:lang w:val="sr-Cyrl-CS"/>
        </w:rPr>
        <w:t xml:space="preserve">      Потоци Јошева,</w:t>
      </w:r>
      <w:r w:rsidR="00BC4A64">
        <w:rPr>
          <w:lang w:val="sr-Cyrl-CS"/>
        </w:rPr>
        <w:t xml:space="preserve"> </w:t>
      </w:r>
      <w:r>
        <w:rPr>
          <w:lang w:val="sr-Cyrl-CS"/>
        </w:rPr>
        <w:t>Кацапа,</w:t>
      </w:r>
      <w:r w:rsidR="00BC4A64">
        <w:rPr>
          <w:lang w:val="sr-Cyrl-CS"/>
        </w:rPr>
        <w:t xml:space="preserve"> </w:t>
      </w:r>
      <w:r>
        <w:rPr>
          <w:lang w:val="sr-Cyrl-CS"/>
        </w:rPr>
        <w:t>Поповац,</w:t>
      </w:r>
      <w:r w:rsidR="00BC4A64">
        <w:rPr>
          <w:lang w:val="sr-Cyrl-CS"/>
        </w:rPr>
        <w:t xml:space="preserve"> Б</w:t>
      </w:r>
      <w:r>
        <w:rPr>
          <w:lang w:val="sr-Cyrl-CS"/>
        </w:rPr>
        <w:t>ерисава плаве веће површине пољопривредног земљишта изазивајући истовремено и штету на локалним путевима и објектима у оквиру истих путева.</w:t>
      </w:r>
    </w:p>
    <w:p w:rsidR="00C6095E" w:rsidRPr="00215645" w:rsidRDefault="00C6095E" w:rsidP="00C6095E">
      <w:pPr>
        <w:jc w:val="both"/>
        <w:rPr>
          <w:lang w:val="sr-Cyrl-CS"/>
        </w:rPr>
      </w:pPr>
      <w:r>
        <w:rPr>
          <w:lang w:val="sr-Cyrl-CS"/>
        </w:rPr>
        <w:t xml:space="preserve">      Градско подручје Љига угрожавају улични канали који су мале пропусне моћи па услед обилних киша долази до изливања воде и плављење око 100 дворишта и стамбених објеката </w:t>
      </w:r>
      <w:r w:rsidR="00BC4A64">
        <w:rPr>
          <w:lang w:val="sr-Cyrl-CS"/>
        </w:rPr>
        <w:t>,</w:t>
      </w:r>
      <w:r w:rsidR="0039466D">
        <w:rPr>
          <w:lang w:val="sr-Cyrl-CS"/>
        </w:rPr>
        <w:t xml:space="preserve"> </w:t>
      </w:r>
      <w:r>
        <w:rPr>
          <w:lang w:val="sr-Cyrl-CS"/>
        </w:rPr>
        <w:t>а на улицама остају велике количине наноса и муља.</w:t>
      </w:r>
    </w:p>
    <w:p w:rsidR="00CE5730" w:rsidRPr="002A2284" w:rsidRDefault="00CE5730" w:rsidP="00C6095E">
      <w:pPr>
        <w:autoSpaceDE w:val="0"/>
        <w:autoSpaceDN w:val="0"/>
        <w:adjustRightInd w:val="0"/>
        <w:jc w:val="both"/>
        <w:rPr>
          <w:noProof/>
          <w:lang w:val="sr-Cyrl-CS"/>
        </w:rPr>
      </w:pPr>
    </w:p>
    <w:p w:rsidR="00CE5730" w:rsidRPr="003B2560" w:rsidRDefault="00CE5730" w:rsidP="00CE5730">
      <w:pPr>
        <w:ind w:firstLine="720"/>
        <w:jc w:val="both"/>
        <w:rPr>
          <w:noProof/>
          <w:lang w:val="sr-Cyrl-CS"/>
        </w:rPr>
      </w:pPr>
      <w:r w:rsidRPr="003B2560">
        <w:rPr>
          <w:noProof/>
          <w:lang w:val="sr-Cyrl-CS"/>
        </w:rPr>
        <w:t>Честа појава бујичних поплава, еродиране површине на сливу, као и велике количине ерозионог материјала у кориту, условили су потребу за уређењем слива. Анализом постојеће документације, установљено је да су исказане потребе за израдом обимних противерозионих радова (</w:t>
      </w:r>
      <w:r>
        <w:rPr>
          <w:noProof/>
          <w:lang w:val="sr-Cyrl-CS"/>
        </w:rPr>
        <w:t>грађевински радови</w:t>
      </w:r>
      <w:r w:rsidRPr="003B2560">
        <w:rPr>
          <w:noProof/>
          <w:lang w:val="sr-Cyrl-CS"/>
        </w:rPr>
        <w:t xml:space="preserve"> у кориту; биотехнички и биолошки радови на сливу). Највише је рађено на регулацији </w:t>
      </w:r>
      <w:r w:rsidRPr="005E687D">
        <w:rPr>
          <w:noProof/>
          <w:lang w:val="sr-Cyrl-CS"/>
        </w:rPr>
        <w:t>река Љиг и Годевац</w:t>
      </w:r>
      <w:r w:rsidRPr="003B2560">
        <w:rPr>
          <w:noProof/>
          <w:lang w:val="sr-Cyrl-CS"/>
        </w:rPr>
        <w:t xml:space="preserve"> и њ</w:t>
      </w:r>
      <w:r>
        <w:rPr>
          <w:noProof/>
          <w:lang w:val="sr-Cyrl-CS"/>
        </w:rPr>
        <w:t>ихових</w:t>
      </w:r>
      <w:r w:rsidRPr="003B2560">
        <w:rPr>
          <w:noProof/>
          <w:lang w:val="sr-Cyrl-CS"/>
        </w:rPr>
        <w:t xml:space="preserve"> притока у зонама насеља, као и на укрштањима водотокова са путним правцима. Није  познато (према Идејном пројекту антиерозионог уређења слива рек</w:t>
      </w:r>
      <w:r>
        <w:rPr>
          <w:noProof/>
          <w:lang w:val="sr-Cyrl-CS"/>
        </w:rPr>
        <w:t>аЉиг и Годевац</w:t>
      </w:r>
      <w:r w:rsidRPr="003B2560">
        <w:rPr>
          <w:noProof/>
          <w:lang w:val="sr-Cyrl-CS"/>
        </w:rPr>
        <w:t xml:space="preserve">) у ком обиму су извођени планирани биотехнички и </w:t>
      </w:r>
      <w:r>
        <w:rPr>
          <w:noProof/>
          <w:lang w:val="sr-Cyrl-CS"/>
        </w:rPr>
        <w:t>грађевински</w:t>
      </w:r>
      <w:r w:rsidRPr="003B2560">
        <w:rPr>
          <w:noProof/>
          <w:lang w:val="sr-Cyrl-CS"/>
        </w:rPr>
        <w:t xml:space="preserve"> радови. </w:t>
      </w:r>
    </w:p>
    <w:p w:rsidR="00CE5730" w:rsidRPr="003B2560" w:rsidRDefault="00CE5730" w:rsidP="00CE5730">
      <w:pPr>
        <w:ind w:firstLine="720"/>
        <w:jc w:val="both"/>
        <w:rPr>
          <w:noProof/>
          <w:lang w:val="sr-Cyrl-CS"/>
        </w:rPr>
      </w:pPr>
      <w:r w:rsidRPr="003B2560">
        <w:rPr>
          <w:noProof/>
          <w:lang w:val="sr-Cyrl-CS"/>
        </w:rPr>
        <w:t xml:space="preserve">У периоду од израде </w:t>
      </w:r>
      <w:r w:rsidRPr="00696B19">
        <w:rPr>
          <w:noProof/>
          <w:lang w:val="sr-Cyrl-CS"/>
        </w:rPr>
        <w:t>овог</w:t>
      </w:r>
      <w:r w:rsidR="008471BB">
        <w:rPr>
          <w:noProof/>
          <w:lang w:val="sr-Cyrl-CS"/>
        </w:rPr>
        <w:t xml:space="preserve"> </w:t>
      </w:r>
      <w:r w:rsidRPr="00696B19">
        <w:rPr>
          <w:noProof/>
          <w:lang w:val="sr-Cyrl-CS"/>
        </w:rPr>
        <w:t xml:space="preserve">Идејног пројекта </w:t>
      </w:r>
      <w:r w:rsidRPr="003B2560">
        <w:rPr>
          <w:noProof/>
          <w:lang w:val="sr-Cyrl-CS"/>
        </w:rPr>
        <w:t xml:space="preserve">до данас дошло је до смањења броја становника у селима на простору слива </w:t>
      </w:r>
      <w:r>
        <w:rPr>
          <w:noProof/>
          <w:lang w:val="sr-Cyrl-CS"/>
        </w:rPr>
        <w:t>реке Љиг</w:t>
      </w:r>
      <w:r w:rsidRPr="003B2560">
        <w:rPr>
          <w:noProof/>
          <w:lang w:val="sr-Cyrl-CS"/>
        </w:rPr>
        <w:t xml:space="preserve">, што је значајно смањило притисак на </w:t>
      </w:r>
      <w:r w:rsidRPr="003B2560">
        <w:rPr>
          <w:noProof/>
          <w:lang w:val="sr-Cyrl-CS"/>
        </w:rPr>
        <w:lastRenderedPageBreak/>
        <w:t>обрадиво земљиште, ливадско-пашњачке површине и шуме. На запуштеним њивама и пашњацима дошло је до спонтаног обнављања шумске вегетације и смањења интензитета ерозионих процеса. Ипак, део предвиђених радова је изведен, нарочито на регулацији бујичних токова, тако да је ефекат деструктивности смањен.</w:t>
      </w:r>
    </w:p>
    <w:p w:rsidR="00CE5730" w:rsidRPr="003B2560" w:rsidRDefault="00CE5730" w:rsidP="00CE5730">
      <w:pPr>
        <w:ind w:firstLine="720"/>
        <w:jc w:val="both"/>
        <w:rPr>
          <w:noProof/>
          <w:lang w:val="sr-Cyrl-CS"/>
        </w:rPr>
      </w:pPr>
      <w:r w:rsidRPr="003B2560">
        <w:rPr>
          <w:noProof/>
          <w:lang w:val="sr-Cyrl-CS"/>
        </w:rPr>
        <w:t xml:space="preserve">Током седамдесетих година прошлог века изведена је регулација реке </w:t>
      </w:r>
      <w:r>
        <w:rPr>
          <w:noProof/>
          <w:lang w:val="sr-Cyrl-CS"/>
        </w:rPr>
        <w:t>Љиг</w:t>
      </w:r>
      <w:r w:rsidRPr="003B2560">
        <w:rPr>
          <w:noProof/>
          <w:lang w:val="sr-Cyrl-CS"/>
        </w:rPr>
        <w:t xml:space="preserve">, у центру истоименог места. Такође обављени су и радови на регулисању деоница </w:t>
      </w:r>
      <w:r w:rsidR="000C7A31">
        <w:rPr>
          <w:noProof/>
          <w:lang w:val="sr-Cyrl-CS"/>
        </w:rPr>
        <w:t>потока</w:t>
      </w:r>
      <w:r>
        <w:rPr>
          <w:noProof/>
          <w:lang w:val="sr-Cyrl-CS"/>
        </w:rPr>
        <w:t xml:space="preserve"> Годевац</w:t>
      </w:r>
      <w:r w:rsidRPr="003B2560">
        <w:rPr>
          <w:noProof/>
          <w:lang w:val="sr-Cyrl-CS"/>
        </w:rPr>
        <w:t xml:space="preserve"> на самом ушћу. Првобитна регулација није била довољна да прими велике воде, тако да </w:t>
      </w:r>
      <w:r>
        <w:rPr>
          <w:noProof/>
          <w:lang w:val="sr-Cyrl-CS"/>
        </w:rPr>
        <w:t>су</w:t>
      </w:r>
      <w:r w:rsidRPr="003B2560">
        <w:rPr>
          <w:noProof/>
          <w:lang w:val="sr-Cyrl-CS"/>
        </w:rPr>
        <w:t xml:space="preserve"> накнадно </w:t>
      </w:r>
      <w:r>
        <w:rPr>
          <w:noProof/>
          <w:lang w:val="sr-Cyrl-CS"/>
        </w:rPr>
        <w:t xml:space="preserve">изграђени (бетонирани и поплочани) </w:t>
      </w:r>
      <w:r w:rsidRPr="003B2560">
        <w:rPr>
          <w:noProof/>
          <w:lang w:val="sr-Cyrl-CS"/>
        </w:rPr>
        <w:t xml:space="preserve">заштитни </w:t>
      </w:r>
      <w:r>
        <w:rPr>
          <w:noProof/>
          <w:lang w:val="sr-Cyrl-CS"/>
        </w:rPr>
        <w:t>делови корита  Годевац у угроженом делу насељеног места Љиг</w:t>
      </w:r>
      <w:r w:rsidRPr="003B2560">
        <w:rPr>
          <w:noProof/>
          <w:lang w:val="sr-Cyrl-CS"/>
        </w:rPr>
        <w:t>. Кинетичка енергија ов</w:t>
      </w:r>
      <w:r>
        <w:rPr>
          <w:noProof/>
          <w:lang w:val="sr-Cyrl-CS"/>
        </w:rPr>
        <w:t>ог</w:t>
      </w:r>
      <w:r w:rsidRPr="003B2560">
        <w:rPr>
          <w:noProof/>
          <w:lang w:val="sr-Cyrl-CS"/>
        </w:rPr>
        <w:t xml:space="preserve"> бујичн</w:t>
      </w:r>
      <w:r>
        <w:rPr>
          <w:noProof/>
          <w:lang w:val="sr-Cyrl-CS"/>
        </w:rPr>
        <w:t>ог</w:t>
      </w:r>
      <w:r w:rsidRPr="003B2560">
        <w:rPr>
          <w:noProof/>
          <w:lang w:val="sr-Cyrl-CS"/>
        </w:rPr>
        <w:t xml:space="preserve"> ток</w:t>
      </w:r>
      <w:r>
        <w:rPr>
          <w:noProof/>
          <w:lang w:val="sr-Cyrl-CS"/>
        </w:rPr>
        <w:t>а</w:t>
      </w:r>
      <w:r w:rsidRPr="003B2560">
        <w:rPr>
          <w:noProof/>
          <w:lang w:val="sr-Cyrl-CS"/>
        </w:rPr>
        <w:t xml:space="preserve"> умир</w:t>
      </w:r>
      <w:r>
        <w:rPr>
          <w:noProof/>
          <w:lang w:val="sr-Cyrl-CS"/>
        </w:rPr>
        <w:t>ена</w:t>
      </w:r>
      <w:r w:rsidRPr="003B2560">
        <w:rPr>
          <w:noProof/>
          <w:lang w:val="sr-Cyrl-CS"/>
        </w:rPr>
        <w:t xml:space="preserve"> је смањењем пада у речном кориту.</w:t>
      </w:r>
    </w:p>
    <w:p w:rsidR="00CE5730" w:rsidRDefault="00CE5730" w:rsidP="00CE5730">
      <w:pPr>
        <w:ind w:firstLine="720"/>
        <w:jc w:val="both"/>
        <w:rPr>
          <w:lang w:val="sr-Cyrl-CS"/>
        </w:rPr>
      </w:pPr>
      <w:r w:rsidRPr="005E687D">
        <w:rPr>
          <w:lang w:val="sr-Cyrl-CS"/>
        </w:rPr>
        <w:t>Н</w:t>
      </w:r>
      <w:r w:rsidRPr="005E687D">
        <w:t>а сливу реке Љиг предвиђено је и формирање система за заливање на површини од преко 1000 ха. Предвиђени су значајни мелиоративни радови на уношењу четинара због низа хидролошких предности (дуже задржавају снег, већа интерцепција, троше мање воде на транспирацију)</w:t>
      </w:r>
      <w:r w:rsidRPr="005E687D">
        <w:rPr>
          <w:lang w:val="sr-Cyrl-CS"/>
        </w:rPr>
        <w:t>.</w:t>
      </w:r>
    </w:p>
    <w:p w:rsidR="00CE5730" w:rsidRPr="0039466D" w:rsidRDefault="00CE5730" w:rsidP="00CE5730">
      <w:pPr>
        <w:jc w:val="both"/>
        <w:rPr>
          <w:b/>
          <w:noProof/>
          <w:lang w:val="sr-Cyrl-CS"/>
        </w:rPr>
      </w:pPr>
    </w:p>
    <w:p w:rsidR="00CE5730" w:rsidRDefault="00CE5730" w:rsidP="00CE5730">
      <w:pPr>
        <w:jc w:val="both"/>
        <w:rPr>
          <w:b/>
          <w:noProof/>
          <w:lang w:val="sr-Cyrl-CS"/>
        </w:rPr>
      </w:pPr>
      <w:r w:rsidRPr="00053011">
        <w:rPr>
          <w:b/>
          <w:noProof/>
          <w:lang w:val="sr-Cyrl-CS"/>
        </w:rPr>
        <w:t>Уређене деонице и деонице са изграђеним водним објектима за ООП</w:t>
      </w:r>
    </w:p>
    <w:p w:rsidR="0039466D" w:rsidRDefault="0039466D" w:rsidP="00CE5730">
      <w:pPr>
        <w:jc w:val="both"/>
        <w:rPr>
          <w:b/>
          <w:noProof/>
          <w:lang w:val="sr-Cyrl-CS"/>
        </w:rPr>
      </w:pPr>
    </w:p>
    <w:p w:rsidR="0039466D" w:rsidRDefault="0039466D" w:rsidP="0039466D">
      <w:pPr>
        <w:jc w:val="both"/>
      </w:pPr>
      <w:r>
        <w:rPr>
          <w:lang w:val="sr-Cyrl-CS"/>
        </w:rPr>
        <w:t>Р</w:t>
      </w:r>
      <w:r>
        <w:t>ади заштите од штетног дејства вода на територији Републике Србије образована су водна подручја чије границе је утврдила Влада Србије на предлог Министарства пољопривреде,</w:t>
      </w:r>
      <w:r>
        <w:rPr>
          <w:lang w:val="sr-Cyrl-CS"/>
        </w:rPr>
        <w:t xml:space="preserve"> </w:t>
      </w:r>
      <w:r>
        <w:t>шумарства и водопривреде.</w:t>
      </w:r>
      <w:r>
        <w:rPr>
          <w:lang w:val="sr-Cyrl-CS"/>
        </w:rPr>
        <w:t xml:space="preserve"> </w:t>
      </w:r>
      <w:r>
        <w:t xml:space="preserve">Територије Колубарског управног округа и општине </w:t>
      </w:r>
      <w:r>
        <w:rPr>
          <w:lang w:val="sr-Cyrl-CS"/>
        </w:rPr>
        <w:t xml:space="preserve">Љиг </w:t>
      </w:r>
      <w:r>
        <w:t xml:space="preserve">припадају водном подручју ,,САВА''',сектор 5.    </w:t>
      </w:r>
    </w:p>
    <w:p w:rsidR="0039466D" w:rsidRDefault="0039466D" w:rsidP="0039466D">
      <w:pPr>
        <w:jc w:val="both"/>
      </w:pPr>
      <w:r>
        <w:t xml:space="preserve">       Одлуком Владе о утврђивању Пописа вода  I реда природни водотоци реке Љиг</w:t>
      </w:r>
      <w:r>
        <w:rPr>
          <w:lang w:val="sr-Cyrl-CS"/>
        </w:rPr>
        <w:t xml:space="preserve">, реке Качер </w:t>
      </w:r>
      <w:r>
        <w:t xml:space="preserve">и реке </w:t>
      </w:r>
      <w:r>
        <w:rPr>
          <w:lang w:val="sr-Cyrl-CS"/>
        </w:rPr>
        <w:t>Драгобиљ</w:t>
      </w:r>
      <w:r>
        <w:t xml:space="preserve"> сврстани су у воде I реда.Сви остали водотоци на територији општине </w:t>
      </w:r>
      <w:r>
        <w:rPr>
          <w:lang w:val="sr-Cyrl-CS"/>
        </w:rPr>
        <w:t xml:space="preserve">Љиг </w:t>
      </w:r>
      <w:r>
        <w:t>сматрају се водама II реда.</w:t>
      </w:r>
    </w:p>
    <w:p w:rsidR="0039466D" w:rsidRPr="00FB63F2" w:rsidRDefault="0039466D" w:rsidP="0039466D">
      <w:pPr>
        <w:jc w:val="both"/>
        <w:rPr>
          <w:lang w:val="sr-Cyrl-CS"/>
        </w:rPr>
      </w:pPr>
      <w:r>
        <w:t xml:space="preserve">       Одбране од поплава на водама I реда и на системима за одводњавање у јавној својини организује и спроводи Јавно водопривредно предузеће ,,Србијаводе''</w:t>
      </w:r>
      <w:r>
        <w:rPr>
          <w:lang w:val="sr-Cyrl-CS"/>
        </w:rPr>
        <w:t>, са задуженим правним лицем ПД ,,Ерозија'' АД Ваљево.</w:t>
      </w:r>
    </w:p>
    <w:p w:rsidR="0039466D" w:rsidRDefault="0039466D" w:rsidP="0039466D">
      <w:pPr>
        <w:jc w:val="both"/>
      </w:pPr>
      <w:r>
        <w:t xml:space="preserve">       Мере и радове за одбрану од поплава на одређеном подручју као и критеријуми за проглашење редовне и ванредне одбране од поплава,</w:t>
      </w:r>
      <w:r>
        <w:rPr>
          <w:lang w:val="sr-Cyrl-CS"/>
        </w:rPr>
        <w:t xml:space="preserve"> </w:t>
      </w:r>
      <w:r>
        <w:t xml:space="preserve">утврђују се </w:t>
      </w:r>
      <w:r>
        <w:rPr>
          <w:lang w:val="sr-Cyrl-CS"/>
        </w:rPr>
        <w:t>О</w:t>
      </w:r>
      <w:r>
        <w:t xml:space="preserve">пштим и </w:t>
      </w:r>
      <w:r>
        <w:rPr>
          <w:lang w:val="sr-Cyrl-CS"/>
        </w:rPr>
        <w:t>О</w:t>
      </w:r>
      <w:r>
        <w:t xml:space="preserve">перативним </w:t>
      </w:r>
      <w:r>
        <w:rPr>
          <w:lang w:val="sr-Cyrl-CS"/>
        </w:rPr>
        <w:t>п</w:t>
      </w:r>
      <w:r>
        <w:t>ланом за одбрану од поплава за воде I реда,</w:t>
      </w:r>
      <w:r>
        <w:rPr>
          <w:lang w:val="sr-Cyrl-CS"/>
        </w:rPr>
        <w:t xml:space="preserve"> </w:t>
      </w:r>
      <w:r>
        <w:t>по водним подручјима и обухвата водотокове на којима постоје заштитни водни објекти,</w:t>
      </w:r>
      <w:r>
        <w:rPr>
          <w:lang w:val="sr-Cyrl-CS"/>
        </w:rPr>
        <w:t xml:space="preserve"> </w:t>
      </w:r>
      <w:r>
        <w:t>као и потезе водотока на којима ти објекти не постоје,</w:t>
      </w:r>
      <w:r>
        <w:rPr>
          <w:lang w:val="sr-Cyrl-CS"/>
        </w:rPr>
        <w:t xml:space="preserve"> </w:t>
      </w:r>
      <w:r>
        <w:t>ако се на водотоку може благовремено спровести одбрана од поплава и да је то технички и економски оправдано.</w:t>
      </w:r>
    </w:p>
    <w:p w:rsidR="0039466D" w:rsidRDefault="0039466D" w:rsidP="0039466D">
      <w:pPr>
        <w:jc w:val="both"/>
      </w:pPr>
      <w:r>
        <w:t xml:space="preserve">      Општи </w:t>
      </w:r>
      <w:r>
        <w:rPr>
          <w:lang w:val="sr-Cyrl-CS"/>
        </w:rPr>
        <w:t>п</w:t>
      </w:r>
      <w:r>
        <w:t xml:space="preserve">лан за одбрану од </w:t>
      </w:r>
      <w:r>
        <w:rPr>
          <w:lang w:val="sr-Cyrl-CS"/>
        </w:rPr>
        <w:t>п</w:t>
      </w:r>
      <w:r>
        <w:t xml:space="preserve">оплава доноси </w:t>
      </w:r>
      <w:r>
        <w:rPr>
          <w:lang w:val="sr-Cyrl-CS"/>
        </w:rPr>
        <w:t>В</w:t>
      </w:r>
      <w:r>
        <w:t>лада за период од 6 година,</w:t>
      </w:r>
      <w:r>
        <w:rPr>
          <w:lang w:val="sr-Cyrl-CS"/>
        </w:rPr>
        <w:t xml:space="preserve"> </w:t>
      </w:r>
      <w:r>
        <w:t xml:space="preserve">а </w:t>
      </w:r>
      <w:r>
        <w:rPr>
          <w:lang w:val="sr-Cyrl-CS"/>
        </w:rPr>
        <w:t>О</w:t>
      </w:r>
      <w:r>
        <w:t xml:space="preserve">перативни </w:t>
      </w:r>
      <w:r>
        <w:rPr>
          <w:lang w:val="sr-Cyrl-CS"/>
        </w:rPr>
        <w:t>п</w:t>
      </w:r>
      <w:r>
        <w:t>лан за одбрану од поплава доноси Министарство на</w:t>
      </w:r>
      <w:r>
        <w:rPr>
          <w:lang w:val="sr-Cyrl-CS"/>
        </w:rPr>
        <w:t>д</w:t>
      </w:r>
      <w:r>
        <w:t>лдежно за послове водопривреде за период од 1 године,</w:t>
      </w:r>
      <w:r>
        <w:rPr>
          <w:lang w:val="sr-Cyrl-CS"/>
        </w:rPr>
        <w:t xml:space="preserve"> </w:t>
      </w:r>
      <w:r>
        <w:t>а најкасније до 31.12 текуће године за наредну годину.</w:t>
      </w:r>
    </w:p>
    <w:p w:rsidR="0039466D" w:rsidRDefault="0039466D" w:rsidP="0039466D">
      <w:pPr>
        <w:jc w:val="both"/>
        <w:rPr>
          <w:lang w:val="sr-Cyrl-CS"/>
        </w:rPr>
      </w:pPr>
      <w:r>
        <w:t xml:space="preserve">        За водотоке II реда мере и радови на заштити од поплава,</w:t>
      </w:r>
      <w:r>
        <w:rPr>
          <w:lang w:val="sr-Cyrl-CS"/>
        </w:rPr>
        <w:t xml:space="preserve"> </w:t>
      </w:r>
      <w:r>
        <w:t>као и критеријуми за проглашење редовне и ванредне одбране од поплава и критеријуми за проглашење стања приправности утврђују се у складу са општим планом,</w:t>
      </w:r>
      <w:r>
        <w:rPr>
          <w:lang w:val="sr-Cyrl-CS"/>
        </w:rPr>
        <w:t xml:space="preserve"> </w:t>
      </w:r>
      <w:r>
        <w:t>оперативним планом за одбрану од поплава за воде I реда и оперативним планом одбране од поплава за</w:t>
      </w:r>
      <w:r>
        <w:rPr>
          <w:lang w:val="sr-Cyrl-CS"/>
        </w:rPr>
        <w:t xml:space="preserve"> воде </w:t>
      </w:r>
      <w:r>
        <w:t>II</w:t>
      </w:r>
      <w:r>
        <w:rPr>
          <w:lang w:val="sr-Cyrl-CS"/>
        </w:rPr>
        <w:t xml:space="preserve"> реда за</w:t>
      </w:r>
      <w:r>
        <w:t xml:space="preserve"> територију општине </w:t>
      </w:r>
      <w:r>
        <w:rPr>
          <w:lang w:val="sr-Cyrl-CS"/>
        </w:rPr>
        <w:t>Љиг</w:t>
      </w:r>
      <w:r>
        <w:t xml:space="preserve"> који се доноси за период од 1 године,</w:t>
      </w:r>
      <w:r>
        <w:rPr>
          <w:lang w:val="sr-Cyrl-CS"/>
        </w:rPr>
        <w:t xml:space="preserve"> </w:t>
      </w:r>
      <w:r>
        <w:t>најкасније 30 дана од дана доношења оперативног плана одбране од поплава за воде I реда.</w:t>
      </w:r>
    </w:p>
    <w:p w:rsidR="00A83B51" w:rsidRDefault="00A83B51" w:rsidP="0039466D">
      <w:pPr>
        <w:jc w:val="both"/>
        <w:rPr>
          <w:lang w:val="sr-Cyrl-CS"/>
        </w:rPr>
      </w:pPr>
    </w:p>
    <w:p w:rsidR="00A83B51" w:rsidRDefault="00A83B51" w:rsidP="0039466D">
      <w:pPr>
        <w:jc w:val="both"/>
        <w:rPr>
          <w:lang w:val="sr-Cyrl-CS"/>
        </w:rPr>
      </w:pPr>
    </w:p>
    <w:p w:rsidR="00A83B51" w:rsidRPr="00A83B51" w:rsidRDefault="00A83B51" w:rsidP="0039466D">
      <w:pPr>
        <w:jc w:val="both"/>
        <w:rPr>
          <w:lang w:val="sr-Cyrl-CS"/>
        </w:rPr>
      </w:pPr>
    </w:p>
    <w:p w:rsidR="0039466D" w:rsidRPr="00053011" w:rsidRDefault="0039466D" w:rsidP="00CE5730">
      <w:pPr>
        <w:jc w:val="both"/>
        <w:rPr>
          <w:b/>
          <w:noProof/>
          <w:lang w:val="sr-Cyrl-CS"/>
        </w:rPr>
      </w:pPr>
    </w:p>
    <w:p w:rsidR="00A83B51" w:rsidRDefault="00A83B51" w:rsidP="00A83B51">
      <w:pPr>
        <w:jc w:val="both"/>
      </w:pPr>
      <w:r w:rsidRPr="00EF722C">
        <w:rPr>
          <w:b/>
        </w:rPr>
        <w:lastRenderedPageBreak/>
        <w:t>Хидролошки услови за проглашење фаза редовне и ванредне одбране од поплава</w:t>
      </w:r>
      <w:r>
        <w:t>.</w:t>
      </w:r>
    </w:p>
    <w:p w:rsidR="00A83B51" w:rsidRDefault="00A83B51" w:rsidP="00A83B51">
      <w:pPr>
        <w:jc w:val="both"/>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9"/>
        <w:gridCol w:w="1434"/>
        <w:gridCol w:w="2227"/>
        <w:gridCol w:w="1260"/>
        <w:gridCol w:w="1080"/>
        <w:gridCol w:w="1440"/>
        <w:gridCol w:w="1620"/>
      </w:tblGrid>
      <w:tr w:rsidR="00A83B51" w:rsidTr="007843CC">
        <w:trPr>
          <w:trHeight w:val="540"/>
        </w:trPr>
        <w:tc>
          <w:tcPr>
            <w:tcW w:w="659"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Р/бр</w:t>
            </w:r>
          </w:p>
        </w:tc>
        <w:tc>
          <w:tcPr>
            <w:tcW w:w="1434"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РЕКА</w:t>
            </w:r>
          </w:p>
        </w:tc>
        <w:tc>
          <w:tcPr>
            <w:tcW w:w="2227"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Меродавни водомер</w:t>
            </w:r>
          </w:p>
        </w:tc>
        <w:tc>
          <w:tcPr>
            <w:tcW w:w="126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Тренутни водостај</w:t>
            </w:r>
          </w:p>
        </w:tc>
        <w:tc>
          <w:tcPr>
            <w:tcW w:w="108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Редовна одбрана</w:t>
            </w:r>
          </w:p>
        </w:tc>
        <w:tc>
          <w:tcPr>
            <w:tcW w:w="144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Ванредна одбрана</w:t>
            </w:r>
          </w:p>
        </w:tc>
        <w:tc>
          <w:tcPr>
            <w:tcW w:w="162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Максимални опажени водостај</w:t>
            </w:r>
          </w:p>
        </w:tc>
      </w:tr>
      <w:tr w:rsidR="00A83B51" w:rsidTr="007843CC">
        <w:trPr>
          <w:trHeight w:val="360"/>
        </w:trPr>
        <w:tc>
          <w:tcPr>
            <w:tcW w:w="659" w:type="dxa"/>
            <w:vMerge w:val="restart"/>
            <w:tcBorders>
              <w:top w:val="single" w:sz="4" w:space="0" w:color="auto"/>
              <w:left w:val="single" w:sz="4" w:space="0" w:color="auto"/>
              <w:bottom w:val="single" w:sz="4" w:space="0" w:color="auto"/>
              <w:right w:val="single" w:sz="4" w:space="0" w:color="auto"/>
            </w:tcBorders>
          </w:tcPr>
          <w:p w:rsidR="00A83B51" w:rsidRDefault="00A83B51" w:rsidP="007843CC">
            <w:pPr>
              <w:jc w:val="center"/>
            </w:pPr>
          </w:p>
          <w:p w:rsidR="00A83B51" w:rsidRDefault="00A83B51" w:rsidP="007843CC">
            <w:pPr>
              <w:jc w:val="center"/>
            </w:pPr>
          </w:p>
          <w:p w:rsidR="00A83B51" w:rsidRDefault="00A83B51" w:rsidP="007843CC">
            <w:pPr>
              <w:jc w:val="center"/>
            </w:pPr>
            <w:r>
              <w:t>1.</w:t>
            </w:r>
          </w:p>
        </w:tc>
        <w:tc>
          <w:tcPr>
            <w:tcW w:w="1434" w:type="dxa"/>
            <w:vMerge w:val="restart"/>
            <w:tcBorders>
              <w:top w:val="single" w:sz="4" w:space="0" w:color="auto"/>
              <w:left w:val="single" w:sz="4" w:space="0" w:color="auto"/>
              <w:bottom w:val="single" w:sz="4" w:space="0" w:color="auto"/>
              <w:right w:val="single" w:sz="4" w:space="0" w:color="auto"/>
            </w:tcBorders>
          </w:tcPr>
          <w:p w:rsidR="00A83B51" w:rsidRDefault="00A83B51" w:rsidP="007843CC">
            <w:pPr>
              <w:jc w:val="center"/>
            </w:pPr>
          </w:p>
          <w:p w:rsidR="00A83B51" w:rsidRDefault="00A83B51" w:rsidP="007843CC">
            <w:pPr>
              <w:jc w:val="center"/>
            </w:pPr>
          </w:p>
          <w:p w:rsidR="00A83B51" w:rsidRPr="00EF722C" w:rsidRDefault="00A83B51" w:rsidP="007843CC">
            <w:pPr>
              <w:jc w:val="center"/>
              <w:rPr>
                <w:b/>
              </w:rPr>
            </w:pPr>
            <w:r w:rsidRPr="00EF722C">
              <w:rPr>
                <w:b/>
              </w:rPr>
              <w:t>Колубара</w:t>
            </w:r>
          </w:p>
        </w:tc>
        <w:tc>
          <w:tcPr>
            <w:tcW w:w="2227"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Ваљево (Д.К)(д)</w:t>
            </w:r>
          </w:p>
        </w:tc>
        <w:tc>
          <w:tcPr>
            <w:tcW w:w="126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p>
        </w:tc>
        <w:tc>
          <w:tcPr>
            <w:tcW w:w="108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+150</w:t>
            </w:r>
          </w:p>
        </w:tc>
        <w:tc>
          <w:tcPr>
            <w:tcW w:w="144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+200</w:t>
            </w:r>
          </w:p>
        </w:tc>
        <w:tc>
          <w:tcPr>
            <w:tcW w:w="162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+230</w:t>
            </w:r>
          </w:p>
        </w:tc>
      </w:tr>
      <w:tr w:rsidR="00A83B51" w:rsidTr="007843CC">
        <w:trPr>
          <w:trHeight w:val="345"/>
        </w:trPr>
        <w:tc>
          <w:tcPr>
            <w:tcW w:w="0" w:type="auto"/>
            <w:vMerge/>
            <w:tcBorders>
              <w:top w:val="single" w:sz="4" w:space="0" w:color="auto"/>
              <w:left w:val="single" w:sz="4" w:space="0" w:color="auto"/>
              <w:bottom w:val="single" w:sz="4" w:space="0" w:color="auto"/>
              <w:right w:val="single" w:sz="4" w:space="0" w:color="auto"/>
            </w:tcBorders>
            <w:vAlign w:val="center"/>
          </w:tcPr>
          <w:p w:rsidR="00A83B51" w:rsidRDefault="00A83B51" w:rsidP="007843CC">
            <w:pPr>
              <w:jc w:val="center"/>
            </w:pPr>
          </w:p>
        </w:tc>
        <w:tc>
          <w:tcPr>
            <w:tcW w:w="0" w:type="auto"/>
            <w:vMerge/>
            <w:tcBorders>
              <w:top w:val="single" w:sz="4" w:space="0" w:color="auto"/>
              <w:left w:val="single" w:sz="4" w:space="0" w:color="auto"/>
              <w:bottom w:val="single" w:sz="4" w:space="0" w:color="auto"/>
              <w:right w:val="single" w:sz="4" w:space="0" w:color="auto"/>
            </w:tcBorders>
            <w:vAlign w:val="center"/>
          </w:tcPr>
          <w:p w:rsidR="00A83B51" w:rsidRDefault="00A83B51" w:rsidP="007843CC">
            <w:pPr>
              <w:jc w:val="center"/>
            </w:pPr>
          </w:p>
        </w:tc>
        <w:tc>
          <w:tcPr>
            <w:tcW w:w="2227" w:type="dxa"/>
            <w:tcBorders>
              <w:top w:val="single" w:sz="4" w:space="0" w:color="auto"/>
              <w:left w:val="single" w:sz="4" w:space="0" w:color="auto"/>
              <w:bottom w:val="single" w:sz="4" w:space="0" w:color="auto"/>
              <w:right w:val="single" w:sz="4" w:space="0" w:color="auto"/>
            </w:tcBorders>
          </w:tcPr>
          <w:p w:rsidR="00A83B51" w:rsidRPr="00E93CDA" w:rsidRDefault="00A83B51" w:rsidP="007843CC">
            <w:pPr>
              <w:jc w:val="center"/>
              <w:rPr>
                <w:b/>
              </w:rPr>
            </w:pPr>
            <w:r w:rsidRPr="00E93CDA">
              <w:rPr>
                <w:b/>
              </w:rPr>
              <w:t>Словац</w:t>
            </w:r>
            <w:r>
              <w:rPr>
                <w:b/>
              </w:rPr>
              <w:t xml:space="preserve"> (д)</w:t>
            </w:r>
          </w:p>
        </w:tc>
        <w:tc>
          <w:tcPr>
            <w:tcW w:w="126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p>
        </w:tc>
        <w:tc>
          <w:tcPr>
            <w:tcW w:w="1080" w:type="dxa"/>
            <w:tcBorders>
              <w:top w:val="single" w:sz="4" w:space="0" w:color="auto"/>
              <w:left w:val="single" w:sz="4" w:space="0" w:color="auto"/>
              <w:bottom w:val="single" w:sz="4" w:space="0" w:color="auto"/>
              <w:right w:val="single" w:sz="4" w:space="0" w:color="auto"/>
            </w:tcBorders>
          </w:tcPr>
          <w:p w:rsidR="00A83B51" w:rsidRPr="00E93CDA" w:rsidRDefault="00A83B51" w:rsidP="007843CC">
            <w:pPr>
              <w:jc w:val="center"/>
              <w:rPr>
                <w:b/>
              </w:rPr>
            </w:pPr>
            <w:r w:rsidRPr="00E93CDA">
              <w:rPr>
                <w:b/>
              </w:rPr>
              <w:t>+350</w:t>
            </w:r>
          </w:p>
        </w:tc>
        <w:tc>
          <w:tcPr>
            <w:tcW w:w="1440" w:type="dxa"/>
            <w:tcBorders>
              <w:top w:val="single" w:sz="4" w:space="0" w:color="auto"/>
              <w:left w:val="single" w:sz="4" w:space="0" w:color="auto"/>
              <w:bottom w:val="single" w:sz="4" w:space="0" w:color="auto"/>
              <w:right w:val="single" w:sz="4" w:space="0" w:color="auto"/>
            </w:tcBorders>
          </w:tcPr>
          <w:p w:rsidR="00A83B51" w:rsidRPr="00E93CDA" w:rsidRDefault="00A83B51" w:rsidP="007843CC">
            <w:pPr>
              <w:jc w:val="center"/>
              <w:rPr>
                <w:b/>
              </w:rPr>
            </w:pPr>
            <w:r w:rsidRPr="00E93CDA">
              <w:rPr>
                <w:b/>
              </w:rPr>
              <w:t>+450</w:t>
            </w:r>
          </w:p>
        </w:tc>
        <w:tc>
          <w:tcPr>
            <w:tcW w:w="1620" w:type="dxa"/>
            <w:tcBorders>
              <w:top w:val="single" w:sz="4" w:space="0" w:color="auto"/>
              <w:left w:val="single" w:sz="4" w:space="0" w:color="auto"/>
              <w:bottom w:val="single" w:sz="4" w:space="0" w:color="auto"/>
              <w:right w:val="single" w:sz="4" w:space="0" w:color="auto"/>
            </w:tcBorders>
          </w:tcPr>
          <w:p w:rsidR="00A83B51" w:rsidRPr="00E93CDA" w:rsidRDefault="00A83B51" w:rsidP="007843CC">
            <w:pPr>
              <w:jc w:val="center"/>
              <w:rPr>
                <w:b/>
              </w:rPr>
            </w:pPr>
            <w:r w:rsidRPr="00E93CDA">
              <w:rPr>
                <w:b/>
              </w:rPr>
              <w:t>+</w:t>
            </w:r>
            <w:r>
              <w:rPr>
                <w:b/>
              </w:rPr>
              <w:t>595</w:t>
            </w:r>
          </w:p>
        </w:tc>
      </w:tr>
      <w:tr w:rsidR="00A83B51" w:rsidTr="007843CC">
        <w:trPr>
          <w:trHeight w:val="345"/>
        </w:trPr>
        <w:tc>
          <w:tcPr>
            <w:tcW w:w="0" w:type="auto"/>
            <w:vMerge/>
            <w:tcBorders>
              <w:top w:val="single" w:sz="4" w:space="0" w:color="auto"/>
              <w:left w:val="single" w:sz="4" w:space="0" w:color="auto"/>
              <w:bottom w:val="single" w:sz="4" w:space="0" w:color="auto"/>
              <w:right w:val="single" w:sz="4" w:space="0" w:color="auto"/>
            </w:tcBorders>
            <w:vAlign w:val="center"/>
          </w:tcPr>
          <w:p w:rsidR="00A83B51" w:rsidRDefault="00A83B51" w:rsidP="007843CC">
            <w:pPr>
              <w:jc w:val="center"/>
            </w:pPr>
          </w:p>
        </w:tc>
        <w:tc>
          <w:tcPr>
            <w:tcW w:w="0" w:type="auto"/>
            <w:vMerge/>
            <w:tcBorders>
              <w:top w:val="single" w:sz="4" w:space="0" w:color="auto"/>
              <w:left w:val="single" w:sz="4" w:space="0" w:color="auto"/>
              <w:bottom w:val="single" w:sz="4" w:space="0" w:color="auto"/>
              <w:right w:val="single" w:sz="4" w:space="0" w:color="auto"/>
            </w:tcBorders>
            <w:vAlign w:val="center"/>
          </w:tcPr>
          <w:p w:rsidR="00A83B51" w:rsidRDefault="00A83B51" w:rsidP="007843CC">
            <w:pPr>
              <w:jc w:val="center"/>
            </w:pPr>
          </w:p>
        </w:tc>
        <w:tc>
          <w:tcPr>
            <w:tcW w:w="2227" w:type="dxa"/>
            <w:tcBorders>
              <w:top w:val="single" w:sz="4" w:space="0" w:color="auto"/>
              <w:left w:val="single" w:sz="4" w:space="0" w:color="auto"/>
              <w:bottom w:val="single" w:sz="4" w:space="0" w:color="auto"/>
              <w:right w:val="single" w:sz="4" w:space="0" w:color="auto"/>
            </w:tcBorders>
          </w:tcPr>
          <w:p w:rsidR="00A83B51" w:rsidRPr="00E93CDA" w:rsidRDefault="00A83B51" w:rsidP="007843CC">
            <w:pPr>
              <w:jc w:val="center"/>
              <w:rPr>
                <w:b/>
              </w:rPr>
            </w:pPr>
            <w:r w:rsidRPr="00E93CDA">
              <w:rPr>
                <w:b/>
              </w:rPr>
              <w:t>Бели Брод (д)</w:t>
            </w:r>
          </w:p>
        </w:tc>
        <w:tc>
          <w:tcPr>
            <w:tcW w:w="126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p>
        </w:tc>
        <w:tc>
          <w:tcPr>
            <w:tcW w:w="1080" w:type="dxa"/>
            <w:tcBorders>
              <w:top w:val="single" w:sz="4" w:space="0" w:color="auto"/>
              <w:left w:val="single" w:sz="4" w:space="0" w:color="auto"/>
              <w:bottom w:val="single" w:sz="4" w:space="0" w:color="auto"/>
              <w:right w:val="single" w:sz="4" w:space="0" w:color="auto"/>
            </w:tcBorders>
          </w:tcPr>
          <w:p w:rsidR="00A83B51" w:rsidRPr="00E93CDA" w:rsidRDefault="00A83B51" w:rsidP="007843CC">
            <w:pPr>
              <w:jc w:val="center"/>
              <w:rPr>
                <w:b/>
              </w:rPr>
            </w:pPr>
            <w:r w:rsidRPr="00E93CDA">
              <w:rPr>
                <w:b/>
              </w:rPr>
              <w:t>+430</w:t>
            </w:r>
          </w:p>
        </w:tc>
        <w:tc>
          <w:tcPr>
            <w:tcW w:w="1440" w:type="dxa"/>
            <w:tcBorders>
              <w:top w:val="single" w:sz="4" w:space="0" w:color="auto"/>
              <w:left w:val="single" w:sz="4" w:space="0" w:color="auto"/>
              <w:bottom w:val="single" w:sz="4" w:space="0" w:color="auto"/>
              <w:right w:val="single" w:sz="4" w:space="0" w:color="auto"/>
            </w:tcBorders>
          </w:tcPr>
          <w:p w:rsidR="00A83B51" w:rsidRPr="00E93CDA" w:rsidRDefault="00A83B51" w:rsidP="007843CC">
            <w:pPr>
              <w:jc w:val="center"/>
              <w:rPr>
                <w:b/>
              </w:rPr>
            </w:pPr>
            <w:r w:rsidRPr="00E93CDA">
              <w:rPr>
                <w:b/>
              </w:rPr>
              <w:t>+530</w:t>
            </w:r>
          </w:p>
        </w:tc>
        <w:tc>
          <w:tcPr>
            <w:tcW w:w="1620" w:type="dxa"/>
            <w:tcBorders>
              <w:top w:val="single" w:sz="4" w:space="0" w:color="auto"/>
              <w:left w:val="single" w:sz="4" w:space="0" w:color="auto"/>
              <w:bottom w:val="single" w:sz="4" w:space="0" w:color="auto"/>
              <w:right w:val="single" w:sz="4" w:space="0" w:color="auto"/>
            </w:tcBorders>
          </w:tcPr>
          <w:p w:rsidR="00A83B51" w:rsidRPr="00E93CDA" w:rsidRDefault="00A83B51" w:rsidP="007843CC">
            <w:pPr>
              <w:jc w:val="center"/>
              <w:rPr>
                <w:b/>
              </w:rPr>
            </w:pPr>
            <w:r w:rsidRPr="00E93CDA">
              <w:rPr>
                <w:b/>
              </w:rPr>
              <w:t>+</w:t>
            </w:r>
            <w:r>
              <w:rPr>
                <w:b/>
              </w:rPr>
              <w:t>829</w:t>
            </w:r>
          </w:p>
        </w:tc>
      </w:tr>
      <w:tr w:rsidR="00A83B51" w:rsidTr="007843CC">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rsidR="00A83B51" w:rsidRDefault="00A83B51" w:rsidP="007843CC">
            <w:pPr>
              <w:jc w:val="center"/>
            </w:pPr>
          </w:p>
        </w:tc>
        <w:tc>
          <w:tcPr>
            <w:tcW w:w="0" w:type="auto"/>
            <w:vMerge/>
            <w:tcBorders>
              <w:top w:val="single" w:sz="4" w:space="0" w:color="auto"/>
              <w:left w:val="single" w:sz="4" w:space="0" w:color="auto"/>
              <w:bottom w:val="single" w:sz="4" w:space="0" w:color="auto"/>
              <w:right w:val="single" w:sz="4" w:space="0" w:color="auto"/>
            </w:tcBorders>
            <w:vAlign w:val="center"/>
          </w:tcPr>
          <w:p w:rsidR="00A83B51" w:rsidRDefault="00A83B51" w:rsidP="007843CC">
            <w:pPr>
              <w:jc w:val="center"/>
            </w:pPr>
          </w:p>
        </w:tc>
        <w:tc>
          <w:tcPr>
            <w:tcW w:w="2227"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Дражевац (д)</w:t>
            </w:r>
          </w:p>
        </w:tc>
        <w:tc>
          <w:tcPr>
            <w:tcW w:w="126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p>
        </w:tc>
        <w:tc>
          <w:tcPr>
            <w:tcW w:w="108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+640</w:t>
            </w:r>
          </w:p>
        </w:tc>
        <w:tc>
          <w:tcPr>
            <w:tcW w:w="144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+800</w:t>
            </w:r>
          </w:p>
        </w:tc>
        <w:tc>
          <w:tcPr>
            <w:tcW w:w="1620"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+920</w:t>
            </w:r>
          </w:p>
        </w:tc>
      </w:tr>
      <w:tr w:rsidR="00A83B51" w:rsidTr="007843CC">
        <w:trPr>
          <w:trHeight w:val="360"/>
        </w:trPr>
        <w:tc>
          <w:tcPr>
            <w:tcW w:w="659" w:type="dxa"/>
            <w:tcBorders>
              <w:top w:val="single" w:sz="4" w:space="0" w:color="auto"/>
              <w:left w:val="single" w:sz="4" w:space="0" w:color="auto"/>
              <w:bottom w:val="single" w:sz="4" w:space="0" w:color="auto"/>
              <w:right w:val="single" w:sz="4" w:space="0" w:color="auto"/>
            </w:tcBorders>
          </w:tcPr>
          <w:p w:rsidR="00A83B51" w:rsidRDefault="00A83B51" w:rsidP="007843CC">
            <w:pPr>
              <w:jc w:val="center"/>
            </w:pPr>
            <w:r>
              <w:t>2.</w:t>
            </w:r>
          </w:p>
        </w:tc>
        <w:tc>
          <w:tcPr>
            <w:tcW w:w="1434" w:type="dxa"/>
            <w:tcBorders>
              <w:top w:val="single" w:sz="4" w:space="0" w:color="auto"/>
              <w:left w:val="single" w:sz="4" w:space="0" w:color="auto"/>
              <w:bottom w:val="single" w:sz="4" w:space="0" w:color="auto"/>
              <w:right w:val="single" w:sz="4" w:space="0" w:color="auto"/>
            </w:tcBorders>
          </w:tcPr>
          <w:p w:rsidR="00A83B51" w:rsidRPr="00EF722C" w:rsidRDefault="00A83B51" w:rsidP="007843CC">
            <w:pPr>
              <w:jc w:val="center"/>
              <w:rPr>
                <w:b/>
              </w:rPr>
            </w:pPr>
            <w:r w:rsidRPr="00EF722C">
              <w:rPr>
                <w:b/>
              </w:rPr>
              <w:t>Љиг</w:t>
            </w:r>
          </w:p>
        </w:tc>
        <w:tc>
          <w:tcPr>
            <w:tcW w:w="2227" w:type="dxa"/>
            <w:tcBorders>
              <w:top w:val="single" w:sz="4" w:space="0" w:color="auto"/>
              <w:left w:val="single" w:sz="4" w:space="0" w:color="auto"/>
              <w:bottom w:val="single" w:sz="4" w:space="0" w:color="auto"/>
              <w:right w:val="single" w:sz="4" w:space="0" w:color="auto"/>
            </w:tcBorders>
          </w:tcPr>
          <w:p w:rsidR="00A83B51" w:rsidRPr="00EF722C" w:rsidRDefault="00A83B51" w:rsidP="007843CC">
            <w:pPr>
              <w:jc w:val="center"/>
              <w:rPr>
                <w:b/>
              </w:rPr>
            </w:pPr>
            <w:r w:rsidRPr="00EF722C">
              <w:rPr>
                <w:b/>
              </w:rPr>
              <w:t>Боговађа (д)</w:t>
            </w:r>
          </w:p>
        </w:tc>
        <w:tc>
          <w:tcPr>
            <w:tcW w:w="1260" w:type="dxa"/>
            <w:tcBorders>
              <w:top w:val="single" w:sz="4" w:space="0" w:color="auto"/>
              <w:left w:val="single" w:sz="4" w:space="0" w:color="auto"/>
              <w:bottom w:val="single" w:sz="4" w:space="0" w:color="auto"/>
              <w:right w:val="single" w:sz="4" w:space="0" w:color="auto"/>
            </w:tcBorders>
          </w:tcPr>
          <w:p w:rsidR="00A83B51" w:rsidRPr="00EF722C" w:rsidRDefault="00A83B51" w:rsidP="007843CC">
            <w:pPr>
              <w:jc w:val="center"/>
              <w:rPr>
                <w:b/>
              </w:rPr>
            </w:pPr>
          </w:p>
        </w:tc>
        <w:tc>
          <w:tcPr>
            <w:tcW w:w="1080" w:type="dxa"/>
            <w:tcBorders>
              <w:top w:val="single" w:sz="4" w:space="0" w:color="auto"/>
              <w:left w:val="single" w:sz="4" w:space="0" w:color="auto"/>
              <w:bottom w:val="single" w:sz="4" w:space="0" w:color="auto"/>
              <w:right w:val="single" w:sz="4" w:space="0" w:color="auto"/>
            </w:tcBorders>
          </w:tcPr>
          <w:p w:rsidR="00A83B51" w:rsidRPr="00EF722C" w:rsidRDefault="00A83B51" w:rsidP="007843CC">
            <w:pPr>
              <w:jc w:val="center"/>
              <w:rPr>
                <w:b/>
              </w:rPr>
            </w:pPr>
            <w:r w:rsidRPr="00EF722C">
              <w:rPr>
                <w:b/>
              </w:rPr>
              <w:t>+420</w:t>
            </w:r>
          </w:p>
        </w:tc>
        <w:tc>
          <w:tcPr>
            <w:tcW w:w="1440" w:type="dxa"/>
            <w:tcBorders>
              <w:top w:val="single" w:sz="4" w:space="0" w:color="auto"/>
              <w:left w:val="single" w:sz="4" w:space="0" w:color="auto"/>
              <w:bottom w:val="single" w:sz="4" w:space="0" w:color="auto"/>
              <w:right w:val="single" w:sz="4" w:space="0" w:color="auto"/>
            </w:tcBorders>
          </w:tcPr>
          <w:p w:rsidR="00A83B51" w:rsidRPr="00EF722C" w:rsidRDefault="00A83B51" w:rsidP="007843CC">
            <w:pPr>
              <w:jc w:val="center"/>
              <w:rPr>
                <w:b/>
              </w:rPr>
            </w:pPr>
            <w:r w:rsidRPr="00EF722C">
              <w:rPr>
                <w:b/>
              </w:rPr>
              <w:t>+490</w:t>
            </w:r>
          </w:p>
        </w:tc>
        <w:tc>
          <w:tcPr>
            <w:tcW w:w="1620" w:type="dxa"/>
            <w:tcBorders>
              <w:top w:val="single" w:sz="4" w:space="0" w:color="auto"/>
              <w:left w:val="single" w:sz="4" w:space="0" w:color="auto"/>
              <w:bottom w:val="single" w:sz="4" w:space="0" w:color="auto"/>
              <w:right w:val="single" w:sz="4" w:space="0" w:color="auto"/>
            </w:tcBorders>
          </w:tcPr>
          <w:p w:rsidR="00A83B51" w:rsidRPr="00EF722C" w:rsidRDefault="00A83B51" w:rsidP="007843CC">
            <w:pPr>
              <w:jc w:val="center"/>
              <w:rPr>
                <w:b/>
              </w:rPr>
            </w:pPr>
            <w:r w:rsidRPr="00EF722C">
              <w:rPr>
                <w:b/>
              </w:rPr>
              <w:t>+673</w:t>
            </w:r>
          </w:p>
        </w:tc>
      </w:tr>
    </w:tbl>
    <w:p w:rsidR="00A83B51" w:rsidRDefault="00A83B51" w:rsidP="00A83B51">
      <w:pPr>
        <w:jc w:val="both"/>
      </w:pPr>
      <w:r>
        <w:t xml:space="preserve">  </w:t>
      </w:r>
    </w:p>
    <w:p w:rsidR="00A83B51" w:rsidRDefault="00A83B51" w:rsidP="00A83B51">
      <w:pPr>
        <w:jc w:val="both"/>
      </w:pPr>
      <w:r>
        <w:t xml:space="preserve">  -Д-Дигиталне мерне станице</w:t>
      </w:r>
    </w:p>
    <w:p w:rsidR="00A83B51" w:rsidRDefault="00A83B51" w:rsidP="00A83B51">
      <w:pPr>
        <w:jc w:val="both"/>
      </w:pPr>
      <w:r>
        <w:t xml:space="preserve">  -ВуНН-Водостај у ножици насипа</w:t>
      </w:r>
    </w:p>
    <w:p w:rsidR="00A83B51" w:rsidRDefault="00A83B51" w:rsidP="00A83B51">
      <w:pPr>
        <w:jc w:val="both"/>
      </w:pPr>
      <w:r>
        <w:t xml:space="preserve">  -ВиКН-Водостај 1,0 м испод круне насипа  </w:t>
      </w:r>
    </w:p>
    <w:p w:rsidR="00A83B51" w:rsidRDefault="00A83B51" w:rsidP="00A83B51">
      <w:pPr>
        <w:jc w:val="both"/>
        <w:rPr>
          <w:sz w:val="22"/>
          <w:szCs w:val="22"/>
          <w:lang w:val="sr-Cyrl-CS"/>
        </w:rPr>
      </w:pPr>
      <w:r>
        <w:t xml:space="preserve">     На водама I реда бујичног карактера (типичан за слив р.Колубаре),</w:t>
      </w:r>
      <w:r>
        <w:rPr>
          <w:lang w:val="sr-Cyrl-CS"/>
        </w:rPr>
        <w:t xml:space="preserve"> </w:t>
      </w:r>
      <w:r>
        <w:t>када водостај на меродавној водомерној станици или другом мерном месту достигне ниво редовне одбране од поплава,</w:t>
      </w:r>
      <w:r>
        <w:rPr>
          <w:lang w:val="sr-Cyrl-CS"/>
        </w:rPr>
        <w:t xml:space="preserve"> </w:t>
      </w:r>
      <w:r>
        <w:t>а очекује се даљи пораст водостаја или када су заштитни водни објекти угрожени</w:t>
      </w:r>
      <w:r>
        <w:rPr>
          <w:lang w:val="sr-Cyrl-CS"/>
        </w:rPr>
        <w:t xml:space="preserve"> услед дуготрајно високих водостаја</w:t>
      </w:r>
      <w:r>
        <w:t>,</w:t>
      </w:r>
      <w:r>
        <w:rPr>
          <w:lang w:val="sr-Cyrl-CS"/>
        </w:rPr>
        <w:t xml:space="preserve"> </w:t>
      </w:r>
      <w:r>
        <w:t>проглашава</w:t>
      </w:r>
      <w:r>
        <w:rPr>
          <w:lang w:val="sr-Cyrl-CS"/>
        </w:rPr>
        <w:t xml:space="preserve"> </w:t>
      </w:r>
      <w:r>
        <w:t>се ванредна одбрана од поплава од спољних вода.</w:t>
      </w:r>
      <w:r>
        <w:rPr>
          <w:sz w:val="22"/>
          <w:szCs w:val="22"/>
        </w:rPr>
        <w:t xml:space="preserve"> </w:t>
      </w:r>
    </w:p>
    <w:p w:rsidR="00A83B51" w:rsidRPr="009012AA" w:rsidRDefault="00A83B51" w:rsidP="00A83B51">
      <w:pPr>
        <w:jc w:val="both"/>
        <w:rPr>
          <w:lang w:val="sr-Cyrl-CS"/>
        </w:rPr>
      </w:pPr>
      <w:r>
        <w:rPr>
          <w:sz w:val="22"/>
          <w:szCs w:val="22"/>
          <w:lang w:val="sr-Cyrl-CS"/>
        </w:rPr>
        <w:t xml:space="preserve">       </w:t>
      </w:r>
      <w:r>
        <w:rPr>
          <w:lang w:val="sr-Cyrl-CS"/>
        </w:rPr>
        <w:t>Мерење водостаји и протицаја једино се врши на реци Љиг, на водомерној станици Боговађа, која се налази 6,7 км низводно од општине Љиг, на територији општине Лајковац.</w:t>
      </w:r>
    </w:p>
    <w:p w:rsidR="00A83B51" w:rsidRPr="007F1F1C" w:rsidRDefault="00A83B51" w:rsidP="00A83B51">
      <w:pPr>
        <w:jc w:val="both"/>
      </w:pPr>
      <w:r>
        <w:rPr>
          <w:sz w:val="22"/>
          <w:szCs w:val="22"/>
        </w:rPr>
        <w:t xml:space="preserve">       </w:t>
      </w:r>
      <w:r w:rsidRPr="007F1F1C">
        <w:t>Просечне количине па</w:t>
      </w:r>
      <w:r>
        <w:t>давина крећу се од 643-877 мм/м²</w:t>
      </w:r>
      <w:r w:rsidRPr="007F1F1C">
        <w:t xml:space="preserve"> годишње,</w:t>
      </w:r>
      <w:r>
        <w:rPr>
          <w:lang w:val="sr-Cyrl-CS"/>
        </w:rPr>
        <w:t xml:space="preserve"> </w:t>
      </w:r>
      <w:r w:rsidRPr="007F1F1C">
        <w:t>у просеку највише кише пада у јуну,</w:t>
      </w:r>
      <w:r>
        <w:rPr>
          <w:lang w:val="sr-Cyrl-CS"/>
        </w:rPr>
        <w:t xml:space="preserve"> </w:t>
      </w:r>
      <w:r w:rsidRPr="007F1F1C">
        <w:t>а најмање у фебруару.</w:t>
      </w:r>
    </w:p>
    <w:p w:rsidR="00A83B51" w:rsidRPr="00A83B51" w:rsidRDefault="00A83B51" w:rsidP="00A83B51">
      <w:pPr>
        <w:jc w:val="both"/>
      </w:pPr>
      <w:r w:rsidRPr="00A83B51">
        <w:t xml:space="preserve">       Највећа количина падавина-кише на годишњем нивоу забележена је у 2014</w:t>
      </w:r>
      <w:r w:rsidRPr="00A83B51">
        <w:rPr>
          <w:lang w:val="sr-Cyrl-CS"/>
        </w:rPr>
        <w:t>.</w:t>
      </w:r>
      <w:r w:rsidRPr="00A83B51">
        <w:t xml:space="preserve"> години од 1095</w:t>
      </w:r>
      <w:r w:rsidRPr="00A83B51">
        <w:rPr>
          <w:lang w:val="sr-Cyrl-CS"/>
        </w:rPr>
        <w:t xml:space="preserve"> </w:t>
      </w:r>
      <w:r w:rsidRPr="00A83B51">
        <w:t>l</w:t>
      </w:r>
      <w:r w:rsidRPr="00A83B51">
        <w:rPr>
          <w:lang w:val="sr-Cyrl-CS"/>
        </w:rPr>
        <w:t>/</w:t>
      </w:r>
      <w:r w:rsidRPr="00A83B51">
        <w:t>m².</w:t>
      </w:r>
    </w:p>
    <w:p w:rsidR="00A83B51" w:rsidRPr="00A83B51" w:rsidRDefault="00A83B51" w:rsidP="00A83B51">
      <w:pPr>
        <w:jc w:val="both"/>
        <w:rPr>
          <w:lang w:val="sr-Cyrl-CS"/>
        </w:rPr>
      </w:pPr>
      <w:r w:rsidRPr="00A83B51">
        <w:t>Заштинта инфраструктура-објекти за одбрану од поплава изграђени су у циљу заштите насељених места,</w:t>
      </w:r>
      <w:r w:rsidRPr="00A83B51">
        <w:rPr>
          <w:lang w:val="sr-Cyrl-CS"/>
        </w:rPr>
        <w:t xml:space="preserve"> </w:t>
      </w:r>
      <w:r w:rsidRPr="00A83B51">
        <w:t>индустријских постројења и пољопривредног земљишта.</w:t>
      </w:r>
      <w:r w:rsidRPr="00A83B51">
        <w:rPr>
          <w:lang w:val="sr-Cyrl-CS"/>
        </w:rPr>
        <w:t xml:space="preserve"> Зависно од садржаја брањеног подручја извођени су различити типови одбранбених објеката. Кроз градска насеља Љиг и Белановицу изведена је регулација ,,градског типа'', која подразумева уређење корита водотока за пријем великих вода и обезбеђење његове стабилности извођењем облоге.</w:t>
      </w:r>
    </w:p>
    <w:p w:rsidR="00A83B51" w:rsidRPr="00A83B51" w:rsidRDefault="00A83B51" w:rsidP="00A83B51">
      <w:pPr>
        <w:jc w:val="both"/>
        <w:rPr>
          <w:lang w:val="sr-Cyrl-CS"/>
        </w:rPr>
      </w:pPr>
      <w:r w:rsidRPr="00A83B51">
        <w:rPr>
          <w:lang w:val="sr-Cyrl-CS"/>
        </w:rPr>
        <w:t xml:space="preserve">       На другим потезима ван насељених места такође је вршена регулација ,,пољског типа'', код које се такође корито водотока уређује за пријем великих вода, али и дозвољава одређена деформација основног корита.</w:t>
      </w:r>
    </w:p>
    <w:p w:rsidR="00A83B51" w:rsidRPr="00A83B51" w:rsidRDefault="00A83B51" w:rsidP="00A83B51">
      <w:pPr>
        <w:jc w:val="both"/>
        <w:rPr>
          <w:lang w:val="sr-Cyrl-CS"/>
        </w:rPr>
      </w:pPr>
      <w:r w:rsidRPr="00A83B51">
        <w:rPr>
          <w:lang w:val="sr-Cyrl-CS"/>
        </w:rPr>
        <w:t xml:space="preserve">       Објекти за одбрану од поплава изграђени су на основу пројектованог степена заштите, који је изражен у виду повратног периода меродавне велике воде на који је димензионисан систем.</w:t>
      </w:r>
    </w:p>
    <w:p w:rsidR="00A83B51" w:rsidRPr="00A83B51" w:rsidRDefault="00A83B51" w:rsidP="00A83B51">
      <w:pPr>
        <w:jc w:val="both"/>
        <w:rPr>
          <w:lang w:val="sr-Cyrl-CS"/>
        </w:rPr>
      </w:pPr>
      <w:r w:rsidRPr="00A83B51">
        <w:rPr>
          <w:lang w:val="sr-Cyrl-CS"/>
        </w:rPr>
        <w:t xml:space="preserve">     </w:t>
      </w:r>
      <w:r w:rsidRPr="00A83B51">
        <w:t>Регулација водотока и заштитни насипи су углавном пројектовани тако да приобаљу обезбеде заштиту од стогодишње велике воде.</w:t>
      </w:r>
    </w:p>
    <w:p w:rsidR="00A83B51" w:rsidRPr="00A83B51" w:rsidRDefault="00A83B51" w:rsidP="00A83B51">
      <w:pPr>
        <w:jc w:val="both"/>
        <w:rPr>
          <w:lang w:val="sr-Cyrl-CS"/>
        </w:rPr>
      </w:pPr>
      <w:r w:rsidRPr="00A83B51">
        <w:rPr>
          <w:lang w:val="sr-Cyrl-CS"/>
        </w:rPr>
        <w:t xml:space="preserve">     Од водотока I реда који протичу кроз општину Љиг извршена је регулација корита реке  Љиг кроз градско насеље Љиг у дужини од 3,63 километра, са регулисаним коритом потока Годевац на ушћу у Љиг узводно за 0,40 км.Такође извршена је регулација корита реке Качер од ушћа у реку Љиг узводно за 0,20 км. Регулација је извршена за ниво стогодишњих великих вода.</w:t>
      </w:r>
    </w:p>
    <w:p w:rsidR="00A83B51" w:rsidRPr="00A83B51" w:rsidRDefault="00A83B51" w:rsidP="00A83B51">
      <w:pPr>
        <w:jc w:val="both"/>
        <w:rPr>
          <w:lang w:val="sr-Cyrl-CS"/>
        </w:rPr>
      </w:pPr>
      <w:r w:rsidRPr="00A83B51">
        <w:rPr>
          <w:lang w:val="sr-Cyrl-CS"/>
        </w:rPr>
        <w:lastRenderedPageBreak/>
        <w:t xml:space="preserve">        Од водотока II реда извршена је регулација реке Белановице кроз градско насеље Белановица, у дужини од 1126 метара, за стогодишњу велику воду. Поток Годевац регулисан је од ушћа у реку Љиг па узводно у дужини од 1,3 км, а на реци Козељици урађени су обострани земљани насипи ,,пољског типа'' у дужини од 150 м.</w:t>
      </w:r>
    </w:p>
    <w:p w:rsidR="00A83B51" w:rsidRDefault="00A83B51" w:rsidP="00A83B51">
      <w:pPr>
        <w:jc w:val="both"/>
        <w:rPr>
          <w:sz w:val="22"/>
          <w:szCs w:val="22"/>
          <w:lang w:val="sr-Cyrl-CS"/>
        </w:rPr>
      </w:pPr>
      <w:r>
        <w:rPr>
          <w:sz w:val="22"/>
          <w:szCs w:val="22"/>
          <w:lang w:val="sr-Cyrl-CS"/>
        </w:rPr>
        <w:t xml:space="preserve">       На сливу реке Љиг предвиђено је и формирање система за заливање на површини од преко 1000 ха.Предвиђени су значајни мелиоративни радови на уношењу четинара због низа хидролошких предности (дуже задржавају снег,већа интарцепција,троше мање воде на транспирацију).</w:t>
      </w:r>
    </w:p>
    <w:p w:rsidR="00A83B51" w:rsidRPr="00FB63F2" w:rsidRDefault="00A83B51" w:rsidP="00A83B51">
      <w:pPr>
        <w:jc w:val="both"/>
        <w:rPr>
          <w:sz w:val="22"/>
          <w:szCs w:val="22"/>
          <w:lang w:val="sr-Cyrl-CS"/>
        </w:rPr>
      </w:pPr>
    </w:p>
    <w:p w:rsidR="00A83B51" w:rsidRPr="007F1F1C" w:rsidRDefault="00A83B51" w:rsidP="00A83B51">
      <w:pPr>
        <w:jc w:val="both"/>
      </w:pPr>
      <w:r>
        <w:rPr>
          <w:b/>
        </w:rPr>
        <w:t>Водни објекти за заштиту од поплава:</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1"/>
        <w:gridCol w:w="1260"/>
        <w:gridCol w:w="1800"/>
        <w:gridCol w:w="1800"/>
        <w:gridCol w:w="1313"/>
        <w:gridCol w:w="1080"/>
      </w:tblGrid>
      <w:tr w:rsidR="00A83B51" w:rsidTr="007843CC">
        <w:trPr>
          <w:trHeight w:val="557"/>
        </w:trPr>
        <w:tc>
          <w:tcPr>
            <w:tcW w:w="900" w:type="dxa"/>
          </w:tcPr>
          <w:p w:rsidR="00A83B51" w:rsidRDefault="00A83B51" w:rsidP="007843CC">
            <w:pPr>
              <w:jc w:val="both"/>
              <w:rPr>
                <w:lang w:val="sr-Cyrl-CS"/>
              </w:rPr>
            </w:pPr>
            <w:r>
              <w:rPr>
                <w:sz w:val="22"/>
                <w:szCs w:val="22"/>
                <w:lang w:val="sr-Cyrl-CS"/>
              </w:rPr>
              <w:t>Р/бр.</w:t>
            </w:r>
          </w:p>
          <w:p w:rsidR="00A83B51" w:rsidRDefault="00A83B51" w:rsidP="007843CC">
            <w:pPr>
              <w:jc w:val="both"/>
              <w:rPr>
                <w:lang w:val="sr-Cyrl-CS"/>
              </w:rPr>
            </w:pPr>
            <w:r>
              <w:rPr>
                <w:sz w:val="22"/>
                <w:szCs w:val="22"/>
                <w:lang w:val="sr-Cyrl-CS"/>
              </w:rPr>
              <w:t>техничке</w:t>
            </w:r>
          </w:p>
          <w:p w:rsidR="00A83B51" w:rsidRPr="009012AA" w:rsidRDefault="00A83B51" w:rsidP="007843CC">
            <w:pPr>
              <w:jc w:val="both"/>
              <w:rPr>
                <w:lang w:val="sr-Cyrl-CS"/>
              </w:rPr>
            </w:pPr>
            <w:r>
              <w:rPr>
                <w:sz w:val="22"/>
                <w:szCs w:val="22"/>
                <w:lang w:val="sr-Cyrl-CS"/>
              </w:rPr>
              <w:t>деонице</w:t>
            </w:r>
          </w:p>
        </w:tc>
        <w:tc>
          <w:tcPr>
            <w:tcW w:w="1260" w:type="dxa"/>
          </w:tcPr>
          <w:p w:rsidR="00A83B51" w:rsidRDefault="00A83B51" w:rsidP="007843CC">
            <w:pPr>
              <w:jc w:val="both"/>
              <w:rPr>
                <w:lang w:val="sr-Cyrl-CS"/>
              </w:rPr>
            </w:pPr>
            <w:r>
              <w:rPr>
                <w:sz w:val="22"/>
                <w:szCs w:val="22"/>
                <w:lang w:val="sr-Cyrl-CS"/>
              </w:rPr>
              <w:t>Ознака</w:t>
            </w:r>
          </w:p>
          <w:p w:rsidR="00A83B51" w:rsidRPr="009012AA" w:rsidRDefault="00A83B51" w:rsidP="007843CC">
            <w:pPr>
              <w:jc w:val="both"/>
              <w:rPr>
                <w:lang w:val="sr-Cyrl-CS"/>
              </w:rPr>
            </w:pPr>
            <w:r>
              <w:rPr>
                <w:sz w:val="22"/>
                <w:szCs w:val="22"/>
                <w:lang w:val="sr-Cyrl-CS"/>
              </w:rPr>
              <w:t>објекта</w:t>
            </w:r>
          </w:p>
        </w:tc>
        <w:tc>
          <w:tcPr>
            <w:tcW w:w="1800" w:type="dxa"/>
          </w:tcPr>
          <w:p w:rsidR="00A83B51" w:rsidRDefault="00A83B51" w:rsidP="007843CC">
            <w:pPr>
              <w:jc w:val="both"/>
              <w:rPr>
                <w:lang w:val="sr-Cyrl-CS"/>
              </w:rPr>
            </w:pPr>
          </w:p>
          <w:p w:rsidR="00A83B51" w:rsidRPr="009012AA" w:rsidRDefault="00A83B51" w:rsidP="007843CC">
            <w:pPr>
              <w:jc w:val="both"/>
              <w:rPr>
                <w:lang w:val="sr-Cyrl-CS"/>
              </w:rPr>
            </w:pPr>
            <w:r>
              <w:rPr>
                <w:sz w:val="22"/>
                <w:szCs w:val="22"/>
                <w:lang w:val="sr-Cyrl-CS"/>
              </w:rPr>
              <w:t>Назив објекта</w:t>
            </w:r>
          </w:p>
        </w:tc>
        <w:tc>
          <w:tcPr>
            <w:tcW w:w="1800" w:type="dxa"/>
          </w:tcPr>
          <w:p w:rsidR="00A83B51" w:rsidRPr="009012AA" w:rsidRDefault="00A83B51" w:rsidP="007843CC">
            <w:pPr>
              <w:jc w:val="both"/>
              <w:rPr>
                <w:lang w:val="sr-Cyrl-CS"/>
              </w:rPr>
            </w:pPr>
            <w:r>
              <w:rPr>
                <w:sz w:val="22"/>
                <w:szCs w:val="22"/>
                <w:lang w:val="sr-Cyrl-CS"/>
              </w:rPr>
              <w:t>Стационажа објекта од км до км</w:t>
            </w:r>
          </w:p>
        </w:tc>
        <w:tc>
          <w:tcPr>
            <w:tcW w:w="1313" w:type="dxa"/>
          </w:tcPr>
          <w:p w:rsidR="00A83B51" w:rsidRDefault="00A83B51" w:rsidP="007843CC">
            <w:pPr>
              <w:jc w:val="both"/>
              <w:rPr>
                <w:lang w:val="sr-Cyrl-CS"/>
              </w:rPr>
            </w:pPr>
            <w:r>
              <w:rPr>
                <w:sz w:val="22"/>
                <w:szCs w:val="22"/>
                <w:lang w:val="sr-Cyrl-CS"/>
              </w:rPr>
              <w:t>Садржај</w:t>
            </w:r>
          </w:p>
          <w:p w:rsidR="00A83B51" w:rsidRDefault="00A83B51" w:rsidP="007843CC">
            <w:pPr>
              <w:jc w:val="both"/>
              <w:rPr>
                <w:lang w:val="sr-Cyrl-CS"/>
              </w:rPr>
            </w:pPr>
            <w:r>
              <w:rPr>
                <w:sz w:val="22"/>
                <w:szCs w:val="22"/>
                <w:lang w:val="sr-Cyrl-CS"/>
              </w:rPr>
              <w:t>брањеног</w:t>
            </w:r>
          </w:p>
          <w:p w:rsidR="00A83B51" w:rsidRPr="009012AA" w:rsidRDefault="00A83B51" w:rsidP="007843CC">
            <w:pPr>
              <w:jc w:val="both"/>
              <w:rPr>
                <w:lang w:val="sr-Cyrl-CS"/>
              </w:rPr>
            </w:pPr>
            <w:r>
              <w:rPr>
                <w:sz w:val="22"/>
                <w:szCs w:val="22"/>
                <w:lang w:val="sr-Cyrl-CS"/>
              </w:rPr>
              <w:t>подручја</w:t>
            </w:r>
          </w:p>
        </w:tc>
        <w:tc>
          <w:tcPr>
            <w:tcW w:w="1080" w:type="dxa"/>
          </w:tcPr>
          <w:p w:rsidR="00A83B51" w:rsidRDefault="00A83B51" w:rsidP="007843CC">
            <w:pPr>
              <w:jc w:val="both"/>
              <w:rPr>
                <w:lang w:val="sr-Cyrl-CS"/>
              </w:rPr>
            </w:pPr>
            <w:r>
              <w:rPr>
                <w:sz w:val="22"/>
                <w:szCs w:val="22"/>
                <w:lang w:val="sr-Cyrl-CS"/>
              </w:rPr>
              <w:t xml:space="preserve">Степен </w:t>
            </w:r>
          </w:p>
          <w:p w:rsidR="00A83B51" w:rsidRPr="009012AA" w:rsidRDefault="00A83B51" w:rsidP="007843CC">
            <w:pPr>
              <w:jc w:val="both"/>
              <w:rPr>
                <w:lang w:val="sr-Cyrl-CS"/>
              </w:rPr>
            </w:pPr>
            <w:r>
              <w:rPr>
                <w:sz w:val="22"/>
                <w:szCs w:val="22"/>
                <w:lang w:val="sr-Cyrl-CS"/>
              </w:rPr>
              <w:t>заштите</w:t>
            </w:r>
          </w:p>
        </w:tc>
      </w:tr>
      <w:tr w:rsidR="00A83B51" w:rsidTr="007843CC">
        <w:trPr>
          <w:trHeight w:val="360"/>
        </w:trPr>
        <w:tc>
          <w:tcPr>
            <w:tcW w:w="900" w:type="dxa"/>
          </w:tcPr>
          <w:p w:rsidR="00A83B51" w:rsidRPr="00260E2E" w:rsidRDefault="00A83B51" w:rsidP="007843CC">
            <w:pPr>
              <w:jc w:val="both"/>
              <w:rPr>
                <w:lang w:val="sr-Cyrl-CS"/>
              </w:rPr>
            </w:pPr>
            <w:r>
              <w:rPr>
                <w:sz w:val="22"/>
                <w:szCs w:val="22"/>
                <w:lang w:val="sr-Cyrl-CS"/>
              </w:rPr>
              <w:t xml:space="preserve">      1.</w:t>
            </w:r>
          </w:p>
        </w:tc>
        <w:tc>
          <w:tcPr>
            <w:tcW w:w="1260" w:type="dxa"/>
          </w:tcPr>
          <w:p w:rsidR="00A83B51" w:rsidRDefault="00A83B51" w:rsidP="007843CC">
            <w:pPr>
              <w:jc w:val="both"/>
            </w:pPr>
            <w:r>
              <w:rPr>
                <w:sz w:val="22"/>
                <w:szCs w:val="22"/>
              </w:rPr>
              <w:t>5-1-</w:t>
            </w:r>
            <w:r>
              <w:rPr>
                <w:sz w:val="22"/>
                <w:szCs w:val="22"/>
                <w:lang w:val="sr-Cyrl-CS"/>
              </w:rPr>
              <w:t>ЛЈ</w:t>
            </w:r>
            <w:r>
              <w:rPr>
                <w:sz w:val="22"/>
                <w:szCs w:val="22"/>
              </w:rPr>
              <w:t>-7</w:t>
            </w:r>
          </w:p>
        </w:tc>
        <w:tc>
          <w:tcPr>
            <w:tcW w:w="1800" w:type="dxa"/>
          </w:tcPr>
          <w:p w:rsidR="00A83B51" w:rsidRPr="00260E2E" w:rsidRDefault="00A83B51" w:rsidP="007843CC">
            <w:pPr>
              <w:jc w:val="both"/>
              <w:rPr>
                <w:lang w:val="sr-Cyrl-CS"/>
              </w:rPr>
            </w:pPr>
            <w:r>
              <w:rPr>
                <w:sz w:val="22"/>
                <w:szCs w:val="22"/>
                <w:lang w:val="sr-Cyrl-CS"/>
              </w:rPr>
              <w:t>Р.Љиг</w:t>
            </w:r>
          </w:p>
        </w:tc>
        <w:tc>
          <w:tcPr>
            <w:tcW w:w="1800" w:type="dxa"/>
          </w:tcPr>
          <w:p w:rsidR="00A83B51" w:rsidRPr="00260E2E" w:rsidRDefault="00A83B51" w:rsidP="007843CC">
            <w:pPr>
              <w:jc w:val="both"/>
              <w:rPr>
                <w:lang w:val="sr-Cyrl-CS"/>
              </w:rPr>
            </w:pPr>
            <w:r>
              <w:rPr>
                <w:sz w:val="22"/>
                <w:szCs w:val="22"/>
                <w:lang w:val="sr-Cyrl-CS"/>
              </w:rPr>
              <w:t>21+800-25+425</w:t>
            </w:r>
          </w:p>
        </w:tc>
        <w:tc>
          <w:tcPr>
            <w:tcW w:w="1313" w:type="dxa"/>
          </w:tcPr>
          <w:p w:rsidR="00A83B51" w:rsidRPr="00260E2E" w:rsidRDefault="00A83B51" w:rsidP="007843CC">
            <w:pPr>
              <w:jc w:val="both"/>
              <w:rPr>
                <w:lang w:val="sr-Cyrl-CS"/>
              </w:rPr>
            </w:pPr>
            <w:r>
              <w:rPr>
                <w:sz w:val="22"/>
                <w:szCs w:val="22"/>
                <w:lang w:val="sr-Cyrl-CS"/>
              </w:rPr>
              <w:t>Љиг/пољ.3.</w:t>
            </w:r>
          </w:p>
        </w:tc>
        <w:tc>
          <w:tcPr>
            <w:tcW w:w="1080" w:type="dxa"/>
          </w:tcPr>
          <w:p w:rsidR="00A83B51" w:rsidRPr="00260E2E" w:rsidRDefault="00A83B51" w:rsidP="007843CC">
            <w:pPr>
              <w:jc w:val="both"/>
              <w:rPr>
                <w:lang w:val="sr-Cyrl-CS"/>
              </w:rPr>
            </w:pPr>
            <w:r>
              <w:rPr>
                <w:sz w:val="22"/>
                <w:szCs w:val="22"/>
                <w:lang w:val="sr-Cyrl-CS"/>
              </w:rPr>
              <w:t>100</w:t>
            </w:r>
          </w:p>
        </w:tc>
      </w:tr>
      <w:tr w:rsidR="00A83B51" w:rsidTr="007843CC">
        <w:trPr>
          <w:trHeight w:val="345"/>
        </w:trPr>
        <w:tc>
          <w:tcPr>
            <w:tcW w:w="900" w:type="dxa"/>
          </w:tcPr>
          <w:p w:rsidR="00A83B51" w:rsidRPr="00260E2E" w:rsidRDefault="00A83B51" w:rsidP="007843CC">
            <w:pPr>
              <w:jc w:val="both"/>
              <w:rPr>
                <w:lang w:val="sr-Cyrl-CS"/>
              </w:rPr>
            </w:pPr>
            <w:r>
              <w:rPr>
                <w:sz w:val="22"/>
                <w:szCs w:val="22"/>
                <w:lang w:val="sr-Cyrl-CS"/>
              </w:rPr>
              <w:t xml:space="preserve">      2.</w:t>
            </w:r>
          </w:p>
        </w:tc>
        <w:tc>
          <w:tcPr>
            <w:tcW w:w="1260" w:type="dxa"/>
          </w:tcPr>
          <w:p w:rsidR="00A83B51" w:rsidRPr="00260E2E" w:rsidRDefault="00A83B51" w:rsidP="007843CC">
            <w:pPr>
              <w:jc w:val="both"/>
              <w:rPr>
                <w:lang w:val="sr-Cyrl-CS"/>
              </w:rPr>
            </w:pPr>
            <w:r>
              <w:rPr>
                <w:sz w:val="22"/>
                <w:szCs w:val="22"/>
                <w:lang w:val="sr-Cyrl-CS"/>
              </w:rPr>
              <w:t>5-1-КА-8</w:t>
            </w:r>
          </w:p>
        </w:tc>
        <w:tc>
          <w:tcPr>
            <w:tcW w:w="1800" w:type="dxa"/>
          </w:tcPr>
          <w:p w:rsidR="00A83B51" w:rsidRPr="00260E2E" w:rsidRDefault="00A83B51" w:rsidP="007843CC">
            <w:pPr>
              <w:jc w:val="both"/>
              <w:rPr>
                <w:lang w:val="sr-Cyrl-CS"/>
              </w:rPr>
            </w:pPr>
            <w:r>
              <w:rPr>
                <w:sz w:val="22"/>
                <w:szCs w:val="22"/>
                <w:lang w:val="sr-Cyrl-CS"/>
              </w:rPr>
              <w:t>р.Качер</w:t>
            </w:r>
          </w:p>
        </w:tc>
        <w:tc>
          <w:tcPr>
            <w:tcW w:w="1800" w:type="dxa"/>
          </w:tcPr>
          <w:p w:rsidR="00A83B51" w:rsidRPr="00260E2E" w:rsidRDefault="00A83B51" w:rsidP="007843CC">
            <w:pPr>
              <w:jc w:val="both"/>
              <w:rPr>
                <w:lang w:val="sr-Cyrl-CS"/>
              </w:rPr>
            </w:pPr>
            <w:r>
              <w:rPr>
                <w:sz w:val="22"/>
                <w:szCs w:val="22"/>
                <w:lang w:val="sr-Cyrl-CS"/>
              </w:rPr>
              <w:t>0+000-0+200</w:t>
            </w:r>
          </w:p>
        </w:tc>
        <w:tc>
          <w:tcPr>
            <w:tcW w:w="1313" w:type="dxa"/>
          </w:tcPr>
          <w:p w:rsidR="00A83B51" w:rsidRDefault="00A83B51" w:rsidP="007843CC">
            <w:pPr>
              <w:jc w:val="both"/>
            </w:pPr>
          </w:p>
        </w:tc>
        <w:tc>
          <w:tcPr>
            <w:tcW w:w="1080" w:type="dxa"/>
          </w:tcPr>
          <w:p w:rsidR="00A83B51" w:rsidRPr="00260E2E" w:rsidRDefault="00A83B51" w:rsidP="007843CC">
            <w:pPr>
              <w:jc w:val="both"/>
              <w:rPr>
                <w:lang w:val="sr-Cyrl-CS"/>
              </w:rPr>
            </w:pPr>
            <w:r>
              <w:rPr>
                <w:sz w:val="22"/>
                <w:szCs w:val="22"/>
                <w:lang w:val="sr-Cyrl-CS"/>
              </w:rPr>
              <w:t>100</w:t>
            </w:r>
          </w:p>
        </w:tc>
      </w:tr>
      <w:tr w:rsidR="00A83B51" w:rsidTr="007843CC">
        <w:trPr>
          <w:trHeight w:val="350"/>
        </w:trPr>
        <w:tc>
          <w:tcPr>
            <w:tcW w:w="900" w:type="dxa"/>
          </w:tcPr>
          <w:p w:rsidR="00A83B51" w:rsidRPr="00260E2E" w:rsidRDefault="00A83B51" w:rsidP="007843CC">
            <w:pPr>
              <w:jc w:val="both"/>
              <w:rPr>
                <w:lang w:val="sr-Cyrl-CS"/>
              </w:rPr>
            </w:pPr>
            <w:r>
              <w:rPr>
                <w:sz w:val="22"/>
                <w:szCs w:val="22"/>
                <w:lang w:val="sr-Cyrl-CS"/>
              </w:rPr>
              <w:t xml:space="preserve">      3.</w:t>
            </w:r>
          </w:p>
        </w:tc>
        <w:tc>
          <w:tcPr>
            <w:tcW w:w="1260" w:type="dxa"/>
          </w:tcPr>
          <w:p w:rsidR="00A83B51" w:rsidRPr="00260E2E" w:rsidRDefault="00A83B51" w:rsidP="007843CC">
            <w:pPr>
              <w:jc w:val="both"/>
              <w:rPr>
                <w:lang w:val="sr-Cyrl-CS"/>
              </w:rPr>
            </w:pPr>
            <w:r>
              <w:rPr>
                <w:sz w:val="22"/>
                <w:szCs w:val="22"/>
                <w:lang w:val="sr-Cyrl-CS"/>
              </w:rPr>
              <w:t>5-1-БЕ-9</w:t>
            </w:r>
          </w:p>
        </w:tc>
        <w:tc>
          <w:tcPr>
            <w:tcW w:w="1800" w:type="dxa"/>
          </w:tcPr>
          <w:p w:rsidR="00A83B51" w:rsidRPr="00260E2E" w:rsidRDefault="00A83B51" w:rsidP="007843CC">
            <w:pPr>
              <w:jc w:val="both"/>
              <w:rPr>
                <w:lang w:val="sr-Cyrl-CS"/>
              </w:rPr>
            </w:pPr>
            <w:r>
              <w:rPr>
                <w:sz w:val="22"/>
                <w:szCs w:val="22"/>
                <w:lang w:val="sr-Cyrl-CS"/>
              </w:rPr>
              <w:t>Р.Белановица</w:t>
            </w:r>
          </w:p>
        </w:tc>
        <w:tc>
          <w:tcPr>
            <w:tcW w:w="1800" w:type="dxa"/>
          </w:tcPr>
          <w:p w:rsidR="00A83B51" w:rsidRPr="00260E2E" w:rsidRDefault="00A83B51" w:rsidP="007843CC">
            <w:pPr>
              <w:jc w:val="both"/>
              <w:rPr>
                <w:lang w:val="sr-Cyrl-CS"/>
              </w:rPr>
            </w:pPr>
            <w:r>
              <w:rPr>
                <w:sz w:val="22"/>
                <w:szCs w:val="22"/>
                <w:lang w:val="sr-Cyrl-CS"/>
              </w:rPr>
              <w:t>0+000-1+126</w:t>
            </w:r>
          </w:p>
        </w:tc>
        <w:tc>
          <w:tcPr>
            <w:tcW w:w="1313" w:type="dxa"/>
          </w:tcPr>
          <w:p w:rsidR="00A83B51" w:rsidRPr="00260E2E" w:rsidRDefault="00A83B51" w:rsidP="007843CC">
            <w:pPr>
              <w:jc w:val="both"/>
              <w:rPr>
                <w:lang w:val="sr-Cyrl-CS"/>
              </w:rPr>
            </w:pPr>
            <w:r>
              <w:rPr>
                <w:sz w:val="22"/>
                <w:szCs w:val="22"/>
                <w:lang w:val="sr-Cyrl-CS"/>
              </w:rPr>
              <w:t>Белановица</w:t>
            </w:r>
          </w:p>
        </w:tc>
        <w:tc>
          <w:tcPr>
            <w:tcW w:w="1080" w:type="dxa"/>
          </w:tcPr>
          <w:p w:rsidR="00A83B51" w:rsidRPr="00260E2E" w:rsidRDefault="00A83B51" w:rsidP="007843CC">
            <w:pPr>
              <w:jc w:val="both"/>
              <w:rPr>
                <w:lang w:val="sr-Cyrl-CS"/>
              </w:rPr>
            </w:pPr>
            <w:r>
              <w:rPr>
                <w:sz w:val="22"/>
                <w:szCs w:val="22"/>
                <w:lang w:val="sr-Cyrl-CS"/>
              </w:rPr>
              <w:t>100</w:t>
            </w:r>
          </w:p>
        </w:tc>
      </w:tr>
    </w:tbl>
    <w:p w:rsidR="00A83B51" w:rsidRPr="00A83B51" w:rsidRDefault="00A83B51" w:rsidP="00A83B51">
      <w:pPr>
        <w:jc w:val="both"/>
        <w:rPr>
          <w:b/>
        </w:rPr>
      </w:pPr>
      <w:r w:rsidRPr="00A83B51">
        <w:t xml:space="preserve">      </w:t>
      </w:r>
    </w:p>
    <w:p w:rsidR="00A83B51" w:rsidRPr="00A83B51" w:rsidRDefault="00A83B51" w:rsidP="00A83B51">
      <w:pPr>
        <w:jc w:val="both"/>
        <w:rPr>
          <w:lang w:val="sr-Cyrl-CS"/>
        </w:rPr>
      </w:pPr>
      <w:r w:rsidRPr="00A83B51">
        <w:rPr>
          <w:b/>
        </w:rPr>
        <w:t xml:space="preserve">      Вештачка речна корита-</w:t>
      </w:r>
      <w:r w:rsidRPr="00A83B51">
        <w:t>Изградњом Коридора 11.аутопута Е763 Београд-Јужни Јадран на деоници која пролази кроз територију општине Љиг извршено је укрштање аутопута са водотоцима</w:t>
      </w:r>
      <w:r w:rsidRPr="00A83B51">
        <w:rPr>
          <w:lang w:val="sr-Cyrl-CS"/>
        </w:rPr>
        <w:t xml:space="preserve"> I и</w:t>
      </w:r>
      <w:r w:rsidRPr="00A83B51">
        <w:t xml:space="preserve"> </w:t>
      </w:r>
      <w:r w:rsidRPr="00A83B51">
        <w:rPr>
          <w:lang w:val="sr-Cyrl-CS"/>
        </w:rPr>
        <w:t>II</w:t>
      </w:r>
      <w:r w:rsidRPr="00A83B51">
        <w:t xml:space="preserve"> реда због чега је морало доћи до измештања дела корита тих водотока</w:t>
      </w:r>
      <w:r w:rsidRPr="00A83B51">
        <w:rPr>
          <w:lang w:val="sr-Cyrl-CS"/>
        </w:rPr>
        <w:t>, и то: део корита река Драгобиљ у селу Дићи је измештено и регулисано у дужини од 1212 метара.Измештањем корита и пресецање водотока реке Драгобиљице извршено је на три локације и то у Дићима,Доњим Бањанима и у Лалинцима,у укупној дужини од 1713 метара.</w:t>
      </w:r>
    </w:p>
    <w:p w:rsidR="00A83B51" w:rsidRPr="00A83B51" w:rsidRDefault="00A83B51" w:rsidP="00A83B51">
      <w:pPr>
        <w:jc w:val="both"/>
        <w:rPr>
          <w:lang w:val="sr-Cyrl-CS"/>
        </w:rPr>
      </w:pPr>
      <w:r w:rsidRPr="00A83B51">
        <w:t xml:space="preserve">      </w:t>
      </w:r>
      <w:r w:rsidRPr="00A83B51">
        <w:rPr>
          <w:b/>
        </w:rPr>
        <w:t xml:space="preserve">Акумулације </w:t>
      </w:r>
      <w:r w:rsidRPr="00A83B51">
        <w:t>су водни објекти за заштиту од штетног дејства вода и представљају простор резервисан за пријем поплавног таласа.</w:t>
      </w:r>
    </w:p>
    <w:p w:rsidR="00A83B51" w:rsidRPr="00A83B51" w:rsidRDefault="00A83B51" w:rsidP="00A83B51">
      <w:pPr>
        <w:jc w:val="both"/>
        <w:rPr>
          <w:lang w:val="sr-Cyrl-CS"/>
        </w:rPr>
      </w:pPr>
      <w:r w:rsidRPr="00A83B51">
        <w:rPr>
          <w:lang w:val="sr-Cyrl-CS"/>
        </w:rPr>
        <w:t xml:space="preserve">       </w:t>
      </w:r>
      <w:r w:rsidRPr="00A83B51">
        <w:t xml:space="preserve">На подручју општине </w:t>
      </w:r>
      <w:r w:rsidRPr="00A83B51">
        <w:rPr>
          <w:lang w:val="sr-Cyrl-CS"/>
        </w:rPr>
        <w:t>Љиг</w:t>
      </w:r>
      <w:r w:rsidRPr="00A83B51">
        <w:t xml:space="preserve"> </w:t>
      </w:r>
      <w:r w:rsidRPr="00A83B51">
        <w:rPr>
          <w:lang w:val="sr-Cyrl-CS"/>
        </w:rPr>
        <w:t xml:space="preserve">постоји </w:t>
      </w:r>
      <w:r w:rsidRPr="00A83B51">
        <w:rPr>
          <w:b/>
          <w:lang w:val="sr-Cyrl-CS"/>
        </w:rPr>
        <w:t>брана на реци Марици</w:t>
      </w:r>
      <w:r w:rsidRPr="00A83B51">
        <w:rPr>
          <w:lang w:val="sr-Cyrl-CS"/>
        </w:rPr>
        <w:t>, насеље Палежнца која је потпуно засута и последњи пут је чишћена пре тринаест година,</w:t>
      </w:r>
      <w:r>
        <w:rPr>
          <w:lang w:val="sr-Cyrl-CS"/>
        </w:rPr>
        <w:t xml:space="preserve"> </w:t>
      </w:r>
      <w:r w:rsidRPr="00A83B51">
        <w:rPr>
          <w:lang w:val="sr-Cyrl-CS"/>
        </w:rPr>
        <w:t>иначе постоји пројекат за уређење корита реке Марице од насеља Палежница до ушћа у реку Љиг,</w:t>
      </w:r>
      <w:r>
        <w:rPr>
          <w:lang w:val="sr-Cyrl-CS"/>
        </w:rPr>
        <w:t xml:space="preserve"> </w:t>
      </w:r>
      <w:r w:rsidRPr="00A83B51">
        <w:rPr>
          <w:lang w:val="sr-Cyrl-CS"/>
        </w:rPr>
        <w:t>који услед недостатка финансијских средстава још није реализован.</w:t>
      </w:r>
    </w:p>
    <w:p w:rsidR="00A83B51" w:rsidRPr="00A83B51" w:rsidRDefault="00A83B51" w:rsidP="00A83B51">
      <w:pPr>
        <w:jc w:val="both"/>
        <w:rPr>
          <w:lang w:val="sr-Cyrl-CS"/>
        </w:rPr>
      </w:pPr>
      <w:r w:rsidRPr="00A83B51">
        <w:rPr>
          <w:b/>
          <w:lang w:val="sr-Cyrl-CS"/>
        </w:rPr>
        <w:t xml:space="preserve">      Радивојевића брана</w:t>
      </w:r>
      <w:r w:rsidRPr="00A83B51">
        <w:rPr>
          <w:lang w:val="sr-Cyrl-CS"/>
        </w:rPr>
        <w:t xml:space="preserve"> у насељу Велишевац делимично је санирана пре десет година,</w:t>
      </w:r>
      <w:r>
        <w:rPr>
          <w:lang w:val="sr-Cyrl-CS"/>
        </w:rPr>
        <w:t xml:space="preserve"> </w:t>
      </w:r>
      <w:r w:rsidRPr="00A83B51">
        <w:rPr>
          <w:lang w:val="sr-Cyrl-CS"/>
        </w:rPr>
        <w:t>између осталог коришћена је</w:t>
      </w:r>
      <w:r>
        <w:rPr>
          <w:lang w:val="sr-Cyrl-CS"/>
        </w:rPr>
        <w:t xml:space="preserve"> за потребе Радивојевића и Ради</w:t>
      </w:r>
      <w:r w:rsidRPr="00A83B51">
        <w:rPr>
          <w:lang w:val="sr-Cyrl-CS"/>
        </w:rPr>
        <w:t>сављевића воденице.</w:t>
      </w:r>
      <w:r>
        <w:rPr>
          <w:lang w:val="sr-Cyrl-CS"/>
        </w:rPr>
        <w:t xml:space="preserve"> </w:t>
      </w:r>
      <w:r w:rsidRPr="00A83B51">
        <w:rPr>
          <w:lang w:val="sr-Cyrl-CS"/>
        </w:rPr>
        <w:t>Како се власници воденице не старају о одржавању механизама за рад устава на брани то се поставља питање функционалне исправности бране.</w:t>
      </w:r>
    </w:p>
    <w:p w:rsidR="00A83B51" w:rsidRPr="00A83B51" w:rsidRDefault="00A83B51" w:rsidP="00A83B51">
      <w:pPr>
        <w:jc w:val="both"/>
        <w:rPr>
          <w:lang w:val="sr-Cyrl-CS"/>
        </w:rPr>
      </w:pPr>
      <w:r w:rsidRPr="00A83B51">
        <w:rPr>
          <w:b/>
          <w:lang w:val="sr-Cyrl-CS"/>
        </w:rPr>
        <w:t xml:space="preserve">       На потоку Рујевац у насељу Ба</w:t>
      </w:r>
      <w:r w:rsidRPr="00A83B51">
        <w:rPr>
          <w:lang w:val="sr-Cyrl-CS"/>
        </w:rPr>
        <w:t>,</w:t>
      </w:r>
      <w:r>
        <w:rPr>
          <w:lang w:val="sr-Cyrl-CS"/>
        </w:rPr>
        <w:t xml:space="preserve"> </w:t>
      </w:r>
      <w:r w:rsidRPr="00A83B51">
        <w:rPr>
          <w:lang w:val="sr-Cyrl-CS"/>
        </w:rPr>
        <w:t>постоји брана која је изграђена 70-тих година прошлог века,</w:t>
      </w:r>
      <w:r>
        <w:rPr>
          <w:lang w:val="sr-Cyrl-CS"/>
        </w:rPr>
        <w:t xml:space="preserve"> </w:t>
      </w:r>
      <w:r w:rsidRPr="00A83B51">
        <w:rPr>
          <w:lang w:val="sr-Cyrl-CS"/>
        </w:rPr>
        <w:t>потпуно је засута обрасла коровским и шумским растињем,</w:t>
      </w:r>
      <w:r>
        <w:rPr>
          <w:lang w:val="sr-Cyrl-CS"/>
        </w:rPr>
        <w:t xml:space="preserve"> </w:t>
      </w:r>
      <w:r w:rsidRPr="00A83B51">
        <w:rPr>
          <w:lang w:val="sr-Cyrl-CS"/>
        </w:rPr>
        <w:t>никада није чишћена.</w:t>
      </w:r>
      <w:r w:rsidRPr="00A83B51">
        <w:t>.</w:t>
      </w:r>
    </w:p>
    <w:p w:rsidR="00A83B51" w:rsidRPr="00A83B51" w:rsidRDefault="00A83B51" w:rsidP="00A83B51">
      <w:pPr>
        <w:jc w:val="both"/>
        <w:rPr>
          <w:lang w:val="sr-Cyrl-CS"/>
        </w:rPr>
      </w:pPr>
      <w:r w:rsidRPr="00A83B51">
        <w:t xml:space="preserve">      Кишна канализација у градском насељу </w:t>
      </w:r>
      <w:r w:rsidRPr="00A83B51">
        <w:rPr>
          <w:lang w:val="sr-Cyrl-CS"/>
        </w:rPr>
        <w:t xml:space="preserve">Љиг </w:t>
      </w:r>
      <w:r w:rsidRPr="00A83B51">
        <w:t xml:space="preserve">функционише као систем отворених и затворених канала,и служи за пријем атмосверских површинских вода.Канализациона мрежа је увезана за </w:t>
      </w:r>
      <w:r w:rsidRPr="00A83B51">
        <w:rPr>
          <w:lang w:val="sr-Cyrl-CS"/>
        </w:rPr>
        <w:t>г</w:t>
      </w:r>
      <w:r w:rsidRPr="00A83B51">
        <w:t xml:space="preserve">лавни </w:t>
      </w:r>
      <w:r w:rsidRPr="00A83B51">
        <w:rPr>
          <w:lang w:val="sr-Cyrl-CS"/>
        </w:rPr>
        <w:t>рецепијент-</w:t>
      </w:r>
      <w:r w:rsidRPr="00A83B51">
        <w:t xml:space="preserve"> реку </w:t>
      </w:r>
      <w:r w:rsidRPr="00A83B51">
        <w:rPr>
          <w:lang w:val="sr-Cyrl-CS"/>
        </w:rPr>
        <w:t>Љиг</w:t>
      </w:r>
      <w:r w:rsidRPr="00A83B51">
        <w:t>.</w:t>
      </w:r>
    </w:p>
    <w:p w:rsidR="00A83B51" w:rsidRDefault="00A83B51" w:rsidP="00A83B51">
      <w:pPr>
        <w:jc w:val="both"/>
        <w:rPr>
          <w:lang w:val="sr-Cyrl-CS"/>
        </w:rPr>
      </w:pPr>
      <w:r w:rsidRPr="00A83B51">
        <w:rPr>
          <w:lang w:val="sr-Cyrl-CS"/>
        </w:rPr>
        <w:t xml:space="preserve">       За одбрану од поплава од унутрашњих вода на територији општине Љиг надлежно је ЈВП ,,Србијаводе'' а задужено правно лице је ПД ,,Ерозија'' АД Ваљево.</w:t>
      </w:r>
      <w:r>
        <w:rPr>
          <w:lang w:val="sr-Cyrl-CS"/>
        </w:rPr>
        <w:t xml:space="preserve"> </w:t>
      </w:r>
      <w:r w:rsidRPr="00A83B51">
        <w:rPr>
          <w:lang w:val="sr-Cyrl-CS"/>
        </w:rPr>
        <w:t>За исту одбрану  урађени су хидромелиорациони системи:</w:t>
      </w:r>
      <w:r>
        <w:rPr>
          <w:lang w:val="sr-Cyrl-CS"/>
        </w:rPr>
        <w:t xml:space="preserve"> </w:t>
      </w:r>
      <w:r w:rsidRPr="00A83B51">
        <w:rPr>
          <w:lang w:val="sr-Cyrl-CS"/>
        </w:rPr>
        <w:t>ПК6 Љиг у дужини од 19.304 метара (који обухвата насељена места Бошњановић,</w:t>
      </w:r>
      <w:r>
        <w:rPr>
          <w:lang w:val="sr-Cyrl-CS"/>
        </w:rPr>
        <w:t xml:space="preserve"> </w:t>
      </w:r>
      <w:r w:rsidRPr="00A83B51">
        <w:rPr>
          <w:lang w:val="sr-Cyrl-CS"/>
        </w:rPr>
        <w:t>Цветановац,</w:t>
      </w:r>
      <w:r>
        <w:rPr>
          <w:lang w:val="sr-Cyrl-CS"/>
        </w:rPr>
        <w:t xml:space="preserve"> </w:t>
      </w:r>
      <w:r w:rsidRPr="00A83B51">
        <w:rPr>
          <w:lang w:val="sr-Cyrl-CS"/>
        </w:rPr>
        <w:t>Љиг,</w:t>
      </w:r>
      <w:r>
        <w:rPr>
          <w:lang w:val="sr-Cyrl-CS"/>
        </w:rPr>
        <w:t xml:space="preserve"> </w:t>
      </w:r>
      <w:r w:rsidRPr="00A83B51">
        <w:rPr>
          <w:lang w:val="sr-Cyrl-CS"/>
        </w:rPr>
        <w:t>Доњи Лајковац,</w:t>
      </w:r>
      <w:r>
        <w:rPr>
          <w:lang w:val="sr-Cyrl-CS"/>
        </w:rPr>
        <w:t xml:space="preserve"> </w:t>
      </w:r>
      <w:r w:rsidRPr="00A83B51">
        <w:rPr>
          <w:lang w:val="sr-Cyrl-CS"/>
        </w:rPr>
        <w:t>Златковић,Јајчић и делове КО:</w:t>
      </w:r>
      <w:r>
        <w:rPr>
          <w:lang w:val="sr-Cyrl-CS"/>
        </w:rPr>
        <w:t xml:space="preserve"> </w:t>
      </w:r>
      <w:r w:rsidRPr="00A83B51">
        <w:rPr>
          <w:lang w:val="sr-Cyrl-CS"/>
        </w:rPr>
        <w:t>Пепељевац,</w:t>
      </w:r>
      <w:r>
        <w:rPr>
          <w:lang w:val="sr-Cyrl-CS"/>
        </w:rPr>
        <w:t xml:space="preserve"> </w:t>
      </w:r>
      <w:r w:rsidRPr="00A83B51">
        <w:rPr>
          <w:lang w:val="sr-Cyrl-CS"/>
        </w:rPr>
        <w:t>Ћелије,</w:t>
      </w:r>
      <w:r>
        <w:rPr>
          <w:lang w:val="sr-Cyrl-CS"/>
        </w:rPr>
        <w:t xml:space="preserve"> </w:t>
      </w:r>
      <w:r w:rsidRPr="00A83B51">
        <w:rPr>
          <w:lang w:val="sr-Cyrl-CS"/>
        </w:rPr>
        <w:t>Боговађа,Липље,</w:t>
      </w:r>
      <w:r>
        <w:rPr>
          <w:lang w:val="sr-Cyrl-CS"/>
        </w:rPr>
        <w:t xml:space="preserve"> </w:t>
      </w:r>
      <w:r w:rsidRPr="00A83B51">
        <w:rPr>
          <w:lang w:val="sr-Cyrl-CS"/>
        </w:rPr>
        <w:t>Шутци,</w:t>
      </w:r>
      <w:r>
        <w:rPr>
          <w:lang w:val="sr-Cyrl-CS"/>
        </w:rPr>
        <w:t xml:space="preserve"> </w:t>
      </w:r>
      <w:r w:rsidRPr="00A83B51">
        <w:rPr>
          <w:lang w:val="sr-Cyrl-CS"/>
        </w:rPr>
        <w:t>Калањевци,</w:t>
      </w:r>
      <w:r>
        <w:rPr>
          <w:lang w:val="sr-Cyrl-CS"/>
        </w:rPr>
        <w:t xml:space="preserve"> </w:t>
      </w:r>
      <w:r w:rsidRPr="00A83B51">
        <w:rPr>
          <w:lang w:val="sr-Cyrl-CS"/>
        </w:rPr>
        <w:t>Живковци,</w:t>
      </w:r>
      <w:r>
        <w:rPr>
          <w:lang w:val="sr-Cyrl-CS"/>
        </w:rPr>
        <w:t xml:space="preserve"> </w:t>
      </w:r>
      <w:r w:rsidRPr="00A83B51">
        <w:rPr>
          <w:lang w:val="sr-Cyrl-CS"/>
        </w:rPr>
        <w:t>Прогореоци,</w:t>
      </w:r>
      <w:r>
        <w:rPr>
          <w:lang w:val="sr-Cyrl-CS"/>
        </w:rPr>
        <w:t xml:space="preserve"> </w:t>
      </w:r>
      <w:r w:rsidRPr="00A83B51">
        <w:rPr>
          <w:lang w:val="sr-Cyrl-CS"/>
        </w:rPr>
        <w:t>Гараши,</w:t>
      </w:r>
      <w:r>
        <w:rPr>
          <w:lang w:val="sr-Cyrl-CS"/>
        </w:rPr>
        <w:t xml:space="preserve"> </w:t>
      </w:r>
      <w:r w:rsidRPr="00A83B51">
        <w:rPr>
          <w:lang w:val="sr-Cyrl-CS"/>
        </w:rPr>
        <w:t>Пољанице,</w:t>
      </w:r>
      <w:r>
        <w:rPr>
          <w:lang w:val="sr-Cyrl-CS"/>
        </w:rPr>
        <w:t xml:space="preserve"> </w:t>
      </w:r>
      <w:r w:rsidRPr="00A83B51">
        <w:rPr>
          <w:lang w:val="sr-Cyrl-CS"/>
        </w:rPr>
        <w:t>Ивановци,</w:t>
      </w:r>
      <w:r>
        <w:rPr>
          <w:lang w:val="sr-Cyrl-CS"/>
        </w:rPr>
        <w:t xml:space="preserve"> </w:t>
      </w:r>
      <w:r w:rsidRPr="00A83B51">
        <w:rPr>
          <w:lang w:val="sr-Cyrl-CS"/>
        </w:rPr>
        <w:t>Моравци,</w:t>
      </w:r>
      <w:r>
        <w:rPr>
          <w:lang w:val="sr-Cyrl-CS"/>
        </w:rPr>
        <w:t xml:space="preserve"> </w:t>
      </w:r>
      <w:r w:rsidRPr="00A83B51">
        <w:rPr>
          <w:lang w:val="sr-Cyrl-CS"/>
        </w:rPr>
        <w:t>Бранчић,</w:t>
      </w:r>
      <w:r>
        <w:rPr>
          <w:lang w:val="sr-Cyrl-CS"/>
        </w:rPr>
        <w:t xml:space="preserve"> </w:t>
      </w:r>
      <w:r w:rsidRPr="00A83B51">
        <w:rPr>
          <w:lang w:val="sr-Cyrl-CS"/>
        </w:rPr>
        <w:t>Гукош,</w:t>
      </w:r>
      <w:r>
        <w:rPr>
          <w:lang w:val="sr-Cyrl-CS"/>
        </w:rPr>
        <w:t xml:space="preserve"> </w:t>
      </w:r>
      <w:r w:rsidRPr="00A83B51">
        <w:rPr>
          <w:lang w:val="sr-Cyrl-CS"/>
        </w:rPr>
        <w:lastRenderedPageBreak/>
        <w:t>КадинаЛука,</w:t>
      </w:r>
      <w:r>
        <w:rPr>
          <w:lang w:val="sr-Cyrl-CS"/>
        </w:rPr>
        <w:t xml:space="preserve"> </w:t>
      </w:r>
      <w:r w:rsidRPr="00A83B51">
        <w:rPr>
          <w:lang w:val="sr-Cyrl-CS"/>
        </w:rPr>
        <w:t>Славковица,</w:t>
      </w:r>
      <w:r>
        <w:rPr>
          <w:lang w:val="sr-Cyrl-CS"/>
        </w:rPr>
        <w:t xml:space="preserve"> </w:t>
      </w:r>
      <w:r w:rsidRPr="00A83B51">
        <w:rPr>
          <w:lang w:val="sr-Cyrl-CS"/>
        </w:rPr>
        <w:t>Лалинци,</w:t>
      </w:r>
      <w:r>
        <w:rPr>
          <w:lang w:val="sr-Cyrl-CS"/>
        </w:rPr>
        <w:t xml:space="preserve"> </w:t>
      </w:r>
      <w:r w:rsidRPr="00A83B51">
        <w:rPr>
          <w:lang w:val="sr-Cyrl-CS"/>
        </w:rPr>
        <w:t>Ба,</w:t>
      </w:r>
      <w:r>
        <w:rPr>
          <w:lang w:val="sr-Cyrl-CS"/>
        </w:rPr>
        <w:t xml:space="preserve"> </w:t>
      </w:r>
      <w:r w:rsidRPr="00A83B51">
        <w:rPr>
          <w:lang w:val="sr-Cyrl-CS"/>
        </w:rPr>
        <w:t>Планиница,</w:t>
      </w:r>
      <w:r>
        <w:rPr>
          <w:lang w:val="sr-Cyrl-CS"/>
        </w:rPr>
        <w:t xml:space="preserve"> </w:t>
      </w:r>
      <w:r w:rsidRPr="00A83B51">
        <w:rPr>
          <w:lang w:val="sr-Cyrl-CS"/>
        </w:rPr>
        <w:t>Струганик,</w:t>
      </w:r>
      <w:r>
        <w:rPr>
          <w:lang w:val="sr-Cyrl-CS"/>
        </w:rPr>
        <w:t xml:space="preserve"> </w:t>
      </w:r>
      <w:r w:rsidRPr="00A83B51">
        <w:rPr>
          <w:lang w:val="sr-Cyrl-CS"/>
        </w:rPr>
        <w:t>Берковац, Палежница,</w:t>
      </w:r>
      <w:r>
        <w:rPr>
          <w:lang w:val="sr-Cyrl-CS"/>
        </w:rPr>
        <w:t xml:space="preserve"> </w:t>
      </w:r>
      <w:r w:rsidRPr="00A83B51">
        <w:rPr>
          <w:lang w:val="sr-Cyrl-CS"/>
        </w:rPr>
        <w:t>Гуњица, Велишевац,</w:t>
      </w:r>
      <w:r>
        <w:rPr>
          <w:lang w:val="sr-Cyrl-CS"/>
        </w:rPr>
        <w:t xml:space="preserve"> </w:t>
      </w:r>
      <w:r w:rsidRPr="00A83B51">
        <w:rPr>
          <w:lang w:val="sr-Cyrl-CS"/>
        </w:rPr>
        <w:t>Бабајић,</w:t>
      </w:r>
      <w:r>
        <w:rPr>
          <w:lang w:val="sr-Cyrl-CS"/>
        </w:rPr>
        <w:t xml:space="preserve"> Ракари</w:t>
      </w:r>
      <w:r w:rsidRPr="00A83B51">
        <w:rPr>
          <w:lang w:val="sr-Cyrl-CS"/>
        </w:rPr>
        <w:t>,</w:t>
      </w:r>
      <w:r>
        <w:rPr>
          <w:lang w:val="sr-Cyrl-CS"/>
        </w:rPr>
        <w:t xml:space="preserve"> Дучић</w:t>
      </w:r>
      <w:r w:rsidRPr="00A83B51">
        <w:rPr>
          <w:lang w:val="sr-Cyrl-CS"/>
        </w:rPr>
        <w:t>,</w:t>
      </w:r>
      <w:r>
        <w:rPr>
          <w:lang w:val="sr-Cyrl-CS"/>
        </w:rPr>
        <w:t xml:space="preserve"> </w:t>
      </w:r>
      <w:r w:rsidRPr="00A83B51">
        <w:rPr>
          <w:lang w:val="sr-Cyrl-CS"/>
        </w:rPr>
        <w:t>Тодорин До,</w:t>
      </w:r>
      <w:r>
        <w:rPr>
          <w:lang w:val="sr-Cyrl-CS"/>
        </w:rPr>
        <w:t xml:space="preserve"> </w:t>
      </w:r>
      <w:r w:rsidRPr="00A83B51">
        <w:rPr>
          <w:lang w:val="sr-Cyrl-CS"/>
        </w:rPr>
        <w:t>Врачевић,</w:t>
      </w:r>
      <w:r>
        <w:rPr>
          <w:lang w:val="sr-Cyrl-CS"/>
        </w:rPr>
        <w:t xml:space="preserve"> </w:t>
      </w:r>
      <w:r w:rsidRPr="00A83B51">
        <w:rPr>
          <w:lang w:val="sr-Cyrl-CS"/>
        </w:rPr>
        <w:t>Горњи Мушић и Стрмово), ПК7 Качер у дужини од 7.300 метара (обухвата насеља Драгољ,</w:t>
      </w:r>
      <w:r>
        <w:rPr>
          <w:lang w:val="sr-Cyrl-CS"/>
        </w:rPr>
        <w:t xml:space="preserve"> </w:t>
      </w:r>
      <w:r w:rsidRPr="00A83B51">
        <w:rPr>
          <w:lang w:val="sr-Cyrl-CS"/>
        </w:rPr>
        <w:t>Белановица,</w:t>
      </w:r>
      <w:r>
        <w:rPr>
          <w:lang w:val="sr-Cyrl-CS"/>
        </w:rPr>
        <w:t xml:space="preserve"> </w:t>
      </w:r>
      <w:r w:rsidRPr="00A83B51">
        <w:rPr>
          <w:lang w:val="sr-Cyrl-CS"/>
        </w:rPr>
        <w:t>Јеловик,</w:t>
      </w:r>
      <w:r>
        <w:rPr>
          <w:lang w:val="sr-Cyrl-CS"/>
        </w:rPr>
        <w:t xml:space="preserve"> </w:t>
      </w:r>
      <w:r w:rsidRPr="00A83B51">
        <w:rPr>
          <w:lang w:val="sr-Cyrl-CS"/>
        </w:rPr>
        <w:t>Вукосавци,</w:t>
      </w:r>
      <w:r>
        <w:rPr>
          <w:lang w:val="sr-Cyrl-CS"/>
        </w:rPr>
        <w:t xml:space="preserve"> </w:t>
      </w:r>
      <w:r w:rsidRPr="00A83B51">
        <w:rPr>
          <w:lang w:val="sr-Cyrl-CS"/>
        </w:rPr>
        <w:t>Босута и делови КО:</w:t>
      </w:r>
      <w:r>
        <w:rPr>
          <w:lang w:val="sr-Cyrl-CS"/>
        </w:rPr>
        <w:t xml:space="preserve"> </w:t>
      </w:r>
      <w:r w:rsidRPr="00A83B51">
        <w:rPr>
          <w:lang w:val="sr-Cyrl-CS"/>
        </w:rPr>
        <w:t>Гукош,</w:t>
      </w:r>
      <w:r>
        <w:rPr>
          <w:lang w:val="sr-Cyrl-CS"/>
        </w:rPr>
        <w:t xml:space="preserve"> </w:t>
      </w:r>
      <w:r w:rsidRPr="00A83B51">
        <w:rPr>
          <w:lang w:val="sr-Cyrl-CS"/>
        </w:rPr>
        <w:t>Бранчић,</w:t>
      </w:r>
      <w:r>
        <w:rPr>
          <w:lang w:val="sr-Cyrl-CS"/>
        </w:rPr>
        <w:t xml:space="preserve"> </w:t>
      </w:r>
      <w:r w:rsidRPr="00A83B51">
        <w:rPr>
          <w:lang w:val="sr-Cyrl-CS"/>
        </w:rPr>
        <w:t>Моравци,</w:t>
      </w:r>
      <w:r>
        <w:rPr>
          <w:lang w:val="sr-Cyrl-CS"/>
        </w:rPr>
        <w:t xml:space="preserve"> </w:t>
      </w:r>
      <w:r w:rsidRPr="00A83B51">
        <w:rPr>
          <w:lang w:val="sr-Cyrl-CS"/>
        </w:rPr>
        <w:t>Ивановци, Пољанице,</w:t>
      </w:r>
      <w:r>
        <w:rPr>
          <w:lang w:val="sr-Cyrl-CS"/>
        </w:rPr>
        <w:t xml:space="preserve"> </w:t>
      </w:r>
      <w:r w:rsidRPr="00A83B51">
        <w:rPr>
          <w:lang w:val="sr-Cyrl-CS"/>
        </w:rPr>
        <w:t>Липље,</w:t>
      </w:r>
      <w:r>
        <w:rPr>
          <w:lang w:val="sr-Cyrl-CS"/>
        </w:rPr>
        <w:t xml:space="preserve"> </w:t>
      </w:r>
      <w:r w:rsidRPr="00A83B51">
        <w:rPr>
          <w:lang w:val="sr-Cyrl-CS"/>
        </w:rPr>
        <w:t>Шутци,</w:t>
      </w:r>
      <w:r>
        <w:rPr>
          <w:lang w:val="sr-Cyrl-CS"/>
        </w:rPr>
        <w:t xml:space="preserve"> </w:t>
      </w:r>
      <w:r w:rsidRPr="00A83B51">
        <w:rPr>
          <w:lang w:val="sr-Cyrl-CS"/>
        </w:rPr>
        <w:t>Калањевци, Живковци, Гараши,</w:t>
      </w:r>
      <w:r>
        <w:rPr>
          <w:lang w:val="sr-Cyrl-CS"/>
        </w:rPr>
        <w:t xml:space="preserve"> </w:t>
      </w:r>
      <w:r w:rsidRPr="00A83B51">
        <w:rPr>
          <w:lang w:val="sr-Cyrl-CS"/>
        </w:rPr>
        <w:t>Прогореоци,</w:t>
      </w:r>
      <w:r>
        <w:rPr>
          <w:lang w:val="sr-Cyrl-CS"/>
        </w:rPr>
        <w:t xml:space="preserve"> </w:t>
      </w:r>
      <w:r w:rsidRPr="00A83B51">
        <w:rPr>
          <w:lang w:val="sr-Cyrl-CS"/>
        </w:rPr>
        <w:t>Партизани,</w:t>
      </w:r>
      <w:r>
        <w:rPr>
          <w:lang w:val="sr-Cyrl-CS"/>
        </w:rPr>
        <w:t xml:space="preserve"> </w:t>
      </w:r>
      <w:r w:rsidRPr="00A83B51">
        <w:rPr>
          <w:lang w:val="sr-Cyrl-CS"/>
        </w:rPr>
        <w:t>Аранђеловац,</w:t>
      </w:r>
      <w:r>
        <w:rPr>
          <w:lang w:val="sr-Cyrl-CS"/>
        </w:rPr>
        <w:t xml:space="preserve"> </w:t>
      </w:r>
      <w:r w:rsidRPr="00A83B51">
        <w:rPr>
          <w:lang w:val="sr-Cyrl-CS"/>
        </w:rPr>
        <w:t>Трудељ,</w:t>
      </w:r>
      <w:r>
        <w:rPr>
          <w:lang w:val="sr-Cyrl-CS"/>
        </w:rPr>
        <w:t xml:space="preserve"> </w:t>
      </w:r>
      <w:r w:rsidRPr="00A83B51">
        <w:rPr>
          <w:lang w:val="sr-Cyrl-CS"/>
        </w:rPr>
        <w:t>Заграђе,</w:t>
      </w:r>
      <w:r>
        <w:rPr>
          <w:lang w:val="sr-Cyrl-CS"/>
        </w:rPr>
        <w:t xml:space="preserve"> </w:t>
      </w:r>
      <w:r w:rsidRPr="00A83B51">
        <w:rPr>
          <w:lang w:val="sr-Cyrl-CS"/>
        </w:rPr>
        <w:t>Угриновци,</w:t>
      </w:r>
      <w:r>
        <w:rPr>
          <w:lang w:val="sr-Cyrl-CS"/>
        </w:rPr>
        <w:t xml:space="preserve"> </w:t>
      </w:r>
      <w:r w:rsidRPr="00A83B51">
        <w:rPr>
          <w:lang w:val="sr-Cyrl-CS"/>
        </w:rPr>
        <w:t>Козељ,</w:t>
      </w:r>
      <w:r>
        <w:rPr>
          <w:lang w:val="sr-Cyrl-CS"/>
        </w:rPr>
        <w:t xml:space="preserve"> </w:t>
      </w:r>
      <w:r w:rsidRPr="00A83B51">
        <w:rPr>
          <w:lang w:val="sr-Cyrl-CS"/>
        </w:rPr>
        <w:t>Штавица,</w:t>
      </w:r>
      <w:r>
        <w:rPr>
          <w:lang w:val="sr-Cyrl-CS"/>
        </w:rPr>
        <w:t xml:space="preserve"> </w:t>
      </w:r>
      <w:r w:rsidRPr="00A83B51">
        <w:rPr>
          <w:lang w:val="sr-Cyrl-CS"/>
        </w:rPr>
        <w:t>Доњи Бањани и Дићи) и ПК10 Горњи Милановац у дужини од 4.756 метара (Брезовица,</w:t>
      </w:r>
      <w:r>
        <w:rPr>
          <w:lang w:val="sr-Cyrl-CS"/>
        </w:rPr>
        <w:t xml:space="preserve"> </w:t>
      </w:r>
      <w:r w:rsidRPr="00A83B51">
        <w:rPr>
          <w:lang w:val="sr-Cyrl-CS"/>
        </w:rPr>
        <w:t>Мутањ,</w:t>
      </w:r>
      <w:r>
        <w:rPr>
          <w:lang w:val="sr-Cyrl-CS"/>
        </w:rPr>
        <w:t xml:space="preserve"> </w:t>
      </w:r>
      <w:r w:rsidRPr="00A83B51">
        <w:rPr>
          <w:lang w:val="sr-Cyrl-CS"/>
        </w:rPr>
        <w:t>Шилопај,</w:t>
      </w:r>
      <w:r>
        <w:rPr>
          <w:lang w:val="sr-Cyrl-CS"/>
        </w:rPr>
        <w:t xml:space="preserve"> </w:t>
      </w:r>
      <w:r w:rsidRPr="00A83B51">
        <w:rPr>
          <w:lang w:val="sr-Cyrl-CS"/>
        </w:rPr>
        <w:t>Накучани,</w:t>
      </w:r>
      <w:r>
        <w:rPr>
          <w:lang w:val="sr-Cyrl-CS"/>
        </w:rPr>
        <w:t xml:space="preserve"> </w:t>
      </w:r>
      <w:r w:rsidRPr="00A83B51">
        <w:rPr>
          <w:lang w:val="sr-Cyrl-CS"/>
        </w:rPr>
        <w:t>Крива Река,</w:t>
      </w:r>
      <w:r>
        <w:rPr>
          <w:lang w:val="sr-Cyrl-CS"/>
        </w:rPr>
        <w:t xml:space="preserve"> </w:t>
      </w:r>
      <w:r w:rsidRPr="00A83B51">
        <w:rPr>
          <w:lang w:val="sr-Cyrl-CS"/>
        </w:rPr>
        <w:t>Ручићи,</w:t>
      </w:r>
      <w:r>
        <w:rPr>
          <w:lang w:val="sr-Cyrl-CS"/>
        </w:rPr>
        <w:t xml:space="preserve"> </w:t>
      </w:r>
      <w:r w:rsidRPr="00A83B51">
        <w:rPr>
          <w:lang w:val="sr-Cyrl-CS"/>
        </w:rPr>
        <w:t>Бољковци,</w:t>
      </w:r>
      <w:r>
        <w:rPr>
          <w:lang w:val="sr-Cyrl-CS"/>
        </w:rPr>
        <w:t xml:space="preserve"> </w:t>
      </w:r>
      <w:r w:rsidRPr="00A83B51">
        <w:rPr>
          <w:lang w:val="sr-Cyrl-CS"/>
        </w:rPr>
        <w:t>Рељници,</w:t>
      </w:r>
      <w:r>
        <w:rPr>
          <w:lang w:val="sr-Cyrl-CS"/>
        </w:rPr>
        <w:t xml:space="preserve"> Давидовица</w:t>
      </w:r>
      <w:r w:rsidRPr="00A83B51">
        <w:rPr>
          <w:lang w:val="sr-Cyrl-CS"/>
        </w:rPr>
        <w:t>,</w:t>
      </w:r>
      <w:r>
        <w:rPr>
          <w:lang w:val="sr-Cyrl-CS"/>
        </w:rPr>
        <w:t xml:space="preserve"> </w:t>
      </w:r>
      <w:r w:rsidRPr="00A83B51">
        <w:rPr>
          <w:lang w:val="sr-Cyrl-CS"/>
        </w:rPr>
        <w:t>Церова и делови КО Кадина Лука,</w:t>
      </w:r>
      <w:r>
        <w:rPr>
          <w:lang w:val="sr-Cyrl-CS"/>
        </w:rPr>
        <w:t xml:space="preserve"> </w:t>
      </w:r>
      <w:r w:rsidRPr="00A83B51">
        <w:rPr>
          <w:lang w:val="sr-Cyrl-CS"/>
        </w:rPr>
        <w:t>Гукош,</w:t>
      </w:r>
      <w:r>
        <w:rPr>
          <w:lang w:val="sr-Cyrl-CS"/>
        </w:rPr>
        <w:t xml:space="preserve"> </w:t>
      </w:r>
      <w:r w:rsidRPr="00A83B51">
        <w:rPr>
          <w:lang w:val="sr-Cyrl-CS"/>
        </w:rPr>
        <w:t>Бранчић,</w:t>
      </w:r>
      <w:r>
        <w:rPr>
          <w:lang w:val="sr-Cyrl-CS"/>
        </w:rPr>
        <w:t xml:space="preserve"> </w:t>
      </w:r>
      <w:r w:rsidRPr="00A83B51">
        <w:rPr>
          <w:lang w:val="sr-Cyrl-CS"/>
        </w:rPr>
        <w:t>Дићи,</w:t>
      </w:r>
      <w:r>
        <w:rPr>
          <w:lang w:val="sr-Cyrl-CS"/>
        </w:rPr>
        <w:t xml:space="preserve"> Доњи Бањани</w:t>
      </w:r>
      <w:r w:rsidRPr="00A83B51">
        <w:rPr>
          <w:lang w:val="sr-Cyrl-CS"/>
        </w:rPr>
        <w:t>,Ивановци,Штавица,Угриновци,Козељ ,</w:t>
      </w:r>
      <w:r>
        <w:rPr>
          <w:lang w:val="sr-Cyrl-CS"/>
        </w:rPr>
        <w:t>Трудељ</w:t>
      </w:r>
      <w:r w:rsidRPr="00A83B51">
        <w:rPr>
          <w:lang w:val="sr-Cyrl-CS"/>
        </w:rPr>
        <w:t>,</w:t>
      </w:r>
      <w:r>
        <w:rPr>
          <w:lang w:val="sr-Cyrl-CS"/>
        </w:rPr>
        <w:t xml:space="preserve"> </w:t>
      </w:r>
      <w:r w:rsidRPr="00A83B51">
        <w:rPr>
          <w:lang w:val="sr-Cyrl-CS"/>
        </w:rPr>
        <w:t>Загређе,</w:t>
      </w:r>
      <w:r>
        <w:rPr>
          <w:lang w:val="sr-Cyrl-CS"/>
        </w:rPr>
        <w:t xml:space="preserve"> </w:t>
      </w:r>
      <w:r w:rsidRPr="00A83B51">
        <w:rPr>
          <w:lang w:val="sr-Cyrl-CS"/>
        </w:rPr>
        <w:t>Лалинци и Славковица).</w:t>
      </w:r>
    </w:p>
    <w:p w:rsidR="00A83B51" w:rsidRPr="00A83B51" w:rsidRDefault="00A83B51" w:rsidP="00A83B51">
      <w:pPr>
        <w:jc w:val="both"/>
        <w:rPr>
          <w:lang w:val="sr-Cyrl-CS"/>
        </w:rPr>
      </w:pPr>
      <w:r w:rsidRPr="00A83B51">
        <w:rPr>
          <w:lang w:val="sr-Cyrl-CS"/>
        </w:rPr>
        <w:t>Рецепијенти за ове системе су : За ПК 7 река Љиг,за ПК 8 река Качер и за ПК 10 река Драгобиљ.</w:t>
      </w:r>
    </w:p>
    <w:p w:rsidR="00A83B51" w:rsidRPr="00080F15" w:rsidRDefault="00A83B51" w:rsidP="00A83B51">
      <w:pPr>
        <w:jc w:val="both"/>
        <w:rPr>
          <w:sz w:val="22"/>
          <w:szCs w:val="22"/>
        </w:rPr>
      </w:pPr>
      <w:r w:rsidRPr="00A83B51">
        <w:rPr>
          <w:lang w:val="sr-Cyrl-CS"/>
        </w:rPr>
        <w:t xml:space="preserve">       Путна каналска мрежа код државних путева I и II реда редовно се одржава,</w:t>
      </w:r>
      <w:r w:rsidR="00E43489">
        <w:rPr>
          <w:lang w:val="sr-Cyrl-CS"/>
        </w:rPr>
        <w:t xml:space="preserve"> </w:t>
      </w:r>
      <w:r w:rsidRPr="00A83B51">
        <w:rPr>
          <w:lang w:val="sr-Cyrl-CS"/>
        </w:rPr>
        <w:t>док код општинских путева одржавање је нередовно,</w:t>
      </w:r>
      <w:r w:rsidR="00E43489">
        <w:rPr>
          <w:lang w:val="sr-Cyrl-CS"/>
        </w:rPr>
        <w:t xml:space="preserve"> </w:t>
      </w:r>
      <w:r w:rsidRPr="00A83B51">
        <w:rPr>
          <w:lang w:val="sr-Cyrl-CS"/>
        </w:rPr>
        <w:t>што утиче на пропусну моћ истих.Посебан проблем код општинских путева су пропусти за улазак у приватне поседе,</w:t>
      </w:r>
      <w:r w:rsidR="00E43489">
        <w:rPr>
          <w:lang w:val="sr-Cyrl-CS"/>
        </w:rPr>
        <w:t xml:space="preserve"> </w:t>
      </w:r>
      <w:r w:rsidRPr="00A83B51">
        <w:rPr>
          <w:lang w:val="sr-Cyrl-CS"/>
        </w:rPr>
        <w:t>најчешће су неодговарајућих</w:t>
      </w:r>
      <w:r>
        <w:rPr>
          <w:sz w:val="22"/>
          <w:szCs w:val="22"/>
          <w:lang w:val="sr-Cyrl-CS"/>
        </w:rPr>
        <w:t xml:space="preserve"> профила и запушени.</w:t>
      </w:r>
    </w:p>
    <w:p w:rsidR="00CE5730" w:rsidRPr="00053011" w:rsidRDefault="00CE5730" w:rsidP="00CE5730">
      <w:pPr>
        <w:jc w:val="both"/>
        <w:rPr>
          <w:b/>
          <w:noProof/>
          <w:lang w:val="sr-Cyrl-CS"/>
        </w:rPr>
      </w:pPr>
    </w:p>
    <w:p w:rsidR="00E43489" w:rsidRDefault="00CE5730" w:rsidP="00E43489">
      <w:pPr>
        <w:jc w:val="both"/>
        <w:rPr>
          <w:lang w:val="sr-Cyrl-CS"/>
        </w:rPr>
      </w:pPr>
      <w:r w:rsidRPr="00053011">
        <w:rPr>
          <w:b/>
          <w:noProof/>
          <w:lang w:val="sr-Cyrl-CS"/>
        </w:rPr>
        <w:t>Неуређене деонице, критични локалитети</w:t>
      </w:r>
      <w:r w:rsidR="00E43489">
        <w:t xml:space="preserve">    </w:t>
      </w:r>
    </w:p>
    <w:p w:rsidR="00E43489" w:rsidRDefault="00E43489" w:rsidP="00E43489">
      <w:pPr>
        <w:jc w:val="both"/>
        <w:rPr>
          <w:lang w:val="sr-Cyrl-CS"/>
        </w:rPr>
      </w:pPr>
    </w:p>
    <w:p w:rsidR="00CE5730" w:rsidRPr="00053011" w:rsidRDefault="00CE5730" w:rsidP="00CE5730">
      <w:pPr>
        <w:jc w:val="both"/>
        <w:rPr>
          <w:lang w:val="sr-Cyrl-CS"/>
        </w:rPr>
      </w:pPr>
      <w:r w:rsidRPr="00053011">
        <w:rPr>
          <w:noProof/>
          <w:color w:val="FF0000"/>
          <w:sz w:val="20"/>
          <w:szCs w:val="20"/>
          <w:lang w:val="sr-Cyrl-CS"/>
        </w:rPr>
        <w:tab/>
      </w:r>
      <w:r w:rsidRPr="00053011">
        <w:rPr>
          <w:noProof/>
          <w:lang w:val="sr-Cyrl-CS"/>
        </w:rPr>
        <w:t>На свим</w:t>
      </w:r>
      <w:r w:rsidR="00150319">
        <w:rPr>
          <w:noProof/>
        </w:rPr>
        <w:t xml:space="preserve"> </w:t>
      </w:r>
      <w:r w:rsidRPr="00053011">
        <w:rPr>
          <w:noProof/>
          <w:lang w:val="sr-Cyrl-CS"/>
        </w:rPr>
        <w:t>осталим</w:t>
      </w:r>
      <w:r w:rsidR="00150319">
        <w:rPr>
          <w:noProof/>
        </w:rPr>
        <w:t xml:space="preserve"> </w:t>
      </w:r>
      <w:r w:rsidRPr="00053011">
        <w:rPr>
          <w:noProof/>
          <w:lang w:val="sr-Cyrl-CS"/>
        </w:rPr>
        <w:t>водотоцима не постоје изграђени објекти за заштиту од поплава. Имајући у виду хидролошку неизученост бујичних водотока, јер се на већини водотока не врше хидролошка осматрања, критеријуми за проглашење одбране од поплава не могу се везати за водостаје, већ за атмосферске падавине у сливу.</w:t>
      </w:r>
      <w:r w:rsidR="001019A6">
        <w:rPr>
          <w:lang w:val="sr-Cyrl-CS"/>
        </w:rPr>
        <w:t xml:space="preserve">     </w:t>
      </w:r>
    </w:p>
    <w:p w:rsidR="00CE5730" w:rsidRPr="00053011" w:rsidRDefault="00CE5730" w:rsidP="00CE5730">
      <w:pPr>
        <w:jc w:val="both"/>
        <w:rPr>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4"/>
        <w:gridCol w:w="3408"/>
        <w:gridCol w:w="5064"/>
      </w:tblGrid>
      <w:tr w:rsidR="00CE5730" w:rsidRPr="00053011" w:rsidTr="005242FA">
        <w:tc>
          <w:tcPr>
            <w:tcW w:w="0" w:type="auto"/>
          </w:tcPr>
          <w:p w:rsidR="00CE5730" w:rsidRPr="002B3F26" w:rsidRDefault="00CE5730" w:rsidP="005242FA">
            <w:pPr>
              <w:jc w:val="both"/>
              <w:rPr>
                <w:b/>
                <w:noProof/>
                <w:lang w:val="sr-Cyrl-CS"/>
              </w:rPr>
            </w:pPr>
            <w:r w:rsidRPr="002B3F26">
              <w:rPr>
                <w:b/>
                <w:noProof/>
                <w:lang w:val="sr-Cyrl-CS"/>
              </w:rPr>
              <w:t>Ред.број</w:t>
            </w:r>
          </w:p>
        </w:tc>
        <w:tc>
          <w:tcPr>
            <w:tcW w:w="0" w:type="auto"/>
          </w:tcPr>
          <w:p w:rsidR="00CE5730" w:rsidRPr="002B3F26" w:rsidRDefault="00CE5730" w:rsidP="005242FA">
            <w:pPr>
              <w:jc w:val="both"/>
              <w:rPr>
                <w:b/>
                <w:noProof/>
                <w:lang w:val="sr-Cyrl-CS"/>
              </w:rPr>
            </w:pPr>
            <w:r w:rsidRPr="002B3F26">
              <w:rPr>
                <w:b/>
                <w:noProof/>
                <w:lang w:val="sr-Cyrl-CS"/>
              </w:rPr>
              <w:t>Одговор на поплаву на нерегулисаним - неуређеним водотоцима, (небрањено подручје)</w:t>
            </w:r>
          </w:p>
        </w:tc>
        <w:tc>
          <w:tcPr>
            <w:tcW w:w="0" w:type="auto"/>
          </w:tcPr>
          <w:p w:rsidR="00CE5730" w:rsidRPr="002B3F26" w:rsidRDefault="00CE5730" w:rsidP="005242FA">
            <w:pPr>
              <w:jc w:val="both"/>
              <w:rPr>
                <w:b/>
                <w:noProof/>
                <w:lang w:val="sr-Cyrl-CS"/>
              </w:rPr>
            </w:pPr>
            <w:r w:rsidRPr="002B3F26">
              <w:rPr>
                <w:b/>
                <w:noProof/>
                <w:lang w:val="sr-Cyrl-CS"/>
              </w:rPr>
              <w:t xml:space="preserve">По оперативном плану одбране од полава </w:t>
            </w:r>
          </w:p>
        </w:tc>
      </w:tr>
      <w:tr w:rsidR="00CE5730" w:rsidRPr="00053011" w:rsidTr="005242FA">
        <w:tc>
          <w:tcPr>
            <w:tcW w:w="0" w:type="auto"/>
            <w:vAlign w:val="center"/>
          </w:tcPr>
          <w:p w:rsidR="00CE5730" w:rsidRPr="002B3F26" w:rsidRDefault="00CE5730" w:rsidP="005242FA">
            <w:pPr>
              <w:jc w:val="center"/>
              <w:rPr>
                <w:b/>
                <w:noProof/>
                <w:lang w:val="sr-Cyrl-CS"/>
              </w:rPr>
            </w:pPr>
          </w:p>
          <w:p w:rsidR="00CE5730" w:rsidRPr="002B3F26" w:rsidRDefault="00CE5730" w:rsidP="005242FA">
            <w:pPr>
              <w:jc w:val="center"/>
              <w:rPr>
                <w:b/>
                <w:noProof/>
                <w:lang w:val="sr-Cyrl-CS"/>
              </w:rPr>
            </w:pPr>
          </w:p>
          <w:p w:rsidR="00CE5730" w:rsidRPr="002B3F26" w:rsidRDefault="00CE5730" w:rsidP="005242FA">
            <w:pPr>
              <w:jc w:val="center"/>
              <w:rPr>
                <w:b/>
                <w:noProof/>
                <w:lang w:val="sr-Cyrl-CS"/>
              </w:rPr>
            </w:pPr>
            <w:r w:rsidRPr="002B3F26">
              <w:rPr>
                <w:b/>
                <w:noProof/>
                <w:lang w:val="sr-Cyrl-CS"/>
              </w:rPr>
              <w:t>1.</w:t>
            </w:r>
          </w:p>
        </w:tc>
        <w:tc>
          <w:tcPr>
            <w:tcW w:w="0" w:type="auto"/>
            <w:vAlign w:val="center"/>
          </w:tcPr>
          <w:p w:rsidR="00CE5730" w:rsidRPr="002B3F26" w:rsidRDefault="00CE5730" w:rsidP="005242FA">
            <w:pPr>
              <w:jc w:val="both"/>
              <w:rPr>
                <w:noProof/>
                <w:lang w:val="sr-Cyrl-CS"/>
              </w:rPr>
            </w:pPr>
          </w:p>
          <w:p w:rsidR="00CE5730" w:rsidRPr="002B3F26" w:rsidRDefault="00CE5730" w:rsidP="005242FA">
            <w:pPr>
              <w:jc w:val="both"/>
              <w:rPr>
                <w:noProof/>
                <w:lang w:val="sr-Cyrl-CS"/>
              </w:rPr>
            </w:pPr>
            <w:r w:rsidRPr="002B3F26">
              <w:rPr>
                <w:noProof/>
                <w:lang w:val="sr-Cyrl-CS"/>
              </w:rPr>
              <w:t>Пасивна одбрана - санација последица поплава</w:t>
            </w: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2A6DC5" w:rsidP="005242FA">
            <w:pPr>
              <w:jc w:val="both"/>
              <w:rPr>
                <w:noProof/>
                <w:lang w:val="sr-Cyrl-CS"/>
              </w:rPr>
            </w:pPr>
            <w:r>
              <w:rPr>
                <w:noProof/>
                <w:lang w:val="sr-Cyrl-CS"/>
              </w:rPr>
              <w:t>О</w:t>
            </w:r>
            <w:r w:rsidR="00CE5730" w:rsidRPr="002B3F26">
              <w:rPr>
                <w:noProof/>
                <w:lang w:val="sr-Cyrl-CS"/>
              </w:rPr>
              <w:t>билазак плавне зоне и успостављање контроле и надзора</w:t>
            </w: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2A6DC5" w:rsidP="005242FA">
            <w:pPr>
              <w:jc w:val="both"/>
              <w:rPr>
                <w:noProof/>
                <w:lang w:val="sr-Cyrl-CS"/>
              </w:rPr>
            </w:pPr>
            <w:r>
              <w:rPr>
                <w:noProof/>
                <w:lang w:val="sr-Cyrl-CS"/>
              </w:rPr>
              <w:t>О</w:t>
            </w:r>
            <w:r w:rsidR="00CE5730" w:rsidRPr="002B3F26">
              <w:rPr>
                <w:noProof/>
                <w:lang w:val="sr-Cyrl-CS"/>
              </w:rPr>
              <w:t>двођење воде са плављених површина и враћање у водотокове</w:t>
            </w: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2A6DC5" w:rsidP="005242FA">
            <w:pPr>
              <w:jc w:val="both"/>
              <w:rPr>
                <w:noProof/>
                <w:lang w:val="sr-Cyrl-CS"/>
              </w:rPr>
            </w:pPr>
            <w:r>
              <w:rPr>
                <w:noProof/>
                <w:lang w:val="sr-Cyrl-CS"/>
              </w:rPr>
              <w:t>И</w:t>
            </w:r>
            <w:r w:rsidR="00CE5730" w:rsidRPr="002B3F26">
              <w:rPr>
                <w:noProof/>
                <w:lang w:val="sr-Cyrl-CS"/>
              </w:rPr>
              <w:t>спумпавање воде из поплављених стамбених и других објеката у каналску мрежу</w:t>
            </w: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2A6DC5" w:rsidP="005242FA">
            <w:pPr>
              <w:jc w:val="both"/>
              <w:rPr>
                <w:noProof/>
                <w:lang w:val="sr-Cyrl-CS"/>
              </w:rPr>
            </w:pPr>
            <w:r>
              <w:rPr>
                <w:noProof/>
                <w:lang w:val="sr-Cyrl-CS"/>
              </w:rPr>
              <w:t>С</w:t>
            </w:r>
            <w:r w:rsidR="00CE5730" w:rsidRPr="002B3F26">
              <w:rPr>
                <w:noProof/>
                <w:lang w:val="sr-Cyrl-CS"/>
              </w:rPr>
              <w:t>пирањем уља, фекалних и других отпадних материја са плављених стамбених, пословних и дворишних површина</w:t>
            </w: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2A6DC5" w:rsidP="005242FA">
            <w:pPr>
              <w:jc w:val="both"/>
              <w:rPr>
                <w:noProof/>
                <w:lang w:val="sr-Cyrl-CS"/>
              </w:rPr>
            </w:pPr>
            <w:r>
              <w:rPr>
                <w:noProof/>
                <w:lang w:val="sr-Cyrl-CS"/>
              </w:rPr>
              <w:t>Д</w:t>
            </w:r>
            <w:r w:rsidR="00CE5730" w:rsidRPr="002B3F26">
              <w:rPr>
                <w:noProof/>
                <w:lang w:val="sr-Cyrl-CS"/>
              </w:rPr>
              <w:t>езинфекција опраних површина и простора</w:t>
            </w: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CE5730" w:rsidP="005242FA">
            <w:pPr>
              <w:jc w:val="both"/>
              <w:rPr>
                <w:noProof/>
                <w:lang w:val="sr-Cyrl-CS"/>
              </w:rPr>
            </w:pPr>
          </w:p>
          <w:p w:rsidR="00CE5730" w:rsidRPr="002B3F26" w:rsidRDefault="002A6DC5" w:rsidP="005242FA">
            <w:pPr>
              <w:jc w:val="both"/>
              <w:rPr>
                <w:noProof/>
                <w:lang w:val="sr-Cyrl-CS"/>
              </w:rPr>
            </w:pPr>
            <w:r>
              <w:rPr>
                <w:noProof/>
                <w:lang w:val="sr-Cyrl-CS"/>
              </w:rPr>
              <w:t>П</w:t>
            </w:r>
            <w:r w:rsidR="00CE5730" w:rsidRPr="002B3F26">
              <w:rPr>
                <w:noProof/>
                <w:lang w:val="sr-Cyrl-CS"/>
              </w:rPr>
              <w:t>ровера исправности воде за пиће приватних система водоснабдевања и извора, дезинфекција истих и алтернативно снабдевање становништва водом за пиће</w:t>
            </w:r>
          </w:p>
          <w:p w:rsidR="00CE5730" w:rsidRPr="002B3F26" w:rsidRDefault="00CE5730" w:rsidP="005242FA">
            <w:pPr>
              <w:jc w:val="both"/>
              <w:rPr>
                <w:noProof/>
                <w:lang w:val="sr-Cyrl-CS"/>
              </w:rPr>
            </w:pPr>
          </w:p>
          <w:p w:rsidR="00CE5730" w:rsidRPr="002B3F26" w:rsidRDefault="00CE5730" w:rsidP="005242FA">
            <w:pPr>
              <w:jc w:val="both"/>
              <w:rPr>
                <w:noProof/>
                <w:lang w:val="sr-Cyrl-CS"/>
              </w:rPr>
            </w:pPr>
          </w:p>
        </w:tc>
        <w:tc>
          <w:tcPr>
            <w:tcW w:w="0" w:type="auto"/>
          </w:tcPr>
          <w:p w:rsidR="00CE5730" w:rsidRPr="002B3F26" w:rsidRDefault="00CE5730" w:rsidP="005242FA">
            <w:pPr>
              <w:jc w:val="both"/>
              <w:rPr>
                <w:noProof/>
                <w:lang w:val="sr-Cyrl-CS"/>
              </w:rPr>
            </w:pPr>
            <w:r w:rsidRPr="002B3F26">
              <w:rPr>
                <w:noProof/>
                <w:lang w:val="sr-Cyrl-CS"/>
              </w:rPr>
              <w:lastRenderedPageBreak/>
              <w:t>С обзиром да све текуће воде општине имају бујични хидролошки режим, са наглим надоласком и кратким трајањем великих вода, то се на неуређеним деловима водотока до сада нису предузимале активне мере одбране, већ су само пасивно саниране последице поплаве.</w:t>
            </w:r>
          </w:p>
          <w:p w:rsidR="00CE5730" w:rsidRPr="002B3F26" w:rsidRDefault="00CE5730" w:rsidP="005242FA">
            <w:pPr>
              <w:jc w:val="both"/>
              <w:rPr>
                <w:noProof/>
                <w:lang w:val="sr-Cyrl-CS"/>
              </w:rPr>
            </w:pPr>
          </w:p>
          <w:p w:rsidR="00CE5730" w:rsidRPr="002B3F26" w:rsidRDefault="00CE5730" w:rsidP="005242FA">
            <w:pPr>
              <w:jc w:val="both"/>
              <w:rPr>
                <w:noProof/>
                <w:lang w:val="sr-Cyrl-CS"/>
              </w:rPr>
            </w:pPr>
            <w:r w:rsidRPr="002B3F26">
              <w:rPr>
                <w:noProof/>
                <w:lang w:val="sr-Cyrl-CS"/>
              </w:rPr>
              <w:t>Изласком на поплављено подручје, коришћењем теренског возила у циљу сагледавања насталих последица и предузимања мера за санацију-рехабилитацију истих.</w:t>
            </w:r>
          </w:p>
          <w:p w:rsidR="00CE5730" w:rsidRPr="002B3F26" w:rsidRDefault="00CE5730" w:rsidP="005242FA">
            <w:pPr>
              <w:jc w:val="both"/>
              <w:rPr>
                <w:noProof/>
                <w:lang w:val="sr-Cyrl-CS"/>
              </w:rPr>
            </w:pPr>
          </w:p>
          <w:p w:rsidR="00CE5730" w:rsidRPr="002B3F26" w:rsidRDefault="00CE5730" w:rsidP="005242FA">
            <w:pPr>
              <w:jc w:val="both"/>
              <w:rPr>
                <w:noProof/>
                <w:lang w:val="sr-Cyrl-CS"/>
              </w:rPr>
            </w:pPr>
            <w:r w:rsidRPr="002B3F26">
              <w:rPr>
                <w:noProof/>
                <w:lang w:val="sr-Cyrl-CS"/>
              </w:rPr>
              <w:t xml:space="preserve">Пресецањем земљишта и вештачких терена- „града“ коришћењем грађевинске механизације и других средстава у циљу бржег отицања поплавне воде на каналској мрежи до </w:t>
            </w:r>
            <w:r w:rsidRPr="002B3F26">
              <w:rPr>
                <w:noProof/>
                <w:lang w:val="sr-Cyrl-CS"/>
              </w:rPr>
              <w:lastRenderedPageBreak/>
              <w:t>водотока. Приоритет имају рејони стамбених насеља.</w:t>
            </w:r>
          </w:p>
          <w:p w:rsidR="00CE5730" w:rsidRPr="002B3F26" w:rsidRDefault="00CE5730" w:rsidP="005242FA">
            <w:pPr>
              <w:jc w:val="both"/>
              <w:rPr>
                <w:noProof/>
                <w:lang w:val="sr-Cyrl-CS"/>
              </w:rPr>
            </w:pPr>
          </w:p>
          <w:p w:rsidR="00CE5730" w:rsidRPr="002B3F26" w:rsidRDefault="00CE5730" w:rsidP="005242FA">
            <w:pPr>
              <w:jc w:val="both"/>
              <w:rPr>
                <w:noProof/>
                <w:lang w:val="sr-Cyrl-CS"/>
              </w:rPr>
            </w:pPr>
            <w:r w:rsidRPr="002B3F26">
              <w:rPr>
                <w:noProof/>
                <w:lang w:val="sr-Cyrl-CS"/>
              </w:rPr>
              <w:t>Ангажовањем припадника ватрогасно-спасилачке јединице са расположивим моторним пумпама и пратећом опремом.</w:t>
            </w:r>
          </w:p>
          <w:p w:rsidR="00CE5730" w:rsidRPr="002B3F26" w:rsidRDefault="00CE5730" w:rsidP="005242FA">
            <w:pPr>
              <w:jc w:val="both"/>
              <w:rPr>
                <w:noProof/>
                <w:lang w:val="sr-Cyrl-CS"/>
              </w:rPr>
            </w:pPr>
            <w:r w:rsidRPr="002B3F26">
              <w:rPr>
                <w:noProof/>
                <w:lang w:val="sr-Cyrl-CS"/>
              </w:rPr>
              <w:t>ЈКП „Комуналац“ Љиг користиће специјално возило- цистерну, власници објеката користиће тракторске цистерне, кофе, сунђере и др.средства.</w:t>
            </w:r>
          </w:p>
          <w:p w:rsidR="00CE5730" w:rsidRPr="002B3F26" w:rsidRDefault="00CE5730" w:rsidP="005242FA">
            <w:pPr>
              <w:jc w:val="both"/>
              <w:rPr>
                <w:noProof/>
                <w:lang w:val="sr-Cyrl-CS"/>
              </w:rPr>
            </w:pPr>
          </w:p>
          <w:p w:rsidR="00CE5730" w:rsidRPr="002B3F26" w:rsidRDefault="00CE5730" w:rsidP="005242FA">
            <w:pPr>
              <w:jc w:val="both"/>
              <w:rPr>
                <w:noProof/>
                <w:lang w:val="sr-Cyrl-CS"/>
              </w:rPr>
            </w:pPr>
            <w:r w:rsidRPr="002B3F26">
              <w:rPr>
                <w:noProof/>
                <w:lang w:val="sr-Cyrl-CS"/>
              </w:rPr>
              <w:t xml:space="preserve">ЈКП „Комуналац“ Љиг ће коришћењем аутоцистерне за прање улица и уличних хидраната вршити испирање загађених површина применом јаког млаза воде. Власници објеката користиће црева за воду и прикључком на мрежу јавног или локалног водовода или хидрофорску мрежу вршиће спирање. </w:t>
            </w:r>
          </w:p>
          <w:p w:rsidR="00CE5730" w:rsidRPr="002B3F26" w:rsidRDefault="00CE5730" w:rsidP="005242FA">
            <w:pPr>
              <w:jc w:val="both"/>
              <w:rPr>
                <w:noProof/>
                <w:lang w:val="sr-Cyrl-CS"/>
              </w:rPr>
            </w:pPr>
          </w:p>
          <w:p w:rsidR="00CE5730" w:rsidRPr="002B3F26" w:rsidRDefault="00CE5730" w:rsidP="005242FA">
            <w:pPr>
              <w:jc w:val="both"/>
              <w:rPr>
                <w:noProof/>
                <w:lang w:val="sr-Cyrl-CS"/>
              </w:rPr>
            </w:pPr>
            <w:r w:rsidRPr="002B3F26">
              <w:rPr>
                <w:noProof/>
                <w:lang w:val="sr-Cyrl-CS"/>
              </w:rPr>
              <w:t>Одмах након спирања муља и др. одпадних материја екипа Завода за јавно здравље Ваљево  приступа дезинфекцији истих површина распршујући раствор воде и дезинфицијенаса на опране површине, уз помоћ леђних пумпи – прскалица. Власници објеката и парцела дезинфекцију могу вршити употребом атомизера  за хемијску и биолошку заштиту биљних култура, као и коришћење прскалица и распршивача који се користе у домаћинству.</w:t>
            </w:r>
          </w:p>
          <w:p w:rsidR="00CE5730" w:rsidRPr="002B3F26" w:rsidRDefault="00CE5730" w:rsidP="005242FA">
            <w:pPr>
              <w:jc w:val="both"/>
              <w:rPr>
                <w:noProof/>
                <w:lang w:val="sr-Cyrl-CS"/>
              </w:rPr>
            </w:pPr>
            <w:r w:rsidRPr="002B3F26">
              <w:rPr>
                <w:noProof/>
                <w:lang w:val="sr-Cyrl-CS"/>
              </w:rPr>
              <w:t xml:space="preserve">У складу са прописаним законским процедурама вршиће се провера исправности воде и дезинфекција загађених изворишта. </w:t>
            </w:r>
          </w:p>
          <w:p w:rsidR="00CE5730" w:rsidRPr="002B3F26" w:rsidRDefault="00CE5730" w:rsidP="005242FA">
            <w:pPr>
              <w:jc w:val="both"/>
              <w:rPr>
                <w:noProof/>
                <w:lang w:val="sr-Cyrl-CS"/>
              </w:rPr>
            </w:pPr>
            <w:r w:rsidRPr="002B3F26">
              <w:rPr>
                <w:noProof/>
                <w:lang w:val="sr-Cyrl-CS"/>
              </w:rPr>
              <w:t>ЈКП „Комуналац“ Љиг  ће ангажовањем аутоцистерни са водом за пиће решити проблем недостајуће исправне  пијаће воде  на угроженом подручју.</w:t>
            </w:r>
          </w:p>
          <w:p w:rsidR="00CE5730" w:rsidRPr="002B3F26" w:rsidRDefault="00CE5730" w:rsidP="005242FA">
            <w:pPr>
              <w:jc w:val="both"/>
              <w:rPr>
                <w:noProof/>
                <w:lang w:val="sr-Cyrl-CS"/>
              </w:rPr>
            </w:pPr>
            <w:r w:rsidRPr="002B3F26">
              <w:rPr>
                <w:noProof/>
                <w:lang w:val="sr-Cyrl-CS"/>
              </w:rPr>
              <w:t>Уклањање бујичне лаве (земље, песка и др.) и одрона са саобраћајница и чишћења канала поред саобраћајнице.</w:t>
            </w:r>
          </w:p>
          <w:p w:rsidR="00CE5730" w:rsidRPr="002B3F26" w:rsidRDefault="00CE5730" w:rsidP="005242FA">
            <w:pPr>
              <w:jc w:val="both"/>
              <w:rPr>
                <w:noProof/>
                <w:lang w:val="sr-Cyrl-CS"/>
              </w:rPr>
            </w:pPr>
            <w:r w:rsidRPr="002B3F26">
              <w:rPr>
                <w:noProof/>
                <w:lang w:val="sr-Cyrl-CS"/>
              </w:rPr>
              <w:t>Чишћење водотока од формираних наносних наслага, растиња и оборених стабала.</w:t>
            </w:r>
          </w:p>
          <w:p w:rsidR="00CE5730" w:rsidRPr="002B3F26" w:rsidRDefault="00CE5730" w:rsidP="005242FA">
            <w:pPr>
              <w:jc w:val="both"/>
              <w:rPr>
                <w:noProof/>
                <w:lang w:val="sr-Cyrl-CS"/>
              </w:rPr>
            </w:pPr>
            <w:r w:rsidRPr="002B3F26">
              <w:rPr>
                <w:noProof/>
                <w:lang w:val="sr-Cyrl-CS"/>
              </w:rPr>
              <w:t>Поправка и уређење круне насипа, принасипског појаса, камених и бетонских облога и обалоутврда код уређених водотока.</w:t>
            </w:r>
          </w:p>
        </w:tc>
      </w:tr>
    </w:tbl>
    <w:p w:rsidR="00CE5730" w:rsidRDefault="00CE5730" w:rsidP="00CE5730">
      <w:pPr>
        <w:jc w:val="both"/>
        <w:rPr>
          <w:b/>
          <w:noProof/>
          <w:lang w:val="sr-Cyrl-CS"/>
        </w:rPr>
      </w:pPr>
    </w:p>
    <w:p w:rsidR="00CE5730" w:rsidRDefault="00CE5730" w:rsidP="00CE5730">
      <w:pPr>
        <w:jc w:val="both"/>
        <w:rPr>
          <w:b/>
          <w:noProof/>
          <w:lang w:val="sr-Cyrl-CS"/>
        </w:rPr>
      </w:pPr>
      <w:r w:rsidRPr="00053011">
        <w:rPr>
          <w:b/>
          <w:noProof/>
          <w:lang w:val="sr-Cyrl-CS"/>
        </w:rPr>
        <w:t xml:space="preserve">Угрожено становништво, јавни и стамбени објекти, инфраструктура, пољопривредни и индустријски комплекси, угрожена подручја </w:t>
      </w:r>
    </w:p>
    <w:p w:rsidR="001019A6" w:rsidRPr="00053011" w:rsidRDefault="001019A6" w:rsidP="00CE5730">
      <w:pPr>
        <w:jc w:val="both"/>
        <w:rPr>
          <w:b/>
          <w:noProof/>
          <w:lang w:val="sr-Cyrl-CS"/>
        </w:rPr>
      </w:pPr>
    </w:p>
    <w:p w:rsidR="001019A6" w:rsidRPr="0002259E" w:rsidRDefault="001019A6" w:rsidP="001019A6">
      <w:pPr>
        <w:jc w:val="both"/>
        <w:rPr>
          <w:lang w:val="sr-Cyrl-CS"/>
        </w:rPr>
      </w:pPr>
      <w:r>
        <w:rPr>
          <w:lang w:val="sr-Cyrl-CS"/>
        </w:rPr>
        <w:t xml:space="preserve">           </w:t>
      </w:r>
      <w:r>
        <w:t xml:space="preserve"> На основу предходко изнетих рељефних,</w:t>
      </w:r>
      <w:r>
        <w:rPr>
          <w:lang w:val="sr-Cyrl-CS"/>
        </w:rPr>
        <w:t xml:space="preserve"> </w:t>
      </w:r>
      <w:r>
        <w:t>геолошко-педолошких,</w:t>
      </w:r>
      <w:r>
        <w:rPr>
          <w:lang w:val="sr-Cyrl-CS"/>
        </w:rPr>
        <w:t xml:space="preserve"> </w:t>
      </w:r>
      <w:r>
        <w:t>хидролошких</w:t>
      </w:r>
      <w:r>
        <w:rPr>
          <w:lang w:val="sr-Cyrl-CS"/>
        </w:rPr>
        <w:t xml:space="preserve">, </w:t>
      </w:r>
      <w:r>
        <w:t>ерозиони</w:t>
      </w:r>
      <w:r>
        <w:rPr>
          <w:lang w:val="sr-Cyrl-CS"/>
        </w:rPr>
        <w:t xml:space="preserve"> и </w:t>
      </w:r>
      <w:r>
        <w:t>климатских карактеристика</w:t>
      </w:r>
      <w:r>
        <w:rPr>
          <w:lang w:val="sr-Cyrl-CS"/>
        </w:rPr>
        <w:t xml:space="preserve"> </w:t>
      </w:r>
      <w:r>
        <w:t>општине,</w:t>
      </w:r>
      <w:r>
        <w:rPr>
          <w:lang w:val="sr-Cyrl-CS"/>
        </w:rPr>
        <w:t xml:space="preserve"> </w:t>
      </w:r>
      <w:r>
        <w:t>као и података о последицама</w:t>
      </w:r>
      <w:r>
        <w:rPr>
          <w:lang w:val="sr-Cyrl-CS"/>
        </w:rPr>
        <w:t xml:space="preserve"> које је </w:t>
      </w:r>
      <w:r>
        <w:t xml:space="preserve"> штетно дејств</w:t>
      </w:r>
      <w:r>
        <w:rPr>
          <w:lang w:val="sr-Cyrl-CS"/>
        </w:rPr>
        <w:t>о</w:t>
      </w:r>
      <w:r>
        <w:t xml:space="preserve"> вода</w:t>
      </w:r>
      <w:r>
        <w:rPr>
          <w:lang w:val="sr-Cyrl-CS"/>
        </w:rPr>
        <w:t xml:space="preserve"> </w:t>
      </w:r>
      <w:r>
        <w:t xml:space="preserve"> у предходним поплавама</w:t>
      </w:r>
      <w:r>
        <w:rPr>
          <w:lang w:val="sr-Cyrl-CS"/>
        </w:rPr>
        <w:t xml:space="preserve"> изазвало</w:t>
      </w:r>
      <w:r>
        <w:t>,</w:t>
      </w:r>
      <w:r>
        <w:rPr>
          <w:lang w:val="sr-Cyrl-CS"/>
        </w:rPr>
        <w:t xml:space="preserve"> </w:t>
      </w:r>
      <w:r>
        <w:t>процењује се да би појава таласа великих вода</w:t>
      </w:r>
      <w:r>
        <w:rPr>
          <w:lang w:val="sr-Cyrl-CS"/>
        </w:rPr>
        <w:t xml:space="preserve"> река Љиг, Драгобиљ и Качер (до нивоа процењене стогодишње велике воде-305 м3/сек.) </w:t>
      </w:r>
      <w:r>
        <w:t xml:space="preserve">могла да угрози </w:t>
      </w:r>
      <w:r>
        <w:rPr>
          <w:lang w:val="sr-Cyrl-CS"/>
        </w:rPr>
        <w:t>имовину и људе Општине.</w:t>
      </w:r>
    </w:p>
    <w:p w:rsidR="001019A6" w:rsidRDefault="001019A6" w:rsidP="001019A6">
      <w:pPr>
        <w:jc w:val="both"/>
      </w:pPr>
      <w:r>
        <w:t xml:space="preserve">          Подручје општине </w:t>
      </w:r>
      <w:r>
        <w:rPr>
          <w:lang w:val="sr-Cyrl-CS"/>
        </w:rPr>
        <w:t>Љиг</w:t>
      </w:r>
      <w:r>
        <w:t xml:space="preserve"> угрожено је од поплава реке Љиг,</w:t>
      </w:r>
      <w:r>
        <w:rPr>
          <w:lang w:val="sr-Cyrl-CS"/>
        </w:rPr>
        <w:t xml:space="preserve"> </w:t>
      </w:r>
      <w:r>
        <w:t xml:space="preserve">реке </w:t>
      </w:r>
      <w:r>
        <w:rPr>
          <w:lang w:val="sr-Cyrl-CS"/>
        </w:rPr>
        <w:t>Качер, реке Драгобиљ, њихових притока</w:t>
      </w:r>
      <w:r>
        <w:t xml:space="preserve"> и бујичних токова,</w:t>
      </w:r>
      <w:r>
        <w:rPr>
          <w:lang w:val="sr-Cyrl-CS"/>
        </w:rPr>
        <w:t xml:space="preserve"> </w:t>
      </w:r>
      <w:r>
        <w:t>потока и канала.</w:t>
      </w:r>
    </w:p>
    <w:p w:rsidR="001019A6" w:rsidRPr="00D029FC" w:rsidRDefault="001019A6" w:rsidP="001019A6">
      <w:pPr>
        <w:jc w:val="both"/>
        <w:rPr>
          <w:b/>
        </w:rPr>
      </w:pPr>
      <w:r>
        <w:t xml:space="preserve">         </w:t>
      </w:r>
      <w:r w:rsidRPr="00D029FC">
        <w:rPr>
          <w:b/>
        </w:rPr>
        <w:t>Преглед процењених величина угроженог подручја у ха.,по водотоцима и насељеним местима.</w:t>
      </w:r>
    </w:p>
    <w:p w:rsidR="001019A6" w:rsidRPr="00C72DFE" w:rsidRDefault="001019A6" w:rsidP="001019A6">
      <w:pPr>
        <w:jc w:val="both"/>
      </w:pPr>
      <w:r>
        <w:t xml:space="preserve">     </w:t>
      </w:r>
    </w:p>
    <w:tbl>
      <w:tblPr>
        <w:tblW w:w="8802" w:type="dxa"/>
        <w:tblLook w:val="01E0"/>
      </w:tblPr>
      <w:tblGrid>
        <w:gridCol w:w="641"/>
        <w:gridCol w:w="1577"/>
        <w:gridCol w:w="1096"/>
        <w:gridCol w:w="1114"/>
        <w:gridCol w:w="1077"/>
        <w:gridCol w:w="1080"/>
        <w:gridCol w:w="16"/>
        <w:gridCol w:w="1096"/>
        <w:gridCol w:w="1105"/>
      </w:tblGrid>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rPr>
                <w:sz w:val="16"/>
                <w:szCs w:val="16"/>
              </w:rPr>
            </w:pPr>
            <w:r>
              <w:rPr>
                <w:sz w:val="16"/>
                <w:szCs w:val="16"/>
              </w:rPr>
              <w:t>Ред.</w:t>
            </w:r>
          </w:p>
          <w:p w:rsidR="001019A6" w:rsidRDefault="001019A6" w:rsidP="007843CC">
            <w:pPr>
              <w:jc w:val="center"/>
              <w:rPr>
                <w:sz w:val="16"/>
                <w:szCs w:val="16"/>
              </w:rPr>
            </w:pPr>
            <w:r>
              <w:rPr>
                <w:sz w:val="16"/>
                <w:szCs w:val="16"/>
              </w:rPr>
              <w:t>Бр.</w:t>
            </w:r>
          </w:p>
        </w:tc>
        <w:tc>
          <w:tcPr>
            <w:tcW w:w="15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rPr>
                <w:sz w:val="20"/>
                <w:szCs w:val="20"/>
              </w:rPr>
            </w:pPr>
            <w:r>
              <w:rPr>
                <w:sz w:val="20"/>
                <w:szCs w:val="20"/>
              </w:rPr>
              <w:t>Насељено место</w:t>
            </w:r>
          </w:p>
          <w:p w:rsidR="001019A6" w:rsidRDefault="001019A6" w:rsidP="007843CC">
            <w:pPr>
              <w:jc w:val="center"/>
              <w:rPr>
                <w:sz w:val="16"/>
                <w:szCs w:val="16"/>
              </w:rPr>
            </w:pPr>
          </w:p>
        </w:tc>
        <w:tc>
          <w:tcPr>
            <w:tcW w:w="1096" w:type="dxa"/>
            <w:tcBorders>
              <w:top w:val="single" w:sz="4" w:space="0" w:color="auto"/>
              <w:left w:val="single" w:sz="4" w:space="0" w:color="auto"/>
              <w:bottom w:val="single" w:sz="4" w:space="0" w:color="auto"/>
              <w:right w:val="single" w:sz="4" w:space="0" w:color="auto"/>
            </w:tcBorders>
          </w:tcPr>
          <w:p w:rsidR="001019A6" w:rsidRPr="0042583F" w:rsidRDefault="001019A6" w:rsidP="007843CC">
            <w:pPr>
              <w:jc w:val="center"/>
              <w:rPr>
                <w:sz w:val="20"/>
                <w:szCs w:val="20"/>
                <w:lang w:val="sr-Cyrl-CS"/>
              </w:rPr>
            </w:pPr>
            <w:r>
              <w:rPr>
                <w:sz w:val="20"/>
                <w:szCs w:val="20"/>
                <w:lang w:val="sr-Cyrl-CS"/>
              </w:rPr>
              <w:t>Љиг</w:t>
            </w:r>
          </w:p>
        </w:tc>
        <w:tc>
          <w:tcPr>
            <w:tcW w:w="1114" w:type="dxa"/>
            <w:tcBorders>
              <w:top w:val="single" w:sz="4" w:space="0" w:color="auto"/>
              <w:left w:val="single" w:sz="4" w:space="0" w:color="auto"/>
              <w:bottom w:val="single" w:sz="4" w:space="0" w:color="auto"/>
              <w:right w:val="single" w:sz="4" w:space="0" w:color="auto"/>
            </w:tcBorders>
          </w:tcPr>
          <w:p w:rsidR="001019A6" w:rsidRPr="0042583F" w:rsidRDefault="001019A6" w:rsidP="007843CC">
            <w:pPr>
              <w:jc w:val="center"/>
              <w:rPr>
                <w:sz w:val="20"/>
                <w:szCs w:val="20"/>
                <w:lang w:val="sr-Cyrl-CS"/>
              </w:rPr>
            </w:pPr>
            <w:r>
              <w:rPr>
                <w:sz w:val="20"/>
                <w:szCs w:val="20"/>
                <w:lang w:val="sr-Cyrl-CS"/>
              </w:rPr>
              <w:t>Драгобиљ</w:t>
            </w:r>
          </w:p>
        </w:tc>
        <w:tc>
          <w:tcPr>
            <w:tcW w:w="1077" w:type="dxa"/>
            <w:tcBorders>
              <w:top w:val="single" w:sz="4" w:space="0" w:color="auto"/>
              <w:left w:val="single" w:sz="4" w:space="0" w:color="auto"/>
              <w:bottom w:val="single" w:sz="4" w:space="0" w:color="auto"/>
              <w:right w:val="single" w:sz="4" w:space="0" w:color="auto"/>
            </w:tcBorders>
          </w:tcPr>
          <w:p w:rsidR="001019A6" w:rsidRPr="0042583F" w:rsidRDefault="001019A6" w:rsidP="007843CC">
            <w:pPr>
              <w:jc w:val="center"/>
              <w:rPr>
                <w:sz w:val="20"/>
                <w:szCs w:val="20"/>
                <w:lang w:val="sr-Cyrl-CS"/>
              </w:rPr>
            </w:pPr>
            <w:r>
              <w:rPr>
                <w:sz w:val="20"/>
                <w:szCs w:val="20"/>
                <w:lang w:val="sr-Cyrl-CS"/>
              </w:rPr>
              <w:t>Качер</w:t>
            </w:r>
          </w:p>
        </w:tc>
        <w:tc>
          <w:tcPr>
            <w:tcW w:w="1096" w:type="dxa"/>
            <w:gridSpan w:val="2"/>
            <w:tcBorders>
              <w:top w:val="single" w:sz="4" w:space="0" w:color="auto"/>
              <w:left w:val="single" w:sz="4" w:space="0" w:color="auto"/>
              <w:bottom w:val="single" w:sz="4" w:space="0" w:color="auto"/>
              <w:right w:val="single" w:sz="4" w:space="0" w:color="auto"/>
            </w:tcBorders>
          </w:tcPr>
          <w:p w:rsidR="001019A6" w:rsidRDefault="001019A6" w:rsidP="007843CC">
            <w:pPr>
              <w:jc w:val="center"/>
              <w:rPr>
                <w:sz w:val="20"/>
                <w:szCs w:val="20"/>
              </w:rPr>
            </w:pPr>
            <w:r>
              <w:rPr>
                <w:sz w:val="20"/>
                <w:szCs w:val="20"/>
              </w:rPr>
              <w:t>Бујични</w:t>
            </w:r>
          </w:p>
          <w:p w:rsidR="001019A6" w:rsidRDefault="001019A6" w:rsidP="007843CC">
            <w:pPr>
              <w:jc w:val="center"/>
              <w:rPr>
                <w:sz w:val="20"/>
                <w:szCs w:val="20"/>
              </w:rPr>
            </w:pPr>
            <w:r>
              <w:rPr>
                <w:sz w:val="20"/>
                <w:szCs w:val="20"/>
              </w:rPr>
              <w:t>Потоци</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rPr>
                <w:sz w:val="20"/>
                <w:szCs w:val="20"/>
              </w:rPr>
            </w:pPr>
            <w:r>
              <w:rPr>
                <w:sz w:val="20"/>
                <w:szCs w:val="20"/>
              </w:rPr>
              <w:t>Канали</w:t>
            </w:r>
          </w:p>
        </w:tc>
        <w:tc>
          <w:tcPr>
            <w:tcW w:w="1105"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rPr>
                <w:sz w:val="20"/>
                <w:szCs w:val="20"/>
              </w:rPr>
            </w:pPr>
            <w:r>
              <w:rPr>
                <w:sz w:val="20"/>
                <w:szCs w:val="20"/>
              </w:rPr>
              <w:t>УКУПНО</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1.</w:t>
            </w:r>
          </w:p>
        </w:tc>
        <w:tc>
          <w:tcPr>
            <w:tcW w:w="15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rPr>
                <w:sz w:val="20"/>
                <w:szCs w:val="20"/>
              </w:rPr>
            </w:pPr>
            <w:r>
              <w:rPr>
                <w:sz w:val="20"/>
                <w:szCs w:val="20"/>
              </w:rPr>
              <w:t>Ба</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Pr="00AC0568" w:rsidRDefault="001019A6" w:rsidP="007843CC">
            <w:pPr>
              <w:jc w:val="center"/>
              <w:rPr>
                <w:lang w:val="sr-Cyrl-CS"/>
              </w:rPr>
            </w:pPr>
            <w:r>
              <w:rPr>
                <w:lang w:val="sr-Cyrl-CS"/>
              </w:rPr>
              <w:t>10</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10</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2.</w:t>
            </w:r>
          </w:p>
        </w:tc>
        <w:tc>
          <w:tcPr>
            <w:tcW w:w="1577" w:type="dxa"/>
            <w:tcBorders>
              <w:top w:val="single" w:sz="4" w:space="0" w:color="auto"/>
              <w:left w:val="single" w:sz="4" w:space="0" w:color="auto"/>
              <w:bottom w:val="single" w:sz="4" w:space="0" w:color="auto"/>
              <w:right w:val="single" w:sz="4" w:space="0" w:color="auto"/>
            </w:tcBorders>
          </w:tcPr>
          <w:p w:rsidR="001019A6" w:rsidRPr="0042583F" w:rsidRDefault="001019A6" w:rsidP="007843CC">
            <w:pPr>
              <w:jc w:val="center"/>
              <w:rPr>
                <w:sz w:val="20"/>
                <w:szCs w:val="20"/>
                <w:lang w:val="sr-Cyrl-CS"/>
              </w:rPr>
            </w:pPr>
            <w:r>
              <w:rPr>
                <w:sz w:val="20"/>
                <w:szCs w:val="20"/>
                <w:lang w:val="sr-Cyrl-CS"/>
              </w:rPr>
              <w:t>Бабјић</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3.</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Белановица</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Pr="00097406" w:rsidRDefault="001019A6" w:rsidP="007843CC">
            <w:pPr>
              <w:jc w:val="center"/>
              <w:rPr>
                <w:lang w:val="sr-Cyrl-CS"/>
              </w:rPr>
            </w:pPr>
            <w:r>
              <w:rPr>
                <w:lang w:val="sr-Cyrl-CS"/>
              </w:rPr>
              <w:t>20</w:t>
            </w:r>
          </w:p>
        </w:tc>
        <w:tc>
          <w:tcPr>
            <w:tcW w:w="1096" w:type="dxa"/>
            <w:gridSpan w:val="2"/>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20</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4.</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Бошњановић</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Pr="00097406" w:rsidRDefault="001019A6" w:rsidP="007843CC">
            <w:pPr>
              <w:jc w:val="center"/>
              <w:rPr>
                <w:lang w:val="sr-Cyrl-CS"/>
              </w:rPr>
            </w:pPr>
            <w:r>
              <w:rPr>
                <w:lang w:val="sr-Cyrl-CS"/>
              </w:rPr>
              <w:t>15</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15</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5.</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Бранчић</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Pr="00097406" w:rsidRDefault="001019A6" w:rsidP="007843CC">
            <w:pPr>
              <w:jc w:val="center"/>
              <w:rPr>
                <w:lang w:val="sr-Cyrl-CS"/>
              </w:rPr>
            </w:pPr>
            <w:r>
              <w:rPr>
                <w:lang w:val="sr-Cyrl-CS"/>
              </w:rPr>
              <w:t>120</w:t>
            </w:r>
          </w:p>
        </w:tc>
        <w:tc>
          <w:tcPr>
            <w:tcW w:w="1096" w:type="dxa"/>
            <w:gridSpan w:val="2"/>
            <w:tcBorders>
              <w:top w:val="single" w:sz="4" w:space="0" w:color="auto"/>
              <w:left w:val="single" w:sz="4" w:space="0" w:color="auto"/>
              <w:bottom w:val="single" w:sz="4" w:space="0" w:color="auto"/>
              <w:right w:val="single" w:sz="4" w:space="0" w:color="auto"/>
            </w:tcBorders>
          </w:tcPr>
          <w:p w:rsidR="001019A6" w:rsidRPr="00AC0568" w:rsidRDefault="001019A6" w:rsidP="007843CC">
            <w:pPr>
              <w:jc w:val="center"/>
              <w:rPr>
                <w:lang w:val="sr-Cyrl-CS"/>
              </w:rPr>
            </w:pPr>
            <w:r>
              <w:rPr>
                <w:lang w:val="sr-Cyrl-CS"/>
              </w:rPr>
              <w:t>12</w:t>
            </w:r>
          </w:p>
        </w:tc>
        <w:tc>
          <w:tcPr>
            <w:tcW w:w="1096" w:type="dxa"/>
            <w:tcBorders>
              <w:top w:val="single" w:sz="4" w:space="0" w:color="auto"/>
              <w:left w:val="single" w:sz="4" w:space="0" w:color="auto"/>
              <w:bottom w:val="single" w:sz="4" w:space="0" w:color="auto"/>
              <w:right w:val="single" w:sz="4" w:space="0" w:color="auto"/>
            </w:tcBorders>
          </w:tcPr>
          <w:p w:rsidR="001019A6" w:rsidRPr="00AC0568" w:rsidRDefault="001019A6" w:rsidP="007843CC">
            <w:pPr>
              <w:jc w:val="center"/>
              <w:rPr>
                <w:lang w:val="sr-Cyrl-CS"/>
              </w:rPr>
            </w:pPr>
            <w:r>
              <w:rPr>
                <w:lang w:val="sr-Cyrl-CS"/>
              </w:rPr>
              <w:t>5</w:t>
            </w: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137</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6.</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Велишевац</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r>
      <w:tr w:rsidR="001019A6" w:rsidTr="007843CC">
        <w:trPr>
          <w:trHeight w:val="382"/>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7.</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Гукош</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Pr="00097406" w:rsidRDefault="001019A6" w:rsidP="007843CC">
            <w:pPr>
              <w:jc w:val="center"/>
              <w:rPr>
                <w:lang w:val="sr-Cyrl-CS"/>
              </w:rPr>
            </w:pPr>
            <w:r>
              <w:rPr>
                <w:lang w:val="sr-Cyrl-CS"/>
              </w:rPr>
              <w:t>30</w:t>
            </w: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30</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8.</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Дићи</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Pr="00E4477F" w:rsidRDefault="001019A6" w:rsidP="007843CC">
            <w:pPr>
              <w:jc w:val="center"/>
              <w:rPr>
                <w:lang w:val="sr-Cyrl-CS"/>
              </w:rPr>
            </w:pPr>
            <w:r>
              <w:rPr>
                <w:lang w:val="sr-Cyrl-CS"/>
              </w:rPr>
              <w:t>80</w:t>
            </w: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80</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9.</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Доњи Бањани</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Pr="00E4477F" w:rsidRDefault="001019A6" w:rsidP="007843CC">
            <w:pPr>
              <w:jc w:val="center"/>
              <w:rPr>
                <w:lang w:val="sr-Cyrl-CS"/>
              </w:rPr>
            </w:pPr>
            <w:r>
              <w:rPr>
                <w:lang w:val="sr-Cyrl-CS"/>
              </w:rPr>
              <w:t>30</w:t>
            </w: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Pr="00AC0568" w:rsidRDefault="001019A6" w:rsidP="007843CC">
            <w:pPr>
              <w:jc w:val="center"/>
              <w:rPr>
                <w:lang w:val="sr-Cyrl-CS"/>
              </w:rPr>
            </w:pPr>
            <w:r>
              <w:rPr>
                <w:lang w:val="sr-Cyrl-CS"/>
              </w:rPr>
              <w:t>20</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50</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10.</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Живковци</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Pr="00AC0568" w:rsidRDefault="001019A6" w:rsidP="007843CC">
            <w:pPr>
              <w:jc w:val="center"/>
              <w:rPr>
                <w:lang w:val="sr-Cyrl-CS"/>
              </w:rPr>
            </w:pPr>
            <w:r>
              <w:rPr>
                <w:lang w:val="sr-Cyrl-CS"/>
              </w:rPr>
              <w:t>10</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10</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11,</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Ивановци</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Pr="00E4477F" w:rsidRDefault="001019A6" w:rsidP="007843CC">
            <w:pPr>
              <w:jc w:val="center"/>
              <w:rPr>
                <w:lang w:val="sr-Cyrl-CS"/>
              </w:rPr>
            </w:pPr>
          </w:p>
        </w:tc>
        <w:tc>
          <w:tcPr>
            <w:tcW w:w="1077" w:type="dxa"/>
            <w:tcBorders>
              <w:top w:val="single" w:sz="4" w:space="0" w:color="auto"/>
              <w:left w:val="single" w:sz="4" w:space="0" w:color="auto"/>
              <w:bottom w:val="single" w:sz="4" w:space="0" w:color="auto"/>
              <w:right w:val="single" w:sz="4" w:space="0" w:color="auto"/>
            </w:tcBorders>
          </w:tcPr>
          <w:p w:rsidR="001019A6" w:rsidRPr="00E4477F" w:rsidRDefault="001019A6" w:rsidP="007843CC">
            <w:pPr>
              <w:jc w:val="center"/>
              <w:rPr>
                <w:lang w:val="sr-Cyrl-CS"/>
              </w:rPr>
            </w:pPr>
            <w:r>
              <w:rPr>
                <w:lang w:val="sr-Cyrl-CS"/>
              </w:rPr>
              <w:t>100</w:t>
            </w:r>
          </w:p>
        </w:tc>
        <w:tc>
          <w:tcPr>
            <w:tcW w:w="1096" w:type="dxa"/>
            <w:gridSpan w:val="2"/>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100</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12.</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Јајчић</w:t>
            </w:r>
          </w:p>
        </w:tc>
        <w:tc>
          <w:tcPr>
            <w:tcW w:w="1096" w:type="dxa"/>
            <w:tcBorders>
              <w:top w:val="single" w:sz="4" w:space="0" w:color="auto"/>
              <w:left w:val="single" w:sz="4" w:space="0" w:color="auto"/>
              <w:bottom w:val="single" w:sz="4" w:space="0" w:color="auto"/>
              <w:right w:val="single" w:sz="4" w:space="0" w:color="auto"/>
            </w:tcBorders>
          </w:tcPr>
          <w:p w:rsidR="001019A6" w:rsidRPr="00E4477F" w:rsidRDefault="001019A6" w:rsidP="007843CC">
            <w:pPr>
              <w:jc w:val="center"/>
              <w:rPr>
                <w:lang w:val="sr-Cyrl-CS"/>
              </w:rPr>
            </w:pPr>
            <w:r>
              <w:rPr>
                <w:lang w:val="sr-Cyrl-CS"/>
              </w:rPr>
              <w:t>300</w:t>
            </w: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300</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13.</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Кадина Лука</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Pr="00AC0568" w:rsidRDefault="001019A6" w:rsidP="007843CC">
            <w:pPr>
              <w:jc w:val="center"/>
              <w:rPr>
                <w:lang w:val="sr-Cyrl-CS"/>
              </w:rPr>
            </w:pPr>
            <w:r>
              <w:rPr>
                <w:lang w:val="sr-Cyrl-CS"/>
              </w:rPr>
              <w:t>20</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20</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14.</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Калањевци</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tcBorders>
              <w:top w:val="single" w:sz="4" w:space="0" w:color="auto"/>
              <w:left w:val="single" w:sz="4" w:space="0" w:color="auto"/>
              <w:bottom w:val="single" w:sz="4" w:space="0" w:color="auto"/>
              <w:right w:val="single" w:sz="4" w:space="0" w:color="auto"/>
            </w:tcBorders>
          </w:tcPr>
          <w:p w:rsidR="001019A6" w:rsidRPr="00097406" w:rsidRDefault="001019A6" w:rsidP="007843CC">
            <w:pPr>
              <w:jc w:val="center"/>
              <w:rPr>
                <w:lang w:val="sr-Cyrl-CS"/>
              </w:rPr>
            </w:pPr>
          </w:p>
        </w:tc>
        <w:tc>
          <w:tcPr>
            <w:tcW w:w="1105"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15.</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Козељ</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Pr="00BF3068" w:rsidRDefault="001019A6" w:rsidP="007843CC">
            <w:pPr>
              <w:jc w:val="center"/>
              <w:rPr>
                <w:lang w:val="sr-Cyrl-CS"/>
              </w:rPr>
            </w:pPr>
            <w:r>
              <w:rPr>
                <w:lang w:val="sr-Cyrl-CS"/>
              </w:rPr>
              <w:t>30</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30</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16.</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Лалинци</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20</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20</w:t>
            </w:r>
          </w:p>
        </w:tc>
      </w:tr>
      <w:tr w:rsidR="001019A6" w:rsidTr="007843CC">
        <w:trPr>
          <w:trHeight w:val="363"/>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17.</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Латковић</w:t>
            </w:r>
          </w:p>
        </w:tc>
        <w:tc>
          <w:tcPr>
            <w:tcW w:w="1096" w:type="dxa"/>
            <w:tcBorders>
              <w:top w:val="single" w:sz="4" w:space="0" w:color="auto"/>
              <w:left w:val="single" w:sz="4" w:space="0" w:color="auto"/>
              <w:bottom w:val="single" w:sz="4" w:space="0" w:color="auto"/>
              <w:right w:val="single" w:sz="4" w:space="0" w:color="auto"/>
            </w:tcBorders>
          </w:tcPr>
          <w:p w:rsidR="001019A6" w:rsidRPr="00BF3068" w:rsidRDefault="001019A6" w:rsidP="007843CC">
            <w:pPr>
              <w:jc w:val="center"/>
              <w:rPr>
                <w:lang w:val="sr-Cyrl-CS"/>
              </w:rPr>
            </w:pPr>
            <w:r>
              <w:rPr>
                <w:lang w:val="sr-Cyrl-CS"/>
              </w:rPr>
              <w:t>450</w:t>
            </w: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10</w:t>
            </w: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460</w:t>
            </w:r>
          </w:p>
        </w:tc>
      </w:tr>
      <w:tr w:rsidR="001019A6" w:rsidTr="007843CC">
        <w:trPr>
          <w:trHeight w:val="326"/>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18.</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Липље</w:t>
            </w:r>
          </w:p>
        </w:tc>
        <w:tc>
          <w:tcPr>
            <w:tcW w:w="1096" w:type="dxa"/>
            <w:tcBorders>
              <w:top w:val="single" w:sz="4" w:space="0" w:color="auto"/>
              <w:left w:val="single" w:sz="4" w:space="0" w:color="auto"/>
              <w:bottom w:val="single" w:sz="4" w:space="0" w:color="auto"/>
              <w:right w:val="single" w:sz="4" w:space="0" w:color="auto"/>
            </w:tcBorders>
          </w:tcPr>
          <w:p w:rsidR="001019A6" w:rsidRPr="00BF3068" w:rsidRDefault="001019A6" w:rsidP="007843CC">
            <w:pPr>
              <w:jc w:val="center"/>
              <w:rPr>
                <w:lang w:val="sr-Cyrl-CS"/>
              </w:rPr>
            </w:pPr>
            <w:r>
              <w:rPr>
                <w:lang w:val="sr-Cyrl-CS"/>
              </w:rPr>
              <w:t>200</w:t>
            </w: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200</w:t>
            </w:r>
          </w:p>
        </w:tc>
      </w:tr>
      <w:tr w:rsidR="001019A6" w:rsidTr="007843CC">
        <w:trPr>
          <w:trHeight w:val="377"/>
        </w:trPr>
        <w:tc>
          <w:tcPr>
            <w:tcW w:w="641"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r>
              <w:t>19.</w:t>
            </w:r>
          </w:p>
        </w:tc>
        <w:tc>
          <w:tcPr>
            <w:tcW w:w="1577" w:type="dxa"/>
            <w:tcBorders>
              <w:top w:val="single" w:sz="4" w:space="0" w:color="auto"/>
              <w:left w:val="single" w:sz="4" w:space="0" w:color="auto"/>
              <w:bottom w:val="single" w:sz="4" w:space="0" w:color="auto"/>
              <w:right w:val="single" w:sz="4" w:space="0" w:color="auto"/>
            </w:tcBorders>
          </w:tcPr>
          <w:p w:rsidR="001019A6" w:rsidRPr="00B26C1E" w:rsidRDefault="001019A6" w:rsidP="007843CC">
            <w:pPr>
              <w:jc w:val="center"/>
              <w:rPr>
                <w:sz w:val="20"/>
                <w:szCs w:val="20"/>
                <w:lang w:val="sr-Cyrl-CS"/>
              </w:rPr>
            </w:pPr>
            <w:r>
              <w:rPr>
                <w:sz w:val="20"/>
                <w:szCs w:val="20"/>
                <w:lang w:val="sr-Cyrl-CS"/>
              </w:rPr>
              <w:t>Љиг</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10</w:t>
            </w:r>
          </w:p>
        </w:tc>
        <w:tc>
          <w:tcPr>
            <w:tcW w:w="1096"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10</w:t>
            </w:r>
          </w:p>
        </w:tc>
        <w:tc>
          <w:tcPr>
            <w:tcW w:w="1105" w:type="dxa"/>
            <w:tcBorders>
              <w:top w:val="single" w:sz="4" w:space="0" w:color="auto"/>
              <w:left w:val="single" w:sz="4" w:space="0" w:color="auto"/>
              <w:bottom w:val="single" w:sz="4" w:space="0" w:color="auto"/>
              <w:right w:val="single" w:sz="4" w:space="0" w:color="auto"/>
            </w:tcBorders>
          </w:tcPr>
          <w:p w:rsidR="001019A6" w:rsidRPr="00AD7EA3" w:rsidRDefault="001019A6" w:rsidP="007843CC">
            <w:pPr>
              <w:jc w:val="center"/>
              <w:rPr>
                <w:lang w:val="sr-Cyrl-CS"/>
              </w:rPr>
            </w:pPr>
            <w:r>
              <w:rPr>
                <w:lang w:val="sr-Cyrl-CS"/>
              </w:rPr>
              <w:t>20</w:t>
            </w:r>
          </w:p>
        </w:tc>
      </w:tr>
      <w:tr w:rsidR="001019A6" w:rsidTr="007843CC">
        <w:trPr>
          <w:trHeight w:val="197"/>
        </w:trPr>
        <w:tc>
          <w:tcPr>
            <w:tcW w:w="641" w:type="dxa"/>
            <w:tcBorders>
              <w:top w:val="single" w:sz="4" w:space="0" w:color="auto"/>
              <w:left w:val="single" w:sz="4" w:space="0" w:color="auto"/>
              <w:bottom w:val="single" w:sz="4" w:space="0" w:color="auto"/>
              <w:right w:val="single" w:sz="4" w:space="0" w:color="auto"/>
            </w:tcBorders>
          </w:tcPr>
          <w:p w:rsidR="001019A6" w:rsidRPr="0042583F" w:rsidRDefault="001019A6" w:rsidP="007843CC">
            <w:pPr>
              <w:jc w:val="center"/>
              <w:rPr>
                <w:lang w:val="sr-Cyrl-CS"/>
              </w:rPr>
            </w:pPr>
            <w:r>
              <w:rPr>
                <w:lang w:val="sr-Cyrl-CS"/>
              </w:rPr>
              <w:t>20.</w:t>
            </w:r>
          </w:p>
        </w:tc>
        <w:tc>
          <w:tcPr>
            <w:tcW w:w="1577" w:type="dxa"/>
            <w:tcBorders>
              <w:top w:val="single" w:sz="4" w:space="0" w:color="auto"/>
              <w:left w:val="single" w:sz="4" w:space="0" w:color="auto"/>
              <w:bottom w:val="single" w:sz="4" w:space="0" w:color="auto"/>
              <w:right w:val="single" w:sz="4" w:space="0" w:color="auto"/>
            </w:tcBorders>
          </w:tcPr>
          <w:p w:rsidR="001019A6" w:rsidRPr="0042583F" w:rsidRDefault="001019A6" w:rsidP="007843CC">
            <w:pPr>
              <w:jc w:val="center"/>
              <w:rPr>
                <w:sz w:val="20"/>
                <w:szCs w:val="20"/>
                <w:lang w:val="sr-Cyrl-CS"/>
              </w:rPr>
            </w:pPr>
            <w:r>
              <w:rPr>
                <w:sz w:val="20"/>
                <w:szCs w:val="20"/>
                <w:lang w:val="sr-Cyrl-CS"/>
              </w:rPr>
              <w:t>Моравци</w:t>
            </w: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14"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77"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gridSpan w:val="2"/>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096"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c>
          <w:tcPr>
            <w:tcW w:w="1105" w:type="dxa"/>
            <w:tcBorders>
              <w:top w:val="single" w:sz="4" w:space="0" w:color="auto"/>
              <w:left w:val="single" w:sz="4" w:space="0" w:color="auto"/>
              <w:bottom w:val="single" w:sz="4" w:space="0" w:color="auto"/>
              <w:right w:val="single" w:sz="4" w:space="0" w:color="auto"/>
            </w:tcBorders>
          </w:tcPr>
          <w:p w:rsidR="001019A6" w:rsidRDefault="001019A6" w:rsidP="007843CC">
            <w:pPr>
              <w:jc w:val="center"/>
            </w:pPr>
          </w:p>
        </w:tc>
      </w:tr>
      <w:tr w:rsidR="001019A6" w:rsidTr="00784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0"/>
        </w:trPr>
        <w:tc>
          <w:tcPr>
            <w:tcW w:w="641" w:type="dxa"/>
          </w:tcPr>
          <w:p w:rsidR="001019A6" w:rsidRPr="0042583F" w:rsidRDefault="001019A6" w:rsidP="007843CC">
            <w:pPr>
              <w:ind w:left="108"/>
              <w:jc w:val="both"/>
              <w:rPr>
                <w:lang w:val="sr-Cyrl-CS"/>
              </w:rPr>
            </w:pPr>
            <w:r>
              <w:rPr>
                <w:lang w:val="sr-Cyrl-CS"/>
              </w:rPr>
              <w:t>21.</w:t>
            </w:r>
            <w:r>
              <w:t xml:space="preserve">     </w:t>
            </w:r>
          </w:p>
        </w:tc>
        <w:tc>
          <w:tcPr>
            <w:tcW w:w="1577" w:type="dxa"/>
          </w:tcPr>
          <w:p w:rsidR="001019A6" w:rsidRPr="0042583F" w:rsidRDefault="001019A6" w:rsidP="007843CC">
            <w:pPr>
              <w:jc w:val="both"/>
              <w:rPr>
                <w:sz w:val="20"/>
                <w:szCs w:val="20"/>
                <w:lang w:val="sr-Cyrl-CS"/>
              </w:rPr>
            </w:pPr>
            <w:r>
              <w:rPr>
                <w:sz w:val="20"/>
                <w:szCs w:val="20"/>
                <w:lang w:val="sr-Cyrl-CS"/>
              </w:rPr>
              <w:t xml:space="preserve">    </w:t>
            </w:r>
            <w:r w:rsidRPr="0042583F">
              <w:rPr>
                <w:sz w:val="20"/>
                <w:szCs w:val="20"/>
                <w:lang w:val="sr-Cyrl-CS"/>
              </w:rPr>
              <w:t>Палежница</w:t>
            </w:r>
          </w:p>
        </w:tc>
        <w:tc>
          <w:tcPr>
            <w:tcW w:w="1096" w:type="dxa"/>
          </w:tcPr>
          <w:p w:rsidR="001019A6" w:rsidRDefault="001019A6" w:rsidP="007843CC">
            <w:pPr>
              <w:jc w:val="both"/>
            </w:pPr>
          </w:p>
        </w:tc>
        <w:tc>
          <w:tcPr>
            <w:tcW w:w="1114" w:type="dxa"/>
          </w:tcPr>
          <w:p w:rsidR="001019A6" w:rsidRDefault="001019A6" w:rsidP="007843CC">
            <w:pPr>
              <w:jc w:val="both"/>
            </w:pPr>
          </w:p>
        </w:tc>
        <w:tc>
          <w:tcPr>
            <w:tcW w:w="1077" w:type="dxa"/>
          </w:tcPr>
          <w:p w:rsidR="001019A6" w:rsidRDefault="001019A6" w:rsidP="007843CC">
            <w:pPr>
              <w:jc w:val="both"/>
            </w:pPr>
          </w:p>
        </w:tc>
        <w:tc>
          <w:tcPr>
            <w:tcW w:w="1096" w:type="dxa"/>
            <w:gridSpan w:val="2"/>
          </w:tcPr>
          <w:p w:rsidR="001019A6" w:rsidRPr="00AD7EA3" w:rsidRDefault="001019A6" w:rsidP="007843CC">
            <w:pPr>
              <w:jc w:val="both"/>
              <w:rPr>
                <w:lang w:val="sr-Cyrl-CS"/>
              </w:rPr>
            </w:pPr>
            <w:r>
              <w:rPr>
                <w:lang w:val="sr-Cyrl-CS"/>
              </w:rPr>
              <w:t xml:space="preserve">     20</w:t>
            </w:r>
          </w:p>
        </w:tc>
        <w:tc>
          <w:tcPr>
            <w:tcW w:w="1096" w:type="dxa"/>
          </w:tcPr>
          <w:p w:rsidR="001019A6" w:rsidRDefault="001019A6" w:rsidP="007843CC">
            <w:pPr>
              <w:jc w:val="both"/>
            </w:pPr>
          </w:p>
        </w:tc>
        <w:tc>
          <w:tcPr>
            <w:tcW w:w="1105" w:type="dxa"/>
          </w:tcPr>
          <w:p w:rsidR="001019A6" w:rsidRPr="00AD7EA3" w:rsidRDefault="001019A6" w:rsidP="007843CC">
            <w:pPr>
              <w:jc w:val="both"/>
              <w:rPr>
                <w:lang w:val="sr-Cyrl-CS"/>
              </w:rPr>
            </w:pPr>
            <w:r>
              <w:rPr>
                <w:lang w:val="sr-Cyrl-CS"/>
              </w:rPr>
              <w:t xml:space="preserve">     20</w:t>
            </w:r>
          </w:p>
        </w:tc>
      </w:tr>
      <w:tr w:rsidR="001019A6" w:rsidTr="00784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641" w:type="dxa"/>
          </w:tcPr>
          <w:p w:rsidR="001019A6" w:rsidRDefault="001019A6" w:rsidP="007843CC">
            <w:pPr>
              <w:ind w:left="108"/>
              <w:jc w:val="both"/>
            </w:pPr>
            <w:r>
              <w:rPr>
                <w:lang w:val="sr-Cyrl-CS"/>
              </w:rPr>
              <w:t>22.</w:t>
            </w:r>
            <w:r>
              <w:t xml:space="preserve">    </w:t>
            </w:r>
          </w:p>
        </w:tc>
        <w:tc>
          <w:tcPr>
            <w:tcW w:w="1577" w:type="dxa"/>
          </w:tcPr>
          <w:p w:rsidR="001019A6" w:rsidRPr="0042583F" w:rsidRDefault="001019A6" w:rsidP="007843CC">
            <w:pPr>
              <w:jc w:val="both"/>
              <w:rPr>
                <w:sz w:val="20"/>
                <w:szCs w:val="20"/>
                <w:lang w:val="sr-Cyrl-CS"/>
              </w:rPr>
            </w:pPr>
            <w:r>
              <w:rPr>
                <w:lang w:val="sr-Cyrl-CS"/>
              </w:rPr>
              <w:t xml:space="preserve">   </w:t>
            </w:r>
            <w:r w:rsidRPr="0042583F">
              <w:rPr>
                <w:sz w:val="20"/>
                <w:szCs w:val="20"/>
                <w:lang w:val="sr-Cyrl-CS"/>
              </w:rPr>
              <w:t>Пољанице</w:t>
            </w:r>
          </w:p>
        </w:tc>
        <w:tc>
          <w:tcPr>
            <w:tcW w:w="1096" w:type="dxa"/>
          </w:tcPr>
          <w:p w:rsidR="001019A6" w:rsidRDefault="001019A6" w:rsidP="007843CC">
            <w:pPr>
              <w:jc w:val="both"/>
            </w:pPr>
          </w:p>
        </w:tc>
        <w:tc>
          <w:tcPr>
            <w:tcW w:w="1114" w:type="dxa"/>
          </w:tcPr>
          <w:p w:rsidR="001019A6" w:rsidRDefault="001019A6" w:rsidP="007843CC">
            <w:pPr>
              <w:jc w:val="both"/>
            </w:pPr>
          </w:p>
        </w:tc>
        <w:tc>
          <w:tcPr>
            <w:tcW w:w="1077" w:type="dxa"/>
          </w:tcPr>
          <w:p w:rsidR="001019A6" w:rsidRPr="00BF3068" w:rsidRDefault="001019A6" w:rsidP="007843CC">
            <w:pPr>
              <w:jc w:val="both"/>
              <w:rPr>
                <w:lang w:val="sr-Cyrl-CS"/>
              </w:rPr>
            </w:pPr>
            <w:r>
              <w:rPr>
                <w:lang w:val="sr-Cyrl-CS"/>
              </w:rPr>
              <w:t xml:space="preserve">  200</w:t>
            </w:r>
          </w:p>
        </w:tc>
        <w:tc>
          <w:tcPr>
            <w:tcW w:w="1096" w:type="dxa"/>
            <w:gridSpan w:val="2"/>
          </w:tcPr>
          <w:p w:rsidR="001019A6" w:rsidRDefault="001019A6" w:rsidP="007843CC">
            <w:pPr>
              <w:jc w:val="both"/>
            </w:pPr>
          </w:p>
        </w:tc>
        <w:tc>
          <w:tcPr>
            <w:tcW w:w="1096" w:type="dxa"/>
          </w:tcPr>
          <w:p w:rsidR="001019A6" w:rsidRDefault="001019A6" w:rsidP="007843CC">
            <w:pPr>
              <w:jc w:val="both"/>
            </w:pPr>
          </w:p>
        </w:tc>
        <w:tc>
          <w:tcPr>
            <w:tcW w:w="1105" w:type="dxa"/>
          </w:tcPr>
          <w:p w:rsidR="001019A6" w:rsidRPr="00AD7EA3" w:rsidRDefault="001019A6" w:rsidP="007843CC">
            <w:pPr>
              <w:jc w:val="both"/>
              <w:rPr>
                <w:lang w:val="sr-Cyrl-CS"/>
              </w:rPr>
            </w:pPr>
            <w:r>
              <w:rPr>
                <w:lang w:val="sr-Cyrl-CS"/>
              </w:rPr>
              <w:t xml:space="preserve">   200</w:t>
            </w:r>
          </w:p>
        </w:tc>
      </w:tr>
      <w:tr w:rsidR="001019A6" w:rsidTr="00784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5"/>
        </w:trPr>
        <w:tc>
          <w:tcPr>
            <w:tcW w:w="641" w:type="dxa"/>
          </w:tcPr>
          <w:p w:rsidR="001019A6" w:rsidRPr="0042583F" w:rsidRDefault="001019A6" w:rsidP="007843CC">
            <w:pPr>
              <w:ind w:left="108"/>
              <w:jc w:val="both"/>
              <w:rPr>
                <w:lang w:val="sr-Cyrl-CS"/>
              </w:rPr>
            </w:pPr>
            <w:r>
              <w:rPr>
                <w:lang w:val="sr-Cyrl-CS"/>
              </w:rPr>
              <w:t>23.</w:t>
            </w:r>
          </w:p>
        </w:tc>
        <w:tc>
          <w:tcPr>
            <w:tcW w:w="1577" w:type="dxa"/>
          </w:tcPr>
          <w:p w:rsidR="001019A6" w:rsidRPr="0042583F" w:rsidRDefault="001019A6" w:rsidP="007843CC">
            <w:pPr>
              <w:ind w:left="108"/>
              <w:jc w:val="both"/>
              <w:rPr>
                <w:sz w:val="20"/>
                <w:szCs w:val="20"/>
                <w:lang w:val="sr-Cyrl-CS"/>
              </w:rPr>
            </w:pPr>
            <w:r w:rsidRPr="0042583F">
              <w:rPr>
                <w:sz w:val="20"/>
                <w:szCs w:val="20"/>
                <w:lang w:val="sr-Cyrl-CS"/>
              </w:rPr>
              <w:t>Славковица</w:t>
            </w:r>
          </w:p>
        </w:tc>
        <w:tc>
          <w:tcPr>
            <w:tcW w:w="1096" w:type="dxa"/>
          </w:tcPr>
          <w:p w:rsidR="001019A6" w:rsidRDefault="001019A6" w:rsidP="007843CC">
            <w:pPr>
              <w:ind w:left="108"/>
              <w:jc w:val="both"/>
            </w:pPr>
          </w:p>
        </w:tc>
        <w:tc>
          <w:tcPr>
            <w:tcW w:w="1114" w:type="dxa"/>
          </w:tcPr>
          <w:p w:rsidR="001019A6" w:rsidRDefault="001019A6" w:rsidP="007843CC">
            <w:pPr>
              <w:ind w:left="108"/>
              <w:jc w:val="both"/>
            </w:pPr>
          </w:p>
        </w:tc>
        <w:tc>
          <w:tcPr>
            <w:tcW w:w="1077" w:type="dxa"/>
          </w:tcPr>
          <w:p w:rsidR="001019A6" w:rsidRDefault="001019A6" w:rsidP="007843CC">
            <w:pPr>
              <w:ind w:left="108"/>
              <w:jc w:val="both"/>
            </w:pPr>
          </w:p>
        </w:tc>
        <w:tc>
          <w:tcPr>
            <w:tcW w:w="1096" w:type="dxa"/>
            <w:gridSpan w:val="2"/>
          </w:tcPr>
          <w:p w:rsidR="001019A6" w:rsidRPr="00AD7EA3" w:rsidRDefault="001019A6" w:rsidP="007843CC">
            <w:pPr>
              <w:ind w:left="108"/>
              <w:jc w:val="both"/>
              <w:rPr>
                <w:lang w:val="sr-Cyrl-CS"/>
              </w:rPr>
            </w:pPr>
            <w:r>
              <w:rPr>
                <w:lang w:val="sr-Cyrl-CS"/>
              </w:rPr>
              <w:t xml:space="preserve">   30</w:t>
            </w:r>
          </w:p>
        </w:tc>
        <w:tc>
          <w:tcPr>
            <w:tcW w:w="1096" w:type="dxa"/>
          </w:tcPr>
          <w:p w:rsidR="001019A6" w:rsidRDefault="001019A6" w:rsidP="007843CC">
            <w:pPr>
              <w:ind w:left="108"/>
              <w:jc w:val="both"/>
            </w:pPr>
          </w:p>
        </w:tc>
        <w:tc>
          <w:tcPr>
            <w:tcW w:w="1105" w:type="dxa"/>
          </w:tcPr>
          <w:p w:rsidR="001019A6" w:rsidRPr="00AD7EA3" w:rsidRDefault="001019A6" w:rsidP="007843CC">
            <w:pPr>
              <w:ind w:left="108"/>
              <w:jc w:val="both"/>
              <w:rPr>
                <w:lang w:val="sr-Cyrl-CS"/>
              </w:rPr>
            </w:pPr>
            <w:r>
              <w:rPr>
                <w:lang w:val="sr-Cyrl-CS"/>
              </w:rPr>
              <w:t xml:space="preserve">   30</w:t>
            </w:r>
          </w:p>
        </w:tc>
      </w:tr>
      <w:tr w:rsidR="001019A6" w:rsidTr="00784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641" w:type="dxa"/>
          </w:tcPr>
          <w:p w:rsidR="001019A6" w:rsidRDefault="001019A6" w:rsidP="007843CC">
            <w:pPr>
              <w:jc w:val="both"/>
              <w:rPr>
                <w:lang w:val="sr-Cyrl-CS"/>
              </w:rPr>
            </w:pPr>
            <w:r>
              <w:rPr>
                <w:lang w:val="sr-Cyrl-CS"/>
              </w:rPr>
              <w:lastRenderedPageBreak/>
              <w:t>24.</w:t>
            </w:r>
          </w:p>
        </w:tc>
        <w:tc>
          <w:tcPr>
            <w:tcW w:w="1577" w:type="dxa"/>
          </w:tcPr>
          <w:p w:rsidR="001019A6" w:rsidRPr="0042583F" w:rsidRDefault="001019A6" w:rsidP="007843CC">
            <w:pPr>
              <w:jc w:val="both"/>
              <w:rPr>
                <w:sz w:val="20"/>
                <w:szCs w:val="20"/>
                <w:lang w:val="sr-Cyrl-CS"/>
              </w:rPr>
            </w:pPr>
            <w:r w:rsidRPr="0042583F">
              <w:rPr>
                <w:sz w:val="20"/>
                <w:szCs w:val="20"/>
                <w:lang w:val="sr-Cyrl-CS"/>
              </w:rPr>
              <w:t>Цветановац</w:t>
            </w:r>
          </w:p>
        </w:tc>
        <w:tc>
          <w:tcPr>
            <w:tcW w:w="1096" w:type="dxa"/>
          </w:tcPr>
          <w:p w:rsidR="001019A6" w:rsidRDefault="001019A6" w:rsidP="007843CC">
            <w:pPr>
              <w:jc w:val="both"/>
              <w:rPr>
                <w:lang w:val="sr-Cyrl-CS"/>
              </w:rPr>
            </w:pPr>
            <w:r>
              <w:rPr>
                <w:lang w:val="sr-Cyrl-CS"/>
              </w:rPr>
              <w:t xml:space="preserve">  350</w:t>
            </w:r>
          </w:p>
        </w:tc>
        <w:tc>
          <w:tcPr>
            <w:tcW w:w="1114" w:type="dxa"/>
          </w:tcPr>
          <w:p w:rsidR="001019A6" w:rsidRDefault="001019A6" w:rsidP="007843CC">
            <w:pPr>
              <w:jc w:val="both"/>
              <w:rPr>
                <w:lang w:val="sr-Cyrl-CS"/>
              </w:rPr>
            </w:pPr>
          </w:p>
        </w:tc>
        <w:tc>
          <w:tcPr>
            <w:tcW w:w="1077" w:type="dxa"/>
          </w:tcPr>
          <w:p w:rsidR="001019A6" w:rsidRDefault="001019A6" w:rsidP="007843CC">
            <w:pPr>
              <w:jc w:val="both"/>
              <w:rPr>
                <w:lang w:val="sr-Cyrl-CS"/>
              </w:rPr>
            </w:pPr>
          </w:p>
        </w:tc>
        <w:tc>
          <w:tcPr>
            <w:tcW w:w="1080" w:type="dxa"/>
          </w:tcPr>
          <w:p w:rsidR="001019A6" w:rsidRDefault="001019A6" w:rsidP="007843CC">
            <w:pPr>
              <w:jc w:val="both"/>
              <w:rPr>
                <w:lang w:val="sr-Cyrl-CS"/>
              </w:rPr>
            </w:pPr>
          </w:p>
        </w:tc>
        <w:tc>
          <w:tcPr>
            <w:tcW w:w="1112" w:type="dxa"/>
            <w:gridSpan w:val="2"/>
          </w:tcPr>
          <w:p w:rsidR="001019A6" w:rsidRDefault="001019A6" w:rsidP="007843CC">
            <w:pPr>
              <w:jc w:val="both"/>
              <w:rPr>
                <w:lang w:val="sr-Cyrl-CS"/>
              </w:rPr>
            </w:pPr>
          </w:p>
        </w:tc>
        <w:tc>
          <w:tcPr>
            <w:tcW w:w="1105" w:type="dxa"/>
          </w:tcPr>
          <w:p w:rsidR="001019A6" w:rsidRDefault="001019A6" w:rsidP="007843CC">
            <w:pPr>
              <w:jc w:val="both"/>
              <w:rPr>
                <w:lang w:val="sr-Cyrl-CS"/>
              </w:rPr>
            </w:pPr>
            <w:r>
              <w:rPr>
                <w:lang w:val="sr-Cyrl-CS"/>
              </w:rPr>
              <w:t xml:space="preserve">   350</w:t>
            </w:r>
          </w:p>
        </w:tc>
      </w:tr>
      <w:tr w:rsidR="001019A6" w:rsidTr="00784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641" w:type="dxa"/>
          </w:tcPr>
          <w:p w:rsidR="001019A6" w:rsidRDefault="001019A6" w:rsidP="007843CC">
            <w:pPr>
              <w:jc w:val="both"/>
              <w:rPr>
                <w:lang w:val="sr-Cyrl-CS"/>
              </w:rPr>
            </w:pPr>
            <w:r>
              <w:rPr>
                <w:lang w:val="sr-Cyrl-CS"/>
              </w:rPr>
              <w:t>25.</w:t>
            </w:r>
          </w:p>
        </w:tc>
        <w:tc>
          <w:tcPr>
            <w:tcW w:w="1577" w:type="dxa"/>
          </w:tcPr>
          <w:p w:rsidR="001019A6" w:rsidRPr="0042583F" w:rsidRDefault="001019A6" w:rsidP="007843CC">
            <w:pPr>
              <w:jc w:val="both"/>
              <w:rPr>
                <w:sz w:val="20"/>
                <w:szCs w:val="20"/>
                <w:lang w:val="sr-Cyrl-CS"/>
              </w:rPr>
            </w:pPr>
            <w:r w:rsidRPr="0042583F">
              <w:rPr>
                <w:sz w:val="20"/>
                <w:szCs w:val="20"/>
                <w:lang w:val="sr-Cyrl-CS"/>
              </w:rPr>
              <w:t>Штавица</w:t>
            </w:r>
          </w:p>
        </w:tc>
        <w:tc>
          <w:tcPr>
            <w:tcW w:w="1096" w:type="dxa"/>
          </w:tcPr>
          <w:p w:rsidR="001019A6" w:rsidRDefault="001019A6" w:rsidP="007843CC">
            <w:pPr>
              <w:jc w:val="both"/>
              <w:rPr>
                <w:lang w:val="sr-Cyrl-CS"/>
              </w:rPr>
            </w:pPr>
            <w:r>
              <w:rPr>
                <w:lang w:val="sr-Cyrl-CS"/>
              </w:rPr>
              <w:t xml:space="preserve">  </w:t>
            </w:r>
          </w:p>
        </w:tc>
        <w:tc>
          <w:tcPr>
            <w:tcW w:w="1114" w:type="dxa"/>
          </w:tcPr>
          <w:p w:rsidR="001019A6" w:rsidRDefault="001019A6" w:rsidP="007843CC">
            <w:pPr>
              <w:jc w:val="both"/>
              <w:rPr>
                <w:lang w:val="sr-Cyrl-CS"/>
              </w:rPr>
            </w:pPr>
            <w:r>
              <w:rPr>
                <w:lang w:val="sr-Cyrl-CS"/>
              </w:rPr>
              <w:t xml:space="preserve">  120</w:t>
            </w:r>
          </w:p>
        </w:tc>
        <w:tc>
          <w:tcPr>
            <w:tcW w:w="1077" w:type="dxa"/>
          </w:tcPr>
          <w:p w:rsidR="001019A6" w:rsidRDefault="001019A6" w:rsidP="007843CC">
            <w:pPr>
              <w:jc w:val="both"/>
              <w:rPr>
                <w:lang w:val="sr-Cyrl-CS"/>
              </w:rPr>
            </w:pPr>
          </w:p>
        </w:tc>
        <w:tc>
          <w:tcPr>
            <w:tcW w:w="1080" w:type="dxa"/>
          </w:tcPr>
          <w:p w:rsidR="001019A6" w:rsidRDefault="001019A6" w:rsidP="007843CC">
            <w:pPr>
              <w:jc w:val="both"/>
              <w:rPr>
                <w:lang w:val="sr-Cyrl-CS"/>
              </w:rPr>
            </w:pPr>
            <w:r>
              <w:rPr>
                <w:lang w:val="sr-Cyrl-CS"/>
              </w:rPr>
              <w:t xml:space="preserve">    </w:t>
            </w:r>
          </w:p>
        </w:tc>
        <w:tc>
          <w:tcPr>
            <w:tcW w:w="1112" w:type="dxa"/>
            <w:gridSpan w:val="2"/>
          </w:tcPr>
          <w:p w:rsidR="001019A6" w:rsidRDefault="001019A6" w:rsidP="007843CC">
            <w:pPr>
              <w:jc w:val="both"/>
              <w:rPr>
                <w:lang w:val="sr-Cyrl-CS"/>
              </w:rPr>
            </w:pPr>
            <w:r>
              <w:rPr>
                <w:lang w:val="sr-Cyrl-CS"/>
              </w:rPr>
              <w:t xml:space="preserve">    20</w:t>
            </w:r>
          </w:p>
        </w:tc>
        <w:tc>
          <w:tcPr>
            <w:tcW w:w="1105" w:type="dxa"/>
          </w:tcPr>
          <w:p w:rsidR="001019A6" w:rsidRDefault="001019A6" w:rsidP="007843CC">
            <w:pPr>
              <w:jc w:val="both"/>
              <w:rPr>
                <w:lang w:val="sr-Cyrl-CS"/>
              </w:rPr>
            </w:pPr>
            <w:r>
              <w:rPr>
                <w:lang w:val="sr-Cyrl-CS"/>
              </w:rPr>
              <w:t xml:space="preserve">   140</w:t>
            </w:r>
          </w:p>
        </w:tc>
      </w:tr>
      <w:tr w:rsidR="001019A6" w:rsidTr="00784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641" w:type="dxa"/>
          </w:tcPr>
          <w:p w:rsidR="001019A6" w:rsidRDefault="001019A6" w:rsidP="007843CC">
            <w:pPr>
              <w:jc w:val="both"/>
              <w:rPr>
                <w:lang w:val="sr-Cyrl-CS"/>
              </w:rPr>
            </w:pPr>
            <w:r>
              <w:rPr>
                <w:lang w:val="sr-Cyrl-CS"/>
              </w:rPr>
              <w:t>26.</w:t>
            </w:r>
          </w:p>
        </w:tc>
        <w:tc>
          <w:tcPr>
            <w:tcW w:w="1577" w:type="dxa"/>
          </w:tcPr>
          <w:p w:rsidR="001019A6" w:rsidRPr="0042583F" w:rsidRDefault="001019A6" w:rsidP="007843CC">
            <w:pPr>
              <w:jc w:val="both"/>
              <w:rPr>
                <w:sz w:val="20"/>
                <w:szCs w:val="20"/>
                <w:lang w:val="sr-Cyrl-CS"/>
              </w:rPr>
            </w:pPr>
            <w:r w:rsidRPr="0042583F">
              <w:rPr>
                <w:sz w:val="20"/>
                <w:szCs w:val="20"/>
                <w:lang w:val="sr-Cyrl-CS"/>
              </w:rPr>
              <w:t>Шутци</w:t>
            </w:r>
          </w:p>
        </w:tc>
        <w:tc>
          <w:tcPr>
            <w:tcW w:w="1096" w:type="dxa"/>
          </w:tcPr>
          <w:p w:rsidR="001019A6" w:rsidRDefault="001019A6" w:rsidP="007843CC">
            <w:pPr>
              <w:jc w:val="both"/>
              <w:rPr>
                <w:lang w:val="sr-Cyrl-CS"/>
              </w:rPr>
            </w:pPr>
          </w:p>
        </w:tc>
        <w:tc>
          <w:tcPr>
            <w:tcW w:w="1114" w:type="dxa"/>
          </w:tcPr>
          <w:p w:rsidR="001019A6" w:rsidRDefault="001019A6" w:rsidP="007843CC">
            <w:pPr>
              <w:jc w:val="both"/>
              <w:rPr>
                <w:lang w:val="sr-Cyrl-CS"/>
              </w:rPr>
            </w:pPr>
          </w:p>
        </w:tc>
        <w:tc>
          <w:tcPr>
            <w:tcW w:w="1077" w:type="dxa"/>
          </w:tcPr>
          <w:p w:rsidR="001019A6" w:rsidRDefault="001019A6" w:rsidP="007843CC">
            <w:pPr>
              <w:jc w:val="both"/>
              <w:rPr>
                <w:lang w:val="sr-Cyrl-CS"/>
              </w:rPr>
            </w:pPr>
          </w:p>
        </w:tc>
        <w:tc>
          <w:tcPr>
            <w:tcW w:w="1080" w:type="dxa"/>
          </w:tcPr>
          <w:p w:rsidR="001019A6" w:rsidRDefault="001019A6" w:rsidP="007843CC">
            <w:pPr>
              <w:jc w:val="both"/>
              <w:rPr>
                <w:lang w:val="sr-Cyrl-CS"/>
              </w:rPr>
            </w:pPr>
          </w:p>
        </w:tc>
        <w:tc>
          <w:tcPr>
            <w:tcW w:w="1112" w:type="dxa"/>
            <w:gridSpan w:val="2"/>
          </w:tcPr>
          <w:p w:rsidR="001019A6" w:rsidRDefault="001019A6" w:rsidP="007843CC">
            <w:pPr>
              <w:jc w:val="both"/>
              <w:rPr>
                <w:lang w:val="sr-Cyrl-CS"/>
              </w:rPr>
            </w:pPr>
            <w:r>
              <w:rPr>
                <w:lang w:val="sr-Cyrl-CS"/>
              </w:rPr>
              <w:t xml:space="preserve">    20</w:t>
            </w:r>
          </w:p>
        </w:tc>
        <w:tc>
          <w:tcPr>
            <w:tcW w:w="1105" w:type="dxa"/>
          </w:tcPr>
          <w:p w:rsidR="001019A6" w:rsidRDefault="001019A6" w:rsidP="007843CC">
            <w:pPr>
              <w:jc w:val="both"/>
              <w:rPr>
                <w:lang w:val="sr-Cyrl-CS"/>
              </w:rPr>
            </w:pPr>
            <w:r>
              <w:rPr>
                <w:lang w:val="sr-Cyrl-CS"/>
              </w:rPr>
              <w:t xml:space="preserve">     20</w:t>
            </w:r>
          </w:p>
        </w:tc>
      </w:tr>
      <w:tr w:rsidR="001019A6" w:rsidTr="00784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0"/>
        </w:trPr>
        <w:tc>
          <w:tcPr>
            <w:tcW w:w="641" w:type="dxa"/>
          </w:tcPr>
          <w:p w:rsidR="001019A6" w:rsidRDefault="001019A6" w:rsidP="007843CC">
            <w:pPr>
              <w:jc w:val="both"/>
              <w:rPr>
                <w:lang w:val="sr-Cyrl-CS"/>
              </w:rPr>
            </w:pPr>
          </w:p>
        </w:tc>
        <w:tc>
          <w:tcPr>
            <w:tcW w:w="1577" w:type="dxa"/>
          </w:tcPr>
          <w:p w:rsidR="001019A6" w:rsidRPr="0042583F" w:rsidRDefault="001019A6" w:rsidP="007843CC">
            <w:pPr>
              <w:jc w:val="both"/>
              <w:rPr>
                <w:sz w:val="20"/>
                <w:szCs w:val="20"/>
                <w:lang w:val="sr-Cyrl-CS"/>
              </w:rPr>
            </w:pPr>
            <w:r w:rsidRPr="0042583F">
              <w:rPr>
                <w:sz w:val="20"/>
                <w:szCs w:val="20"/>
                <w:lang w:val="sr-Cyrl-CS"/>
              </w:rPr>
              <w:t>УКУПНО</w:t>
            </w:r>
          </w:p>
        </w:tc>
        <w:tc>
          <w:tcPr>
            <w:tcW w:w="1096" w:type="dxa"/>
          </w:tcPr>
          <w:p w:rsidR="001019A6" w:rsidRDefault="001019A6" w:rsidP="007843CC">
            <w:pPr>
              <w:jc w:val="both"/>
              <w:rPr>
                <w:lang w:val="sr-Cyrl-CS"/>
              </w:rPr>
            </w:pPr>
            <w:r>
              <w:rPr>
                <w:lang w:val="sr-Cyrl-CS"/>
              </w:rPr>
              <w:t xml:space="preserve">  1300</w:t>
            </w:r>
          </w:p>
        </w:tc>
        <w:tc>
          <w:tcPr>
            <w:tcW w:w="1114" w:type="dxa"/>
          </w:tcPr>
          <w:p w:rsidR="001019A6" w:rsidRDefault="001019A6" w:rsidP="007843CC">
            <w:pPr>
              <w:jc w:val="both"/>
              <w:rPr>
                <w:lang w:val="sr-Cyrl-CS"/>
              </w:rPr>
            </w:pPr>
            <w:r>
              <w:rPr>
                <w:lang w:val="sr-Cyrl-CS"/>
              </w:rPr>
              <w:t xml:space="preserve">   260</w:t>
            </w:r>
          </w:p>
        </w:tc>
        <w:tc>
          <w:tcPr>
            <w:tcW w:w="1077" w:type="dxa"/>
          </w:tcPr>
          <w:p w:rsidR="001019A6" w:rsidRDefault="001019A6" w:rsidP="007843CC">
            <w:pPr>
              <w:jc w:val="both"/>
              <w:rPr>
                <w:lang w:val="sr-Cyrl-CS"/>
              </w:rPr>
            </w:pPr>
            <w:r>
              <w:rPr>
                <w:lang w:val="sr-Cyrl-CS"/>
              </w:rPr>
              <w:t xml:space="preserve"> 440</w:t>
            </w:r>
          </w:p>
        </w:tc>
        <w:tc>
          <w:tcPr>
            <w:tcW w:w="1080" w:type="dxa"/>
          </w:tcPr>
          <w:p w:rsidR="001019A6" w:rsidRDefault="001019A6" w:rsidP="007843CC">
            <w:pPr>
              <w:jc w:val="both"/>
              <w:rPr>
                <w:lang w:val="sr-Cyrl-CS"/>
              </w:rPr>
            </w:pPr>
            <w:r>
              <w:rPr>
                <w:lang w:val="sr-Cyrl-CS"/>
              </w:rPr>
              <w:t>197</w:t>
            </w:r>
          </w:p>
        </w:tc>
        <w:tc>
          <w:tcPr>
            <w:tcW w:w="1112" w:type="dxa"/>
            <w:gridSpan w:val="2"/>
          </w:tcPr>
          <w:p w:rsidR="001019A6" w:rsidRDefault="001019A6" w:rsidP="007843CC">
            <w:pPr>
              <w:jc w:val="both"/>
              <w:rPr>
                <w:lang w:val="sr-Cyrl-CS"/>
              </w:rPr>
            </w:pPr>
            <w:r>
              <w:rPr>
                <w:lang w:val="sr-Cyrl-CS"/>
              </w:rPr>
              <w:t xml:space="preserve">    65</w:t>
            </w:r>
          </w:p>
        </w:tc>
        <w:tc>
          <w:tcPr>
            <w:tcW w:w="1105" w:type="dxa"/>
          </w:tcPr>
          <w:p w:rsidR="001019A6" w:rsidRDefault="001019A6" w:rsidP="007843CC">
            <w:pPr>
              <w:jc w:val="both"/>
              <w:rPr>
                <w:lang w:val="sr-Cyrl-CS"/>
              </w:rPr>
            </w:pPr>
            <w:r>
              <w:rPr>
                <w:lang w:val="sr-Cyrl-CS"/>
              </w:rPr>
              <w:t xml:space="preserve"> 2262       </w:t>
            </w:r>
          </w:p>
        </w:tc>
      </w:tr>
    </w:tbl>
    <w:p w:rsidR="001019A6" w:rsidRDefault="001019A6" w:rsidP="001019A6">
      <w:pPr>
        <w:jc w:val="both"/>
        <w:rPr>
          <w:lang w:val="sr-Cyrl-CS"/>
        </w:rPr>
      </w:pPr>
    </w:p>
    <w:p w:rsidR="001019A6" w:rsidRPr="001019A6" w:rsidRDefault="001019A6" w:rsidP="001019A6">
      <w:pPr>
        <w:jc w:val="both"/>
        <w:rPr>
          <w:lang w:val="sr-Cyrl-CS"/>
        </w:rPr>
      </w:pPr>
      <w:r w:rsidRPr="001019A6">
        <w:rPr>
          <w:lang w:val="sr-Cyrl-CS"/>
        </w:rPr>
        <w:t xml:space="preserve">       </w:t>
      </w:r>
      <w:r w:rsidRPr="001019A6">
        <w:t>Број домаћинстава која су угрожена од попл</w:t>
      </w:r>
      <w:r>
        <w:t>ава је велики и креће се до 320</w:t>
      </w:r>
      <w:r>
        <w:rPr>
          <w:lang w:val="sr-Cyrl-CS"/>
        </w:rPr>
        <w:t xml:space="preserve">. </w:t>
      </w:r>
      <w:r>
        <w:t>и то</w:t>
      </w:r>
      <w:r w:rsidRPr="001019A6">
        <w:t xml:space="preserve"> :</w:t>
      </w:r>
      <w:r w:rsidRPr="001019A6">
        <w:rPr>
          <w:lang w:val="sr-Cyrl-CS"/>
        </w:rPr>
        <w:t>Ба 5,</w:t>
      </w:r>
      <w:r>
        <w:rPr>
          <w:lang w:val="sr-Cyrl-CS"/>
        </w:rPr>
        <w:t xml:space="preserve"> </w:t>
      </w:r>
      <w:r w:rsidRPr="001019A6">
        <w:rPr>
          <w:lang w:val="sr-Cyrl-CS"/>
        </w:rPr>
        <w:t>Белановица 12,</w:t>
      </w:r>
      <w:r>
        <w:rPr>
          <w:lang w:val="sr-Cyrl-CS"/>
        </w:rPr>
        <w:t xml:space="preserve"> </w:t>
      </w:r>
      <w:r w:rsidRPr="001019A6">
        <w:rPr>
          <w:lang w:val="sr-Cyrl-CS"/>
        </w:rPr>
        <w:t>Бошњановић 1,</w:t>
      </w:r>
      <w:r>
        <w:rPr>
          <w:lang w:val="sr-Cyrl-CS"/>
        </w:rPr>
        <w:t xml:space="preserve"> </w:t>
      </w:r>
      <w:r w:rsidRPr="001019A6">
        <w:rPr>
          <w:lang w:val="sr-Cyrl-CS"/>
        </w:rPr>
        <w:t>Велишевац 3,</w:t>
      </w:r>
      <w:r>
        <w:rPr>
          <w:lang w:val="sr-Cyrl-CS"/>
        </w:rPr>
        <w:t xml:space="preserve"> </w:t>
      </w:r>
      <w:r w:rsidRPr="001019A6">
        <w:rPr>
          <w:lang w:val="sr-Cyrl-CS"/>
        </w:rPr>
        <w:t>Гукош 9,</w:t>
      </w:r>
      <w:r>
        <w:rPr>
          <w:lang w:val="sr-Cyrl-CS"/>
        </w:rPr>
        <w:t xml:space="preserve"> </w:t>
      </w:r>
      <w:r w:rsidRPr="001019A6">
        <w:rPr>
          <w:lang w:val="sr-Cyrl-CS"/>
        </w:rPr>
        <w:t>Дићи 2,</w:t>
      </w:r>
      <w:r>
        <w:rPr>
          <w:lang w:val="sr-Cyrl-CS"/>
        </w:rPr>
        <w:t xml:space="preserve"> </w:t>
      </w:r>
      <w:r w:rsidRPr="001019A6">
        <w:rPr>
          <w:lang w:val="sr-Cyrl-CS"/>
        </w:rPr>
        <w:t>Ивановци 3,</w:t>
      </w:r>
      <w:r>
        <w:rPr>
          <w:lang w:val="sr-Cyrl-CS"/>
        </w:rPr>
        <w:t xml:space="preserve"> </w:t>
      </w:r>
      <w:r w:rsidRPr="001019A6">
        <w:rPr>
          <w:lang w:val="sr-Cyrl-CS"/>
        </w:rPr>
        <w:t>Јајчић 2,Кадина Лука 10,</w:t>
      </w:r>
      <w:r>
        <w:rPr>
          <w:lang w:val="sr-Cyrl-CS"/>
        </w:rPr>
        <w:t xml:space="preserve"> </w:t>
      </w:r>
      <w:r w:rsidRPr="001019A6">
        <w:rPr>
          <w:lang w:val="sr-Cyrl-CS"/>
        </w:rPr>
        <w:t>Калањевци 1,</w:t>
      </w:r>
      <w:r>
        <w:rPr>
          <w:lang w:val="sr-Cyrl-CS"/>
        </w:rPr>
        <w:t xml:space="preserve"> </w:t>
      </w:r>
      <w:r w:rsidRPr="001019A6">
        <w:rPr>
          <w:lang w:val="sr-Cyrl-CS"/>
        </w:rPr>
        <w:t>Лалинци 6,</w:t>
      </w:r>
      <w:r>
        <w:rPr>
          <w:lang w:val="sr-Cyrl-CS"/>
        </w:rPr>
        <w:t xml:space="preserve"> </w:t>
      </w:r>
      <w:r w:rsidRPr="001019A6">
        <w:rPr>
          <w:lang w:val="sr-Cyrl-CS"/>
        </w:rPr>
        <w:t>Љиг 100,</w:t>
      </w:r>
      <w:r>
        <w:rPr>
          <w:lang w:val="sr-Cyrl-CS"/>
        </w:rPr>
        <w:t xml:space="preserve"> </w:t>
      </w:r>
      <w:r w:rsidRPr="001019A6">
        <w:rPr>
          <w:lang w:val="sr-Cyrl-CS"/>
        </w:rPr>
        <w:t>Моравци 5,</w:t>
      </w:r>
      <w:r>
        <w:rPr>
          <w:lang w:val="sr-Cyrl-CS"/>
        </w:rPr>
        <w:t xml:space="preserve"> </w:t>
      </w:r>
      <w:r w:rsidRPr="001019A6">
        <w:rPr>
          <w:lang w:val="sr-Cyrl-CS"/>
        </w:rPr>
        <w:t>Палежница 6,</w:t>
      </w:r>
      <w:r>
        <w:rPr>
          <w:lang w:val="sr-Cyrl-CS"/>
        </w:rPr>
        <w:t xml:space="preserve"> </w:t>
      </w:r>
      <w:r w:rsidRPr="001019A6">
        <w:rPr>
          <w:lang w:val="sr-Cyrl-CS"/>
        </w:rPr>
        <w:t>Пољанице 1,</w:t>
      </w:r>
      <w:r>
        <w:rPr>
          <w:lang w:val="sr-Cyrl-CS"/>
        </w:rPr>
        <w:t xml:space="preserve"> </w:t>
      </w:r>
      <w:r w:rsidRPr="001019A6">
        <w:rPr>
          <w:lang w:val="sr-Cyrl-CS"/>
        </w:rPr>
        <w:t>Славковица 7,</w:t>
      </w:r>
      <w:r>
        <w:rPr>
          <w:lang w:val="sr-Cyrl-CS"/>
        </w:rPr>
        <w:t xml:space="preserve"> </w:t>
      </w:r>
      <w:r w:rsidRPr="001019A6">
        <w:rPr>
          <w:lang w:val="sr-Cyrl-CS"/>
        </w:rPr>
        <w:t>Латковић 8,</w:t>
      </w:r>
      <w:r>
        <w:rPr>
          <w:lang w:val="sr-Cyrl-CS"/>
        </w:rPr>
        <w:t xml:space="preserve"> </w:t>
      </w:r>
      <w:r w:rsidRPr="001019A6">
        <w:rPr>
          <w:lang w:val="sr-Cyrl-CS"/>
        </w:rPr>
        <w:t>Штавица 3 и Шутци 2.</w:t>
      </w:r>
    </w:p>
    <w:p w:rsidR="001019A6" w:rsidRDefault="001019A6" w:rsidP="001019A6">
      <w:pPr>
        <w:jc w:val="both"/>
        <w:rPr>
          <w:lang w:val="sr-Cyrl-CS"/>
        </w:rPr>
      </w:pPr>
      <w:r w:rsidRPr="001019A6">
        <w:rPr>
          <w:lang w:val="sr-Cyrl-CS"/>
        </w:rPr>
        <w:t xml:space="preserve">      Бујичне воде реке Љиг угрожавају магистрални цевовод водовода ,,Љиг''  јер од изворишта до насеља Љиг цевовод има 16 прелаза преко бујичних потока и реке Љиг (у поплавама 2011</w:t>
      </w:r>
      <w:r>
        <w:rPr>
          <w:lang w:val="sr-Cyrl-CS"/>
        </w:rPr>
        <w:t>.</w:t>
      </w:r>
      <w:r w:rsidRPr="001019A6">
        <w:rPr>
          <w:lang w:val="sr-Cyrl-CS"/>
        </w:rPr>
        <w:t xml:space="preserve"> и 2014</w:t>
      </w:r>
      <w:r>
        <w:rPr>
          <w:lang w:val="sr-Cyrl-CS"/>
        </w:rPr>
        <w:t>.</w:t>
      </w:r>
      <w:r w:rsidRPr="001019A6">
        <w:rPr>
          <w:lang w:val="sr-Cyrl-CS"/>
        </w:rPr>
        <w:t xml:space="preserve"> године бујичне воде су оштетиле заштитну облогу цевовода и довеле до прекида истог на четири места). </w:t>
      </w:r>
    </w:p>
    <w:p w:rsidR="001019A6" w:rsidRPr="001019A6" w:rsidRDefault="001019A6" w:rsidP="001019A6">
      <w:pPr>
        <w:jc w:val="both"/>
        <w:rPr>
          <w:lang w:val="sr-Cyrl-CS"/>
        </w:rPr>
      </w:pPr>
    </w:p>
    <w:p w:rsidR="001019A6" w:rsidRPr="00B3186B" w:rsidRDefault="001019A6" w:rsidP="001019A6">
      <w:pPr>
        <w:jc w:val="both"/>
        <w:rPr>
          <w:lang w:val="sr-Cyrl-CS"/>
        </w:rPr>
      </w:pPr>
      <w:r>
        <w:t xml:space="preserve">     </w:t>
      </w:r>
      <w:r>
        <w:rPr>
          <w:lang w:val="sr-Cyrl-CS"/>
        </w:rPr>
        <w:t xml:space="preserve"> Реке Качер и Белановица у градском насељу Белановици угрожавају објекте бивше аутобуске станице, производну халу Миће Догањић, магацине ,,Таково'', бензинску пумпу, Кафану ,,Качара'', СТР ,,Рудничанка'', ,,ЛИДО'' д.о.о и др.</w:t>
      </w:r>
    </w:p>
    <w:p w:rsidR="001019A6" w:rsidRPr="00AD7EA3" w:rsidRDefault="001019A6" w:rsidP="001019A6">
      <w:pPr>
        <w:jc w:val="both"/>
        <w:rPr>
          <w:lang w:val="sr-Cyrl-CS"/>
        </w:rPr>
      </w:pPr>
      <w:r>
        <w:t xml:space="preserve">     </w:t>
      </w:r>
      <w:r>
        <w:rPr>
          <w:lang w:val="sr-Cyrl-CS"/>
        </w:rPr>
        <w:t xml:space="preserve"> Поплаве у осталим насељеним местима Општине угрожавају и друге објекте и то: Производно занатски објекат ,,Џокић'' у с.Бранчић, угоститељски објекат у с.Велишевац, фарму у с.Јајчић, каменорезачку радионицу и парохијански дом у насељу Моравци и др.</w:t>
      </w:r>
    </w:p>
    <w:p w:rsidR="001019A6" w:rsidRPr="00E14A89" w:rsidRDefault="001019A6" w:rsidP="001019A6">
      <w:pPr>
        <w:jc w:val="both"/>
        <w:rPr>
          <w:lang w:val="sr-Cyrl-CS"/>
        </w:rPr>
      </w:pPr>
      <w:r>
        <w:rPr>
          <w:lang w:val="sr-Cyrl-CS"/>
        </w:rPr>
        <w:t xml:space="preserve">     </w:t>
      </w:r>
      <w:r>
        <w:t>Саобраћајна мрежа у случају појаве великих вода,</w:t>
      </w:r>
      <w:r>
        <w:rPr>
          <w:lang w:val="sr-Cyrl-CS"/>
        </w:rPr>
        <w:t xml:space="preserve"> </w:t>
      </w:r>
      <w:r>
        <w:t>на појединим местима може бити угрожена:</w:t>
      </w:r>
    </w:p>
    <w:p w:rsidR="001019A6" w:rsidRDefault="001019A6" w:rsidP="001019A6">
      <w:pPr>
        <w:jc w:val="both"/>
        <w:rPr>
          <w:lang w:val="sr-Cyrl-CS"/>
        </w:rPr>
      </w:pPr>
      <w:r>
        <w:t xml:space="preserve">      -Државни пут I реда бр.</w:t>
      </w:r>
      <w:r>
        <w:rPr>
          <w:lang w:val="sr-Cyrl-CS"/>
        </w:rPr>
        <w:t xml:space="preserve">148 </w:t>
      </w:r>
      <w:r>
        <w:t xml:space="preserve"> </w:t>
      </w:r>
      <w:r>
        <w:rPr>
          <w:lang w:val="sr-Cyrl-CS"/>
        </w:rPr>
        <w:t>у зони моста у насељу Живковци, на путу Белановица-Аранђеловац.</w:t>
      </w:r>
    </w:p>
    <w:p w:rsidR="001019A6" w:rsidRPr="00E14A89" w:rsidRDefault="001019A6" w:rsidP="001019A6">
      <w:pPr>
        <w:jc w:val="both"/>
        <w:rPr>
          <w:lang w:val="sr-Cyrl-CS"/>
        </w:rPr>
      </w:pPr>
      <w:r>
        <w:rPr>
          <w:lang w:val="sr-Cyrl-CS"/>
        </w:rPr>
        <w:t xml:space="preserve">      -Општински путеви: ОП-8, у насељу Велишевац, у зони домаћинстава Стојановића и Урошевића, ОП-11, у насељу Лалинци, у зони потока Мекоте, ОП-13, у насељу Пољанице, у зони домаћинстава Петровића и Јовановића, ОП-21, у делу кроз насеље Бранчић,ОП-25, у делу кроз насеље Ба, ОП-26, у делу кроз насеље Шутци, ОП-28, у делу кроз насеље Латковић, ОП-29 у насељу Кадина Лука, у зони моста за Сајића кућу.</w:t>
      </w:r>
    </w:p>
    <w:p w:rsidR="00CE5730" w:rsidRPr="001019A6" w:rsidRDefault="001019A6" w:rsidP="001019A6">
      <w:pPr>
        <w:jc w:val="both"/>
        <w:rPr>
          <w:noProof/>
          <w:lang w:val="sr-Cyrl-CS"/>
        </w:rPr>
      </w:pPr>
      <w:r>
        <w:rPr>
          <w:lang w:val="sr-Cyrl-CS"/>
        </w:rPr>
        <w:t xml:space="preserve">      Велике воде изазивају активирање више мањих одрона и петнаестак клизишта</w:t>
      </w:r>
    </w:p>
    <w:p w:rsidR="00CE5730" w:rsidRPr="00053011" w:rsidRDefault="00CE5730" w:rsidP="00CE5730">
      <w:pPr>
        <w:jc w:val="both"/>
        <w:rPr>
          <w:noProof/>
          <w:lang w:val="sr-Cyrl-CS"/>
        </w:rPr>
      </w:pPr>
    </w:p>
    <w:p w:rsidR="00CE5730" w:rsidRPr="001019A6" w:rsidRDefault="00CE5730" w:rsidP="00F815FF">
      <w:pPr>
        <w:jc w:val="both"/>
        <w:rPr>
          <w:b/>
          <w:lang w:val="sr-Cyrl-CS"/>
        </w:rPr>
      </w:pPr>
      <w:r w:rsidRPr="001019A6">
        <w:rPr>
          <w:b/>
          <w:lang w:val="sr-Cyrl-CS"/>
        </w:rPr>
        <w:t>Проглашење фаза у одбрани од поплава и руковођењем одбраном од поплава на територији општине Љиг врши општински Штаб за ванредне ситуације општине Љиг.</w:t>
      </w:r>
    </w:p>
    <w:p w:rsidR="000D523F" w:rsidRPr="001019A6" w:rsidRDefault="000D523F" w:rsidP="000D523F">
      <w:pPr>
        <w:pStyle w:val="a"/>
        <w:rPr>
          <w:rFonts w:ascii="Times New Roman" w:hAnsi="Times New Roman"/>
          <w:b/>
          <w:sz w:val="24"/>
          <w:szCs w:val="24"/>
        </w:rPr>
      </w:pPr>
    </w:p>
    <w:p w:rsidR="002E0E2F" w:rsidRDefault="002E0E2F" w:rsidP="000D523F">
      <w:pPr>
        <w:pStyle w:val="a"/>
        <w:rPr>
          <w:rFonts w:ascii="Times New Roman" w:hAnsi="Times New Roman"/>
          <w:b/>
          <w:sz w:val="24"/>
          <w:szCs w:val="24"/>
        </w:rPr>
      </w:pPr>
    </w:p>
    <w:p w:rsidR="002E0E2F" w:rsidRDefault="002E0E2F" w:rsidP="000D523F">
      <w:pPr>
        <w:pStyle w:val="a"/>
        <w:rPr>
          <w:rFonts w:ascii="Times New Roman" w:hAnsi="Times New Roman"/>
          <w:b/>
          <w:sz w:val="24"/>
          <w:szCs w:val="24"/>
        </w:rPr>
      </w:pPr>
    </w:p>
    <w:p w:rsidR="002E0E2F" w:rsidRDefault="002E0E2F" w:rsidP="000D523F">
      <w:pPr>
        <w:pStyle w:val="a"/>
        <w:rPr>
          <w:rFonts w:ascii="Times New Roman" w:hAnsi="Times New Roman"/>
          <w:b/>
          <w:sz w:val="24"/>
          <w:szCs w:val="24"/>
        </w:rPr>
      </w:pPr>
    </w:p>
    <w:p w:rsidR="002E0E2F" w:rsidRDefault="002E0E2F" w:rsidP="000D523F">
      <w:pPr>
        <w:pStyle w:val="a"/>
        <w:rPr>
          <w:rFonts w:ascii="Times New Roman" w:hAnsi="Times New Roman"/>
          <w:b/>
          <w:sz w:val="24"/>
          <w:szCs w:val="24"/>
        </w:rPr>
      </w:pPr>
    </w:p>
    <w:p w:rsidR="002E0E2F" w:rsidRDefault="002E0E2F" w:rsidP="000D523F">
      <w:pPr>
        <w:pStyle w:val="a"/>
        <w:rPr>
          <w:rFonts w:ascii="Times New Roman" w:hAnsi="Times New Roman"/>
          <w:b/>
          <w:sz w:val="24"/>
          <w:szCs w:val="24"/>
        </w:rPr>
      </w:pPr>
    </w:p>
    <w:p w:rsidR="002E0E2F" w:rsidRPr="001019A6" w:rsidRDefault="002E0E2F" w:rsidP="001019A6">
      <w:pPr>
        <w:pStyle w:val="a"/>
        <w:ind w:left="0"/>
        <w:rPr>
          <w:rFonts w:ascii="Times New Roman" w:hAnsi="Times New Roman"/>
          <w:b/>
          <w:sz w:val="24"/>
          <w:szCs w:val="24"/>
          <w:lang w:val="sr-Cyrl-CS"/>
        </w:rPr>
      </w:pPr>
    </w:p>
    <w:p w:rsidR="002E0E2F" w:rsidRPr="002E0E2F" w:rsidRDefault="002E0E2F" w:rsidP="000D523F">
      <w:pPr>
        <w:pStyle w:val="a"/>
        <w:rPr>
          <w:rFonts w:ascii="Times New Roman" w:hAnsi="Times New Roman"/>
          <w:b/>
          <w:sz w:val="24"/>
          <w:szCs w:val="24"/>
        </w:rPr>
      </w:pPr>
    </w:p>
    <w:p w:rsidR="000D523F" w:rsidRDefault="000D523F" w:rsidP="000D523F">
      <w:pPr>
        <w:pStyle w:val="a"/>
        <w:rPr>
          <w:rFonts w:ascii="Times New Roman" w:hAnsi="Times New Roman"/>
          <w:b/>
          <w:sz w:val="24"/>
          <w:szCs w:val="24"/>
          <w:lang w:val="sr-Cyrl-CS"/>
        </w:rPr>
      </w:pPr>
    </w:p>
    <w:p w:rsidR="00CE5730" w:rsidRDefault="00CE5730" w:rsidP="000D523F">
      <w:pPr>
        <w:pStyle w:val="a"/>
        <w:rPr>
          <w:rFonts w:ascii="Times New Roman" w:hAnsi="Times New Roman"/>
          <w:b/>
          <w:sz w:val="24"/>
          <w:szCs w:val="24"/>
          <w:lang w:val="sr-Cyrl-CS"/>
        </w:rPr>
      </w:pPr>
      <w:r w:rsidRPr="009B3123">
        <w:rPr>
          <w:rFonts w:ascii="Times New Roman" w:hAnsi="Times New Roman"/>
          <w:b/>
          <w:sz w:val="24"/>
          <w:szCs w:val="24"/>
          <w:lang w:val="sr-Cyrl-CS"/>
        </w:rPr>
        <w:lastRenderedPageBreak/>
        <w:t>ГРАФИЧКИ ПРИЛОЗИ</w:t>
      </w:r>
    </w:p>
    <w:p w:rsidR="00CE5730" w:rsidRDefault="00CE5730" w:rsidP="002A6DC5">
      <w:pPr>
        <w:pStyle w:val="a"/>
        <w:rPr>
          <w:rFonts w:ascii="Times New Roman" w:hAnsi="Times New Roman"/>
          <w:b/>
          <w:sz w:val="24"/>
          <w:szCs w:val="24"/>
          <w:lang w:val="sr-Cyrl-CS"/>
        </w:rPr>
      </w:pPr>
    </w:p>
    <w:p w:rsidR="00CE5730" w:rsidRPr="00160E9D" w:rsidRDefault="00CE5730" w:rsidP="00CE5730">
      <w:pPr>
        <w:pStyle w:val="a"/>
        <w:ind w:left="0"/>
        <w:jc w:val="center"/>
        <w:rPr>
          <w:rFonts w:ascii="Times New Roman" w:hAnsi="Times New Roman"/>
          <w:b/>
          <w:szCs w:val="24"/>
          <w:lang w:val="sr-Cyrl-CS"/>
        </w:rPr>
      </w:pPr>
      <w:r w:rsidRPr="00160E9D">
        <w:rPr>
          <w:rFonts w:ascii="Times New Roman" w:hAnsi="Times New Roman"/>
          <w:b/>
          <w:szCs w:val="24"/>
          <w:lang w:val="sr-Cyrl-CS"/>
        </w:rPr>
        <w:t>Прилог 3</w:t>
      </w:r>
      <w:r>
        <w:rPr>
          <w:rFonts w:ascii="Times New Roman" w:hAnsi="Times New Roman"/>
          <w:b/>
          <w:szCs w:val="24"/>
          <w:lang w:val="sr-Cyrl-CS"/>
        </w:rPr>
        <w:t>.</w:t>
      </w:r>
      <w:r w:rsidRPr="00160E9D">
        <w:rPr>
          <w:rFonts w:ascii="Times New Roman" w:hAnsi="Times New Roman"/>
          <w:b/>
          <w:szCs w:val="24"/>
          <w:lang w:val="sr-Cyrl-CS"/>
        </w:rPr>
        <w:t xml:space="preserve">   Хидрографска мреже Колуб</w:t>
      </w:r>
      <w:r>
        <w:rPr>
          <w:rFonts w:ascii="Times New Roman" w:hAnsi="Times New Roman"/>
          <w:b/>
          <w:szCs w:val="24"/>
          <w:lang w:val="sr-Cyrl-CS"/>
        </w:rPr>
        <w:t>а</w:t>
      </w:r>
      <w:r w:rsidRPr="00160E9D">
        <w:rPr>
          <w:rFonts w:ascii="Times New Roman" w:hAnsi="Times New Roman"/>
          <w:b/>
          <w:szCs w:val="24"/>
          <w:lang w:val="sr-Cyrl-CS"/>
        </w:rPr>
        <w:t>рског округа</w:t>
      </w:r>
    </w:p>
    <w:p w:rsidR="00CE5730" w:rsidRPr="009B3123" w:rsidRDefault="00BD216B" w:rsidP="00CE5730">
      <w:pPr>
        <w:pStyle w:val="a"/>
        <w:rPr>
          <w:rFonts w:ascii="Times New Roman" w:hAnsi="Times New Roman"/>
          <w:b/>
          <w:sz w:val="24"/>
          <w:szCs w:val="24"/>
          <w:lang w:val="sr-Cyrl-CS"/>
        </w:rPr>
      </w:pPr>
      <w:r>
        <w:rPr>
          <w:noProof/>
        </w:rPr>
        <w:drawing>
          <wp:anchor distT="0" distB="0" distL="114300" distR="114300" simplePos="0" relativeHeight="251671040" behindDoc="0" locked="0" layoutInCell="1" allowOverlap="1">
            <wp:simplePos x="0" y="0"/>
            <wp:positionH relativeFrom="column">
              <wp:posOffset>514350</wp:posOffset>
            </wp:positionH>
            <wp:positionV relativeFrom="paragraph">
              <wp:posOffset>128905</wp:posOffset>
            </wp:positionV>
            <wp:extent cx="5233035" cy="3145790"/>
            <wp:effectExtent l="0" t="0" r="0" b="0"/>
            <wp:wrapSquare wrapText="bothSides"/>
            <wp:docPr id="10" name="Picture 7" descr="Description: Kolubarski okrug i vodot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Kolubarski okrug i vodotoci"/>
                    <pic:cNvPicPr>
                      <a:picLocks noChangeAspect="1" noChangeArrowheads="1"/>
                    </pic:cNvPicPr>
                  </pic:nvPicPr>
                  <pic:blipFill>
                    <a:blip r:embed="rId32" cstate="print"/>
                    <a:srcRect/>
                    <a:stretch>
                      <a:fillRect/>
                    </a:stretch>
                  </pic:blipFill>
                  <pic:spPr bwMode="auto">
                    <a:xfrm>
                      <a:off x="0" y="0"/>
                      <a:ext cx="5233035" cy="3145790"/>
                    </a:xfrm>
                    <a:prstGeom prst="rect">
                      <a:avLst/>
                    </a:prstGeom>
                    <a:noFill/>
                    <a:ln w="9525">
                      <a:noFill/>
                      <a:miter lim="800000"/>
                      <a:headEnd/>
                      <a:tailEnd/>
                    </a:ln>
                  </pic:spPr>
                </pic:pic>
              </a:graphicData>
            </a:graphic>
          </wp:anchor>
        </w:drawing>
      </w:r>
    </w:p>
    <w:p w:rsidR="00CE5730" w:rsidRPr="009B3123" w:rsidRDefault="00CE5730" w:rsidP="00CE5730">
      <w:pPr>
        <w:rPr>
          <w:b/>
          <w:lang w:val="sr-Cyrl-CS"/>
        </w:rPr>
      </w:pPr>
    </w:p>
    <w:p w:rsidR="00CE5730" w:rsidRPr="009B3123" w:rsidRDefault="00CE5730" w:rsidP="00CE5730">
      <w:pPr>
        <w:jc w:val="center"/>
        <w:rPr>
          <w:b/>
          <w:lang w:val="sr-Cyrl-CS"/>
        </w:rPr>
      </w:pPr>
    </w:p>
    <w:p w:rsidR="00CE5730" w:rsidRPr="00053011" w:rsidRDefault="00CE5730" w:rsidP="00CE5730">
      <w:pPr>
        <w:jc w:val="center"/>
        <w:rPr>
          <w:noProof/>
          <w:lang w:val="sr-Cyrl-CS"/>
        </w:rPr>
      </w:pPr>
    </w:p>
    <w:p w:rsidR="00CE5730" w:rsidRPr="00053011" w:rsidRDefault="00CE5730" w:rsidP="00CE5730">
      <w:pPr>
        <w:jc w:val="both"/>
        <w:rPr>
          <w:noProof/>
          <w:lang w:val="sr-Cyrl-CS"/>
        </w:rPr>
      </w:pPr>
    </w:p>
    <w:p w:rsidR="00CE5730" w:rsidRPr="00053011" w:rsidRDefault="00CE5730" w:rsidP="00CE5730">
      <w:pPr>
        <w:jc w:val="both"/>
        <w:rPr>
          <w:noProof/>
          <w:lang w:val="sr-Cyrl-CS"/>
        </w:rPr>
      </w:pPr>
    </w:p>
    <w:p w:rsidR="00CE5730" w:rsidRPr="00053011" w:rsidRDefault="00CE5730" w:rsidP="00CE5730">
      <w:pPr>
        <w:jc w:val="both"/>
        <w:rPr>
          <w:noProof/>
          <w:lang w:val="sr-Cyrl-CS"/>
        </w:rPr>
      </w:pPr>
    </w:p>
    <w:p w:rsidR="00CE5730" w:rsidRDefault="00CE5730" w:rsidP="00CE5730">
      <w:pPr>
        <w:jc w:val="both"/>
        <w:rPr>
          <w:noProof/>
          <w:lang w:val="sr-Cyrl-CS"/>
        </w:rPr>
      </w:pPr>
    </w:p>
    <w:p w:rsidR="00CE5730" w:rsidRDefault="00CE5730" w:rsidP="00CE5730">
      <w:pPr>
        <w:jc w:val="both"/>
        <w:rPr>
          <w:noProof/>
          <w:lang w:val="sr-Cyrl-CS"/>
        </w:rPr>
      </w:pPr>
    </w:p>
    <w:p w:rsidR="002A6DC5" w:rsidRDefault="002A6DC5" w:rsidP="00CE5730">
      <w:pPr>
        <w:jc w:val="both"/>
        <w:rPr>
          <w:noProof/>
          <w:lang w:val="sr-Cyrl-CS"/>
        </w:rPr>
      </w:pPr>
    </w:p>
    <w:p w:rsidR="00F815FF" w:rsidRDefault="00F815FF" w:rsidP="00CE5730">
      <w:pPr>
        <w:jc w:val="both"/>
        <w:rPr>
          <w:noProof/>
          <w:lang w:val="sr-Cyrl-CS"/>
        </w:rPr>
      </w:pPr>
    </w:p>
    <w:p w:rsidR="00F815FF" w:rsidRDefault="00F815FF" w:rsidP="00CE5730">
      <w:pPr>
        <w:jc w:val="both"/>
        <w:rPr>
          <w:noProof/>
          <w:lang w:val="sr-Cyrl-CS"/>
        </w:rPr>
      </w:pPr>
    </w:p>
    <w:p w:rsidR="00F815FF" w:rsidRDefault="00F815FF" w:rsidP="00CE5730">
      <w:pPr>
        <w:jc w:val="both"/>
        <w:rPr>
          <w:noProof/>
          <w:lang w:val="sr-Cyrl-CS"/>
        </w:rPr>
      </w:pPr>
    </w:p>
    <w:p w:rsidR="00F815FF" w:rsidRDefault="00F815FF" w:rsidP="00CE5730">
      <w:pPr>
        <w:jc w:val="both"/>
        <w:rPr>
          <w:noProof/>
          <w:lang w:val="sr-Cyrl-CS"/>
        </w:rPr>
      </w:pPr>
    </w:p>
    <w:p w:rsidR="00F815FF" w:rsidRDefault="00F815FF" w:rsidP="00CE5730">
      <w:pPr>
        <w:jc w:val="both"/>
        <w:rPr>
          <w:noProof/>
          <w:lang w:val="sr-Cyrl-CS"/>
        </w:rPr>
      </w:pPr>
    </w:p>
    <w:p w:rsidR="00F815FF" w:rsidRDefault="00F815FF" w:rsidP="00CE5730">
      <w:pPr>
        <w:jc w:val="both"/>
        <w:rPr>
          <w:noProof/>
          <w:lang w:val="sr-Cyrl-CS"/>
        </w:rPr>
      </w:pPr>
    </w:p>
    <w:p w:rsidR="00CE5730" w:rsidRDefault="00CE5730" w:rsidP="00CE5730">
      <w:pPr>
        <w:jc w:val="both"/>
        <w:rPr>
          <w:noProof/>
          <w:lang w:val="sr-Cyrl-CS"/>
        </w:rPr>
      </w:pPr>
    </w:p>
    <w:p w:rsidR="00BD216B" w:rsidRPr="002E0E2F" w:rsidRDefault="00BD216B" w:rsidP="00BD216B">
      <w:pPr>
        <w:jc w:val="both"/>
        <w:rPr>
          <w:noProof/>
        </w:rPr>
      </w:pPr>
    </w:p>
    <w:p w:rsidR="00BD216B" w:rsidRPr="00BD216B" w:rsidRDefault="00CE5730" w:rsidP="00BD216B">
      <w:pPr>
        <w:jc w:val="both"/>
        <w:rPr>
          <w:b/>
          <w:noProof/>
          <w:lang w:val="sr-Cyrl-CS"/>
        </w:rPr>
      </w:pPr>
      <w:r w:rsidRPr="00117A6D">
        <w:rPr>
          <w:b/>
          <w:noProof/>
          <w:lang w:val="sr-Cyrl-CS"/>
        </w:rPr>
        <w:t xml:space="preserve">Прилог 4.   Хидрографска мреже </w:t>
      </w:r>
      <w:r>
        <w:rPr>
          <w:b/>
          <w:noProof/>
          <w:lang w:val="sr-Cyrl-CS"/>
        </w:rPr>
        <w:t>општине Љиг</w:t>
      </w:r>
    </w:p>
    <w:p w:rsidR="00161637" w:rsidRPr="002E0E2F" w:rsidRDefault="00CE5730" w:rsidP="002E0E2F">
      <w:pPr>
        <w:jc w:val="center"/>
        <w:rPr>
          <w:i/>
          <w:noProof/>
        </w:rPr>
      </w:pPr>
      <w:r>
        <w:rPr>
          <w:noProof/>
        </w:rPr>
        <w:drawing>
          <wp:inline distT="0" distB="0" distL="0" distR="0">
            <wp:extent cx="5574340" cy="3953510"/>
            <wp:effectExtent l="0" t="0" r="0" b="0"/>
            <wp:docPr id="7" name="Слика 5" descr="Опис: C:\Users\Opstina Ljig\Downloads\2014052015521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5" descr="Опис: C:\Users\Opstina Ljig\Downloads\20140520155219_00001.jpg"/>
                    <pic:cNvPicPr>
                      <a:picLocks noChangeAspect="1" noChangeArrowheads="1"/>
                    </pic:cNvPicPr>
                  </pic:nvPicPr>
                  <pic:blipFill>
                    <a:blip r:embed="rId33" cstate="print"/>
                    <a:srcRect/>
                    <a:stretch>
                      <a:fillRect/>
                    </a:stretch>
                  </pic:blipFill>
                  <pic:spPr bwMode="auto">
                    <a:xfrm>
                      <a:off x="0" y="0"/>
                      <a:ext cx="5585095" cy="3961138"/>
                    </a:xfrm>
                    <a:prstGeom prst="rect">
                      <a:avLst/>
                    </a:prstGeom>
                    <a:noFill/>
                    <a:ln w="9525">
                      <a:noFill/>
                      <a:miter lim="800000"/>
                      <a:headEnd/>
                      <a:tailEnd/>
                    </a:ln>
                  </pic:spPr>
                </pic:pic>
              </a:graphicData>
            </a:graphic>
          </wp:inline>
        </w:drawing>
      </w:r>
    </w:p>
    <w:p w:rsidR="00CE5730" w:rsidRPr="002E0E2F" w:rsidRDefault="002E0E2F" w:rsidP="00CE5730">
      <w:pPr>
        <w:rPr>
          <w:b/>
          <w:sz w:val="22"/>
          <w:szCs w:val="22"/>
        </w:rPr>
      </w:pPr>
      <w:r>
        <w:rPr>
          <w:b/>
          <w:sz w:val="22"/>
          <w:szCs w:val="22"/>
        </w:rPr>
        <w:lastRenderedPageBreak/>
        <w:t xml:space="preserve"> </w:t>
      </w:r>
      <w:r w:rsidR="00CE5730" w:rsidRPr="0073667F">
        <w:rPr>
          <w:b/>
          <w:sz w:val="22"/>
          <w:szCs w:val="22"/>
          <w:lang w:val="sr-Cyrl-CS"/>
        </w:rPr>
        <w:t xml:space="preserve">Прилог </w:t>
      </w:r>
      <w:r w:rsidR="00CE5730">
        <w:rPr>
          <w:b/>
          <w:sz w:val="22"/>
          <w:szCs w:val="22"/>
          <w:lang w:val="sr-Cyrl-CS"/>
        </w:rPr>
        <w:t xml:space="preserve">5. </w:t>
      </w:r>
      <w:r w:rsidR="00CE5730" w:rsidRPr="0073667F">
        <w:rPr>
          <w:b/>
          <w:sz w:val="22"/>
          <w:szCs w:val="22"/>
          <w:lang w:val="sr-Cyrl-CS"/>
        </w:rPr>
        <w:t xml:space="preserve"> Уређени делови тока рек</w:t>
      </w:r>
      <w:r w:rsidR="00CE5730">
        <w:rPr>
          <w:b/>
          <w:sz w:val="22"/>
          <w:szCs w:val="22"/>
          <w:lang w:val="sr-Cyrl-CS"/>
        </w:rPr>
        <w:t>е</w:t>
      </w:r>
      <w:r w:rsidR="0017024F">
        <w:rPr>
          <w:b/>
          <w:sz w:val="22"/>
          <w:szCs w:val="22"/>
          <w:lang w:val="sr-Cyrl-CS"/>
        </w:rPr>
        <w:t xml:space="preserve"> </w:t>
      </w:r>
      <w:r w:rsidR="00CE5730">
        <w:rPr>
          <w:b/>
          <w:sz w:val="22"/>
          <w:szCs w:val="22"/>
          <w:lang w:val="sr-Cyrl-CS"/>
        </w:rPr>
        <w:t xml:space="preserve">Љиг и потока Годевац </w:t>
      </w:r>
      <w:r w:rsidR="00CE5730" w:rsidRPr="0073667F">
        <w:rPr>
          <w:b/>
          <w:sz w:val="22"/>
          <w:szCs w:val="22"/>
          <w:lang w:val="sr-Cyrl-CS"/>
        </w:rPr>
        <w:t xml:space="preserve">кроз насеље </w:t>
      </w:r>
      <w:r w:rsidR="00CE5730">
        <w:rPr>
          <w:b/>
          <w:sz w:val="22"/>
          <w:szCs w:val="22"/>
          <w:lang w:val="sr-Cyrl-CS"/>
        </w:rPr>
        <w:t>Љиг</w:t>
      </w:r>
      <w:r w:rsidR="00CE5730" w:rsidRPr="0073667F">
        <w:rPr>
          <w:rStyle w:val="FootnoteReference"/>
          <w:sz w:val="22"/>
          <w:szCs w:val="22"/>
          <w:lang w:val="sr-Cyrl-CS"/>
        </w:rPr>
        <w:footnoteReference w:id="5"/>
      </w:r>
    </w:p>
    <w:p w:rsidR="00CE5730" w:rsidRDefault="00CE5730" w:rsidP="00CE5730">
      <w:pPr>
        <w:jc w:val="center"/>
        <w:rPr>
          <w:noProof/>
          <w:lang w:val="sr-Latn-CS"/>
        </w:rPr>
      </w:pPr>
      <w:r>
        <w:rPr>
          <w:noProof/>
        </w:rPr>
        <w:drawing>
          <wp:inline distT="0" distB="0" distL="0" distR="0">
            <wp:extent cx="5715000" cy="4047153"/>
            <wp:effectExtent l="0" t="0" r="0" b="0"/>
            <wp:docPr id="8" name="Слика 4" descr="Опис: C:\Users\Opstina Ljig\Downloads\20140520155155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4" descr="Опис: C:\Users\Opstina Ljig\Downloads\20140520155155_00001.jpg"/>
                    <pic:cNvPicPr>
                      <a:picLocks noChangeAspect="1" noChangeArrowheads="1"/>
                    </pic:cNvPicPr>
                  </pic:nvPicPr>
                  <pic:blipFill>
                    <a:blip r:embed="rId34" cstate="print"/>
                    <a:srcRect/>
                    <a:stretch>
                      <a:fillRect/>
                    </a:stretch>
                  </pic:blipFill>
                  <pic:spPr bwMode="auto">
                    <a:xfrm>
                      <a:off x="0" y="0"/>
                      <a:ext cx="5729525" cy="4057439"/>
                    </a:xfrm>
                    <a:prstGeom prst="rect">
                      <a:avLst/>
                    </a:prstGeom>
                    <a:noFill/>
                    <a:ln w="9525">
                      <a:noFill/>
                      <a:miter lim="800000"/>
                      <a:headEnd/>
                      <a:tailEnd/>
                    </a:ln>
                  </pic:spPr>
                </pic:pic>
              </a:graphicData>
            </a:graphic>
          </wp:inline>
        </w:drawing>
      </w:r>
    </w:p>
    <w:p w:rsidR="00CE5730" w:rsidRDefault="00CE5730" w:rsidP="00CE5730">
      <w:pPr>
        <w:jc w:val="both"/>
        <w:rPr>
          <w:b/>
          <w:noProof/>
          <w:lang w:val="sr-Cyrl-CS"/>
        </w:rPr>
      </w:pPr>
    </w:p>
    <w:p w:rsidR="002F7C87" w:rsidRDefault="002F7C87" w:rsidP="00CE5730">
      <w:pPr>
        <w:jc w:val="both"/>
        <w:rPr>
          <w:b/>
          <w:noProof/>
          <w:lang w:val="sr-Cyrl-CS"/>
        </w:rPr>
      </w:pPr>
    </w:p>
    <w:p w:rsidR="00CE5730" w:rsidRPr="00053011" w:rsidRDefault="00CE5730" w:rsidP="00CE5730">
      <w:pPr>
        <w:jc w:val="both"/>
        <w:rPr>
          <w:b/>
          <w:noProof/>
          <w:lang w:val="sr-Cyrl-CS"/>
        </w:rPr>
      </w:pPr>
      <w:r w:rsidRPr="00053011">
        <w:rPr>
          <w:b/>
          <w:noProof/>
          <w:lang w:val="sr-Cyrl-CS"/>
        </w:rPr>
        <w:t>III)  О П Е Р А Т И В Н И   Д Е О</w:t>
      </w:r>
    </w:p>
    <w:p w:rsidR="00CE5730" w:rsidRPr="00053011" w:rsidRDefault="00CE5730" w:rsidP="00CE5730">
      <w:pPr>
        <w:jc w:val="both"/>
        <w:rPr>
          <w:b/>
          <w:noProof/>
          <w:lang w:val="sr-Cyrl-CS"/>
        </w:rPr>
      </w:pPr>
    </w:p>
    <w:p w:rsidR="00CE5730" w:rsidRPr="00053011" w:rsidRDefault="00CE5730" w:rsidP="00CE5730">
      <w:pPr>
        <w:jc w:val="both"/>
        <w:rPr>
          <w:b/>
          <w:noProof/>
          <w:lang w:val="sr-Cyrl-CS"/>
        </w:rPr>
      </w:pPr>
      <w:r w:rsidRPr="00053011">
        <w:rPr>
          <w:b/>
          <w:noProof/>
          <w:lang w:val="sr-Cyrl-CS"/>
        </w:rPr>
        <w:t>1.   ОРГАНИЗАЦИЈА ОДБРАНЕ ОД ПОПЛАВА, НАДЛЕЖНОСТ И РУКОВОЂЕЊЕ ОДБРАНОМ ОД ПОПЛАВА НА ПОДРУЧЈУ ГРАДА/ОПШТИНЕ</w:t>
      </w:r>
    </w:p>
    <w:p w:rsidR="00CE5730" w:rsidRPr="00053011" w:rsidRDefault="00CE5730" w:rsidP="00CE5730">
      <w:pPr>
        <w:jc w:val="both"/>
        <w:rPr>
          <w:b/>
          <w:noProof/>
          <w:lang w:val="sr-Cyrl-CS"/>
        </w:rPr>
      </w:pPr>
    </w:p>
    <w:p w:rsidR="00CE5730" w:rsidRPr="008731A6" w:rsidRDefault="00CE5730" w:rsidP="00CE5730">
      <w:pPr>
        <w:ind w:left="284"/>
        <w:jc w:val="both"/>
        <w:rPr>
          <w:b/>
          <w:i/>
          <w:noProof/>
          <w:lang w:val="sr-Cyrl-CS"/>
        </w:rPr>
      </w:pPr>
      <w:r w:rsidRPr="00053011">
        <w:rPr>
          <w:b/>
          <w:noProof/>
          <w:lang w:val="sr-Cyrl-CS"/>
        </w:rPr>
        <w:t>Организовање одбране од поплава на подручју града/</w:t>
      </w:r>
      <w:r w:rsidRPr="008731A6">
        <w:rPr>
          <w:b/>
          <w:noProof/>
          <w:lang w:val="sr-Cyrl-CS"/>
        </w:rPr>
        <w:t xml:space="preserve">општине </w:t>
      </w:r>
      <w:r w:rsidRPr="008731A6">
        <w:rPr>
          <w:i/>
          <w:noProof/>
          <w:lang w:val="sr-Cyrl-CS"/>
        </w:rPr>
        <w:t>(Општи план за одбрану од поплава</w:t>
      </w:r>
      <w:r w:rsidR="00A1113B">
        <w:rPr>
          <w:i/>
          <w:noProof/>
        </w:rPr>
        <w:t xml:space="preserve"> </w:t>
      </w:r>
      <w:r w:rsidR="00BD5849">
        <w:rPr>
          <w:i/>
          <w:noProof/>
          <w:lang w:val="sr-Cyrl-CS"/>
        </w:rPr>
        <w:t>за период од 2012-2018. годинe</w:t>
      </w:r>
      <w:bookmarkStart w:id="0" w:name="_GoBack"/>
      <w:bookmarkEnd w:id="0"/>
      <w:r w:rsidRPr="008731A6">
        <w:rPr>
          <w:i/>
          <w:noProof/>
          <w:lang w:val="sr-Cyrl-CS"/>
        </w:rPr>
        <w:t xml:space="preserve"> „Службени гласник РС бр.23/2012.)</w:t>
      </w:r>
    </w:p>
    <w:p w:rsidR="00CE5730" w:rsidRPr="008731A6" w:rsidRDefault="00CE5730" w:rsidP="00F815FF">
      <w:pPr>
        <w:pStyle w:val="a"/>
        <w:ind w:left="0"/>
        <w:jc w:val="both"/>
        <w:rPr>
          <w:rFonts w:ascii="Times New Roman" w:hAnsi="Times New Roman"/>
          <w:i/>
          <w:noProof/>
          <w:lang w:val="sr-Cyrl-CS"/>
        </w:rPr>
      </w:pPr>
    </w:p>
    <w:p w:rsidR="00CE5730" w:rsidRPr="00053011" w:rsidRDefault="00CE5730" w:rsidP="00F815FF">
      <w:pPr>
        <w:pStyle w:val="a"/>
        <w:ind w:left="284"/>
        <w:jc w:val="both"/>
        <w:rPr>
          <w:rFonts w:ascii="Times New Roman" w:hAnsi="Times New Roman"/>
          <w:b/>
          <w:noProof/>
          <w:sz w:val="24"/>
          <w:szCs w:val="24"/>
          <w:lang w:val="sr-Cyrl-CS"/>
        </w:rPr>
      </w:pPr>
      <w:r w:rsidRPr="00053011">
        <w:rPr>
          <w:rFonts w:ascii="Times New Roman" w:hAnsi="Times New Roman"/>
          <w:b/>
          <w:noProof/>
          <w:sz w:val="24"/>
          <w:szCs w:val="24"/>
          <w:lang w:val="sr-Cyrl-CS"/>
        </w:rPr>
        <w:t xml:space="preserve">Фазе одбране </w:t>
      </w:r>
    </w:p>
    <w:p w:rsidR="00CE5730" w:rsidRPr="00053011" w:rsidRDefault="00CE5730" w:rsidP="00CE5730">
      <w:pPr>
        <w:pStyle w:val="a"/>
        <w:spacing w:after="0" w:line="240" w:lineRule="auto"/>
        <w:ind w:left="284"/>
        <w:jc w:val="both"/>
        <w:rPr>
          <w:rFonts w:ascii="Times New Roman" w:hAnsi="Times New Roman"/>
          <w:noProof/>
          <w:sz w:val="24"/>
          <w:szCs w:val="20"/>
          <w:lang w:val="sr-Cyrl-CS"/>
        </w:rPr>
      </w:pPr>
      <w:r w:rsidRPr="00053011">
        <w:rPr>
          <w:rFonts w:ascii="Times New Roman" w:hAnsi="Times New Roman"/>
          <w:noProof/>
          <w:sz w:val="20"/>
          <w:szCs w:val="20"/>
          <w:lang w:val="sr-Cyrl-CS"/>
        </w:rPr>
        <w:tab/>
      </w:r>
      <w:r w:rsidRPr="00053011">
        <w:rPr>
          <w:rFonts w:ascii="Times New Roman" w:hAnsi="Times New Roman"/>
          <w:noProof/>
          <w:sz w:val="24"/>
          <w:szCs w:val="20"/>
          <w:lang w:val="sr-Cyrl-CS"/>
        </w:rPr>
        <w:t>У зависности од степена опасности,  одбрана од поплава  организује се и спроводи према следећим фазама:</w:t>
      </w:r>
    </w:p>
    <w:p w:rsidR="00CE5730" w:rsidRPr="00053011" w:rsidRDefault="00CE5730" w:rsidP="00CE5730">
      <w:pPr>
        <w:pStyle w:val="a"/>
        <w:spacing w:after="0" w:line="240" w:lineRule="auto"/>
        <w:ind w:left="284"/>
        <w:jc w:val="both"/>
        <w:rPr>
          <w:rFonts w:ascii="Times New Roman" w:hAnsi="Times New Roman"/>
          <w:noProof/>
          <w:sz w:val="24"/>
          <w:szCs w:val="20"/>
          <w:lang w:val="sr-Cyrl-CS"/>
        </w:rPr>
      </w:pPr>
      <w:r w:rsidRPr="00053011">
        <w:rPr>
          <w:rFonts w:ascii="Times New Roman" w:hAnsi="Times New Roman"/>
          <w:noProof/>
          <w:sz w:val="24"/>
          <w:szCs w:val="20"/>
          <w:lang w:val="sr-Cyrl-CS"/>
        </w:rPr>
        <w:t xml:space="preserve">1.  Редовна  одбрана  од  поплава  проглашава  се  када  водостај  на  меродавној станици  или  другом  мерном  месту  достигне  ниво  редовне  одбране  из оперативног  плана,  а  очекује  се  даљи  пораст  водостаја  или  када  су  заштитни  објекти угрожени услед дуготрајно високих водостаја.  </w:t>
      </w:r>
    </w:p>
    <w:p w:rsidR="00CE5730" w:rsidRPr="00053011" w:rsidRDefault="00CE5730" w:rsidP="002A6DC5">
      <w:pPr>
        <w:pStyle w:val="a"/>
        <w:spacing w:after="0" w:line="240" w:lineRule="auto"/>
        <w:ind w:left="284" w:firstLine="436"/>
        <w:jc w:val="both"/>
        <w:rPr>
          <w:rFonts w:ascii="Times New Roman" w:hAnsi="Times New Roman"/>
          <w:noProof/>
          <w:sz w:val="24"/>
          <w:szCs w:val="20"/>
          <w:lang w:val="sr-Cyrl-CS"/>
        </w:rPr>
      </w:pPr>
      <w:r w:rsidRPr="00053011">
        <w:rPr>
          <w:rFonts w:ascii="Times New Roman" w:hAnsi="Times New Roman"/>
          <w:noProof/>
          <w:sz w:val="24"/>
          <w:szCs w:val="20"/>
          <w:lang w:val="sr-Cyrl-CS"/>
        </w:rPr>
        <w:t xml:space="preserve">  Мере у току редовне одбране:  </w:t>
      </w:r>
    </w:p>
    <w:p w:rsidR="00CE5730" w:rsidRPr="00053011" w:rsidRDefault="00CE5730" w:rsidP="00CE5730">
      <w:pPr>
        <w:pStyle w:val="a"/>
        <w:spacing w:after="0" w:line="240" w:lineRule="auto"/>
        <w:ind w:left="284"/>
        <w:jc w:val="both"/>
        <w:rPr>
          <w:rFonts w:ascii="Times New Roman" w:hAnsi="Times New Roman"/>
          <w:noProof/>
          <w:sz w:val="24"/>
          <w:szCs w:val="20"/>
          <w:lang w:val="sr-Cyrl-CS"/>
        </w:rPr>
      </w:pPr>
      <w:r w:rsidRPr="00053011">
        <w:rPr>
          <w:rFonts w:ascii="Times New Roman" w:hAnsi="Times New Roman"/>
          <w:noProof/>
          <w:sz w:val="24"/>
          <w:szCs w:val="20"/>
          <w:lang w:val="sr-Cyrl-CS"/>
        </w:rPr>
        <w:t xml:space="preserve">  Предузимају  се  мере  осматрања  и  праћења  кретања  водостаја,  појава  и  стања заштитних објеката и по потреби мере неопходне за спречавање нежељених појава.</w:t>
      </w:r>
    </w:p>
    <w:p w:rsidR="00CE5730" w:rsidRDefault="00CE5730" w:rsidP="001019A6">
      <w:pPr>
        <w:pStyle w:val="a"/>
        <w:numPr>
          <w:ilvl w:val="0"/>
          <w:numId w:val="16"/>
        </w:numPr>
        <w:spacing w:after="0" w:line="240" w:lineRule="auto"/>
        <w:jc w:val="both"/>
        <w:rPr>
          <w:rFonts w:ascii="Times New Roman" w:hAnsi="Times New Roman"/>
          <w:noProof/>
          <w:sz w:val="24"/>
          <w:szCs w:val="20"/>
          <w:lang w:val="sr-Cyrl-CS"/>
        </w:rPr>
      </w:pPr>
      <w:r w:rsidRPr="00053011">
        <w:rPr>
          <w:rFonts w:ascii="Times New Roman" w:hAnsi="Times New Roman"/>
          <w:noProof/>
          <w:sz w:val="24"/>
          <w:szCs w:val="20"/>
          <w:lang w:val="sr-Cyrl-CS"/>
        </w:rPr>
        <w:lastRenderedPageBreak/>
        <w:t xml:space="preserve">Ванредна  одбрана  од  поплава  од  спољних  вода  проглашава  се  на  речној деоници  када  водостај  на  меродавној  водомерној  станици  или  другом  мерном  месту достигне  ниво  ванредне  одбране  утврђен  критеријумом  за  увођење  мера  одбране  од поплава из оперативног плана, а очекује се даљи пораст водостаја или када су  заштитни објекти  угрожени, на  </w:t>
      </w:r>
      <w:r w:rsidR="002358FC">
        <w:rPr>
          <w:rFonts w:ascii="Times New Roman" w:hAnsi="Times New Roman"/>
          <w:noProof/>
          <w:sz w:val="24"/>
          <w:szCs w:val="20"/>
          <w:lang w:val="sr-Cyrl-CS"/>
        </w:rPr>
        <w:t>основу фаза  одбране од поплава</w:t>
      </w:r>
      <w:r w:rsidRPr="00053011">
        <w:rPr>
          <w:rFonts w:ascii="Times New Roman" w:hAnsi="Times New Roman"/>
          <w:noProof/>
          <w:sz w:val="24"/>
          <w:szCs w:val="20"/>
          <w:lang w:val="sr-Cyrl-CS"/>
        </w:rPr>
        <w:t>,  тачка 4. Општи план  одбране  од поплава за период од 2012-2018.године (</w:t>
      </w:r>
      <w:r>
        <w:rPr>
          <w:rFonts w:ascii="Times New Roman" w:hAnsi="Times New Roman"/>
          <w:noProof/>
          <w:sz w:val="24"/>
          <w:szCs w:val="20"/>
          <w:lang w:val="sr-Cyrl-CS"/>
        </w:rPr>
        <w:t>„</w:t>
      </w:r>
      <w:r w:rsidRPr="00053011">
        <w:rPr>
          <w:rFonts w:ascii="Times New Roman" w:hAnsi="Times New Roman"/>
          <w:noProof/>
          <w:sz w:val="24"/>
          <w:szCs w:val="20"/>
          <w:lang w:val="sr-Cyrl-CS"/>
        </w:rPr>
        <w:t xml:space="preserve">Службени гласник РС” бр.23/2012).   </w:t>
      </w:r>
    </w:p>
    <w:p w:rsidR="001019A6" w:rsidRPr="00053011" w:rsidRDefault="001019A6" w:rsidP="001019A6">
      <w:pPr>
        <w:pStyle w:val="a"/>
        <w:spacing w:after="0" w:line="240" w:lineRule="auto"/>
        <w:ind w:left="360"/>
        <w:jc w:val="both"/>
        <w:rPr>
          <w:rFonts w:ascii="Times New Roman" w:hAnsi="Times New Roman"/>
          <w:noProof/>
          <w:sz w:val="24"/>
          <w:szCs w:val="20"/>
          <w:lang w:val="sr-Cyrl-CS"/>
        </w:rPr>
      </w:pPr>
    </w:p>
    <w:p w:rsidR="00CE5730" w:rsidRPr="00053011" w:rsidRDefault="00CE5730" w:rsidP="00CE5730">
      <w:pPr>
        <w:pStyle w:val="a"/>
        <w:spacing w:after="0" w:line="240" w:lineRule="auto"/>
        <w:ind w:left="284" w:firstLine="436"/>
        <w:jc w:val="both"/>
        <w:rPr>
          <w:rFonts w:ascii="Times New Roman" w:hAnsi="Times New Roman"/>
          <w:noProof/>
          <w:sz w:val="24"/>
          <w:szCs w:val="20"/>
          <w:lang w:val="sr-Cyrl-CS"/>
        </w:rPr>
      </w:pPr>
      <w:r w:rsidRPr="00053011">
        <w:rPr>
          <w:rFonts w:ascii="Times New Roman" w:hAnsi="Times New Roman"/>
          <w:noProof/>
          <w:sz w:val="24"/>
          <w:szCs w:val="20"/>
          <w:lang w:val="sr-Cyrl-CS"/>
        </w:rPr>
        <w:t xml:space="preserve">Мере у току ванредне одбране: </w:t>
      </w:r>
    </w:p>
    <w:p w:rsidR="00CE5730" w:rsidRPr="00053011" w:rsidRDefault="00CE5730" w:rsidP="00CE5730">
      <w:pPr>
        <w:pStyle w:val="a"/>
        <w:spacing w:after="0" w:line="240" w:lineRule="auto"/>
        <w:ind w:left="284"/>
        <w:jc w:val="both"/>
        <w:rPr>
          <w:rFonts w:ascii="Times New Roman" w:hAnsi="Times New Roman"/>
          <w:noProof/>
          <w:sz w:val="24"/>
          <w:szCs w:val="20"/>
          <w:lang w:val="sr-Cyrl-CS"/>
        </w:rPr>
      </w:pPr>
      <w:r w:rsidRPr="00053011">
        <w:rPr>
          <w:rFonts w:ascii="Times New Roman" w:hAnsi="Times New Roman"/>
          <w:noProof/>
          <w:sz w:val="24"/>
          <w:szCs w:val="20"/>
          <w:lang w:val="sr-Cyrl-CS"/>
        </w:rPr>
        <w:t>Предузимају се мере непрекидног осматрања и праћења кретања водостаја,  појава и стања заштитних објеката и мере и радови за очување њихове стабилности и за отклањање нежељених појава.</w:t>
      </w:r>
    </w:p>
    <w:p w:rsidR="00CE5730" w:rsidRPr="00053011" w:rsidRDefault="00CE5730" w:rsidP="00CE5730">
      <w:pPr>
        <w:pStyle w:val="a"/>
        <w:spacing w:after="0" w:line="240" w:lineRule="auto"/>
        <w:ind w:left="284"/>
        <w:jc w:val="both"/>
        <w:rPr>
          <w:rFonts w:ascii="Times New Roman" w:hAnsi="Times New Roman"/>
          <w:noProof/>
          <w:sz w:val="24"/>
          <w:szCs w:val="20"/>
          <w:lang w:val="sr-Cyrl-CS"/>
        </w:rPr>
      </w:pPr>
      <w:r w:rsidRPr="00053011">
        <w:rPr>
          <w:rFonts w:ascii="Times New Roman" w:hAnsi="Times New Roman"/>
          <w:noProof/>
          <w:sz w:val="24"/>
          <w:szCs w:val="20"/>
          <w:lang w:val="sr-Cyrl-CS"/>
        </w:rPr>
        <w:t>-  На водама II реда, редовна односно ванредна одбрана од поплава проглашава се на деоницама на којима постоје изграђени заштитни водни објекти тј. на деоницама на којима  се  спроводи  одбрана  од  поплава,  по  испуњењу  утврђених  критеријума  за проглашење  редовне,  односно  ванредне  одбране  од  поплава  из локалног (општинског) оперативног плана.</w:t>
      </w:r>
    </w:p>
    <w:p w:rsidR="00CE5730" w:rsidRPr="00053011" w:rsidRDefault="00CE5730" w:rsidP="00CE5730">
      <w:pPr>
        <w:pStyle w:val="a"/>
        <w:spacing w:after="0" w:line="240" w:lineRule="auto"/>
        <w:ind w:left="284"/>
        <w:jc w:val="both"/>
        <w:rPr>
          <w:rFonts w:ascii="Times New Roman" w:hAnsi="Times New Roman"/>
          <w:noProof/>
          <w:sz w:val="24"/>
          <w:szCs w:val="20"/>
          <w:lang w:val="sr-Cyrl-CS"/>
        </w:rPr>
      </w:pPr>
      <w:r w:rsidRPr="00053011">
        <w:rPr>
          <w:rFonts w:ascii="Times New Roman" w:hAnsi="Times New Roman"/>
          <w:noProof/>
          <w:sz w:val="24"/>
          <w:szCs w:val="20"/>
          <w:lang w:val="sr-Cyrl-CS"/>
        </w:rPr>
        <w:t xml:space="preserve">- На  водама II реда, на којима не постоје изграђени  заштитни  водни објекти  стање приправности се проглашава по испуњењу утврђених критеријума  за проглашење стања приправности из оперативног плана. </w:t>
      </w:r>
    </w:p>
    <w:p w:rsidR="00CE5730" w:rsidRDefault="00CE5730" w:rsidP="00CE5730">
      <w:pPr>
        <w:pStyle w:val="a"/>
        <w:spacing w:after="0" w:line="240" w:lineRule="auto"/>
        <w:ind w:left="284"/>
        <w:jc w:val="both"/>
        <w:rPr>
          <w:rFonts w:ascii="Times New Roman" w:hAnsi="Times New Roman"/>
          <w:noProof/>
          <w:sz w:val="24"/>
          <w:szCs w:val="20"/>
          <w:lang w:val="sr-Cyrl-CS"/>
        </w:rPr>
      </w:pPr>
      <w:r w:rsidRPr="00053011">
        <w:rPr>
          <w:rFonts w:ascii="Times New Roman" w:hAnsi="Times New Roman"/>
          <w:noProof/>
          <w:sz w:val="24"/>
          <w:szCs w:val="20"/>
          <w:lang w:val="sr-Cyrl-CS"/>
        </w:rPr>
        <w:t>-  Ванредна  одбрана  од  поплава  од  спољних  вода  на  бујичним  водотоковима, проглашава се када се најаве екстремно јаки пљускови или нагло топљење снега на сливу бујичног водотока и када се очекује пораст протока бујичне поплаве и пробој одбрамбене линије.</w:t>
      </w:r>
    </w:p>
    <w:p w:rsidR="002358FC" w:rsidRDefault="002358FC" w:rsidP="00CE5730">
      <w:pPr>
        <w:pStyle w:val="a"/>
        <w:spacing w:after="0" w:line="240" w:lineRule="auto"/>
        <w:ind w:left="284"/>
        <w:jc w:val="both"/>
        <w:rPr>
          <w:rFonts w:ascii="Times New Roman" w:hAnsi="Times New Roman"/>
          <w:noProof/>
          <w:sz w:val="24"/>
          <w:szCs w:val="20"/>
          <w:lang w:val="sr-Cyrl-CS"/>
        </w:rPr>
      </w:pPr>
      <w:r>
        <w:rPr>
          <w:rFonts w:ascii="Times New Roman" w:hAnsi="Times New Roman"/>
          <w:noProof/>
          <w:sz w:val="24"/>
          <w:szCs w:val="20"/>
          <w:lang w:val="sr-Cyrl-CS"/>
        </w:rPr>
        <w:t xml:space="preserve"> Одбрану од поплава организује и спроводи јединица локалне самоуправе на својој територији, у складу са Општим планом и Оперативним планом за водотоке I реда, а свако правно и физичко  лице  чија је </w:t>
      </w:r>
      <w:r w:rsidR="00D5082E">
        <w:rPr>
          <w:rFonts w:ascii="Times New Roman" w:hAnsi="Times New Roman"/>
          <w:noProof/>
          <w:sz w:val="24"/>
          <w:szCs w:val="20"/>
          <w:lang w:val="sr-Cyrl-CS"/>
        </w:rPr>
        <w:t xml:space="preserve">имовина угрожена поплавама </w:t>
      </w:r>
      <w:r>
        <w:rPr>
          <w:rFonts w:ascii="Times New Roman" w:hAnsi="Times New Roman"/>
          <w:noProof/>
          <w:sz w:val="24"/>
          <w:szCs w:val="20"/>
          <w:lang w:val="sr-Cyrl-CS"/>
        </w:rPr>
        <w:t>одговорно је за спровођење</w:t>
      </w:r>
      <w:r w:rsidR="00D5082E">
        <w:rPr>
          <w:rFonts w:ascii="Times New Roman" w:hAnsi="Times New Roman"/>
          <w:noProof/>
          <w:sz w:val="24"/>
          <w:szCs w:val="20"/>
          <w:lang w:val="sr-Cyrl-CS"/>
        </w:rPr>
        <w:t xml:space="preserve"> мера одбране од поплава у циљу заштите сопствене имовине.</w:t>
      </w:r>
    </w:p>
    <w:p w:rsidR="00D5082E" w:rsidRDefault="00D5082E" w:rsidP="00CE5730">
      <w:pPr>
        <w:pStyle w:val="a"/>
        <w:spacing w:after="0" w:line="240" w:lineRule="auto"/>
        <w:ind w:left="284"/>
        <w:jc w:val="both"/>
        <w:rPr>
          <w:rFonts w:ascii="Times New Roman" w:hAnsi="Times New Roman"/>
          <w:noProof/>
          <w:sz w:val="24"/>
          <w:szCs w:val="20"/>
          <w:lang w:val="sr-Cyrl-CS"/>
        </w:rPr>
      </w:pPr>
      <w:r>
        <w:rPr>
          <w:rFonts w:ascii="Times New Roman" w:hAnsi="Times New Roman"/>
          <w:noProof/>
          <w:sz w:val="24"/>
          <w:szCs w:val="20"/>
          <w:lang w:val="sr-Cyrl-CS"/>
        </w:rPr>
        <w:t>На водама другог реда где не постоје изграђени заштитни водни објекти стање приправности се проглашава по испуњењу утврђених критеријума за проглашење стања пеиправности.</w:t>
      </w:r>
    </w:p>
    <w:p w:rsidR="00D5082E" w:rsidRDefault="00D5082E" w:rsidP="00CE5730">
      <w:pPr>
        <w:pStyle w:val="a"/>
        <w:spacing w:after="0" w:line="240" w:lineRule="auto"/>
        <w:ind w:left="284"/>
        <w:jc w:val="both"/>
        <w:rPr>
          <w:rFonts w:ascii="Times New Roman" w:hAnsi="Times New Roman"/>
          <w:noProof/>
          <w:sz w:val="24"/>
          <w:szCs w:val="20"/>
          <w:lang w:val="sr-Cyrl-CS"/>
        </w:rPr>
      </w:pPr>
      <w:r>
        <w:rPr>
          <w:rFonts w:ascii="Times New Roman" w:hAnsi="Times New Roman"/>
          <w:noProof/>
          <w:sz w:val="24"/>
          <w:szCs w:val="20"/>
          <w:lang w:val="sr-Cyrl-CS"/>
        </w:rPr>
        <w:t>Стручно оперативни тим за координацију одбране од поплава за територију општине Љиг непрекидно размењује информације од значаја за интегрално управљање одбраном од поплава на водама другог реда са ЈВП надлњжним за спровођење одбране од поплава на водама првог реда, сгласно плану комуникација.</w:t>
      </w:r>
    </w:p>
    <w:p w:rsidR="00D5082E" w:rsidRDefault="00D5082E" w:rsidP="00CE5730">
      <w:pPr>
        <w:pStyle w:val="a"/>
        <w:spacing w:after="0" w:line="240" w:lineRule="auto"/>
        <w:ind w:left="284"/>
        <w:jc w:val="both"/>
        <w:rPr>
          <w:rFonts w:ascii="Times New Roman" w:hAnsi="Times New Roman"/>
          <w:noProof/>
          <w:sz w:val="24"/>
          <w:szCs w:val="20"/>
          <w:lang w:val="sr-Cyrl-CS"/>
        </w:rPr>
      </w:pPr>
      <w:r>
        <w:rPr>
          <w:rFonts w:ascii="Times New Roman" w:hAnsi="Times New Roman"/>
          <w:noProof/>
          <w:sz w:val="24"/>
          <w:szCs w:val="20"/>
          <w:lang w:val="sr-Cyrl-CS"/>
        </w:rPr>
        <w:t>Спречавање настајања поплава, мзатим смањења штета насталих од поплава и ублажавање последица изазваних изливањем унутрашњих вода, предвиђа читав низ мера и радњи за зачтиту од поплава.</w:t>
      </w:r>
    </w:p>
    <w:p w:rsidR="00D5082E" w:rsidRDefault="00D5082E" w:rsidP="00CE5730">
      <w:pPr>
        <w:pStyle w:val="a"/>
        <w:spacing w:after="0" w:line="240" w:lineRule="auto"/>
        <w:ind w:left="284"/>
        <w:jc w:val="both"/>
        <w:rPr>
          <w:rFonts w:ascii="Times New Roman" w:hAnsi="Times New Roman"/>
          <w:noProof/>
          <w:sz w:val="24"/>
          <w:szCs w:val="20"/>
          <w:lang w:val="sr-Cyrl-CS"/>
        </w:rPr>
      </w:pPr>
      <w:r>
        <w:rPr>
          <w:rFonts w:ascii="Times New Roman" w:hAnsi="Times New Roman"/>
          <w:noProof/>
          <w:sz w:val="24"/>
          <w:szCs w:val="20"/>
          <w:lang w:val="sr-Cyrl-CS"/>
        </w:rPr>
        <w:t>Усмислу заштите од поплава предузимају се :</w:t>
      </w:r>
    </w:p>
    <w:p w:rsidR="00D5082E" w:rsidRDefault="00D5082E" w:rsidP="00D5082E">
      <w:pPr>
        <w:pStyle w:val="a"/>
        <w:numPr>
          <w:ilvl w:val="0"/>
          <w:numId w:val="19"/>
        </w:numPr>
        <w:spacing w:after="0" w:line="240" w:lineRule="auto"/>
        <w:jc w:val="both"/>
        <w:rPr>
          <w:rFonts w:ascii="Times New Roman" w:hAnsi="Times New Roman"/>
          <w:noProof/>
          <w:sz w:val="24"/>
          <w:szCs w:val="20"/>
          <w:lang w:val="sr-Cyrl-CS"/>
        </w:rPr>
      </w:pPr>
      <w:r>
        <w:rPr>
          <w:rFonts w:ascii="Times New Roman" w:hAnsi="Times New Roman"/>
          <w:noProof/>
          <w:sz w:val="24"/>
          <w:szCs w:val="20"/>
          <w:lang w:val="sr-Cyrl-CS"/>
        </w:rPr>
        <w:t xml:space="preserve">Превентивне мере за заштиту од поплава, </w:t>
      </w:r>
    </w:p>
    <w:p w:rsidR="00D5082E" w:rsidRDefault="00D5082E" w:rsidP="00D5082E">
      <w:pPr>
        <w:pStyle w:val="a"/>
        <w:numPr>
          <w:ilvl w:val="0"/>
          <w:numId w:val="19"/>
        </w:numPr>
        <w:spacing w:after="0" w:line="240" w:lineRule="auto"/>
        <w:jc w:val="both"/>
        <w:rPr>
          <w:rFonts w:ascii="Times New Roman" w:hAnsi="Times New Roman"/>
          <w:noProof/>
          <w:sz w:val="24"/>
          <w:szCs w:val="20"/>
          <w:lang w:val="sr-Cyrl-CS"/>
        </w:rPr>
      </w:pPr>
      <w:r>
        <w:rPr>
          <w:rFonts w:ascii="Times New Roman" w:hAnsi="Times New Roman"/>
          <w:noProof/>
          <w:sz w:val="24"/>
          <w:szCs w:val="20"/>
          <w:lang w:val="sr-Cyrl-CS"/>
        </w:rPr>
        <w:t xml:space="preserve">Оперативне мере (пре и у току поплаве) и </w:t>
      </w:r>
    </w:p>
    <w:p w:rsidR="00D5082E" w:rsidRDefault="00D5082E" w:rsidP="00D5082E">
      <w:pPr>
        <w:pStyle w:val="a"/>
        <w:numPr>
          <w:ilvl w:val="0"/>
          <w:numId w:val="19"/>
        </w:numPr>
        <w:spacing w:after="0" w:line="240" w:lineRule="auto"/>
        <w:jc w:val="both"/>
        <w:rPr>
          <w:rFonts w:ascii="Times New Roman" w:hAnsi="Times New Roman"/>
          <w:noProof/>
          <w:sz w:val="24"/>
          <w:szCs w:val="20"/>
          <w:lang w:val="sr-Cyrl-CS"/>
        </w:rPr>
      </w:pPr>
      <w:r>
        <w:rPr>
          <w:rFonts w:ascii="Times New Roman" w:hAnsi="Times New Roman"/>
          <w:noProof/>
          <w:sz w:val="24"/>
          <w:szCs w:val="20"/>
          <w:lang w:val="sr-Cyrl-CS"/>
        </w:rPr>
        <w:t>Мере за ублажавање  и отклањање последица изазваних поплавама, односно интервентне мере.</w:t>
      </w:r>
    </w:p>
    <w:p w:rsidR="00D5082E" w:rsidRDefault="00D5082E" w:rsidP="00531363">
      <w:pPr>
        <w:pStyle w:val="a"/>
        <w:spacing w:after="0" w:line="240" w:lineRule="auto"/>
        <w:ind w:left="360"/>
        <w:jc w:val="both"/>
        <w:rPr>
          <w:rFonts w:ascii="Times New Roman" w:hAnsi="Times New Roman"/>
          <w:noProof/>
          <w:sz w:val="24"/>
          <w:szCs w:val="20"/>
          <w:lang w:val="sr-Cyrl-CS"/>
        </w:rPr>
      </w:pPr>
    </w:p>
    <w:p w:rsidR="00D5082E" w:rsidRPr="00053011" w:rsidRDefault="00D5082E" w:rsidP="00CE5730">
      <w:pPr>
        <w:pStyle w:val="a"/>
        <w:spacing w:after="0" w:line="240" w:lineRule="auto"/>
        <w:ind w:left="284"/>
        <w:jc w:val="both"/>
        <w:rPr>
          <w:rFonts w:ascii="Times New Roman" w:hAnsi="Times New Roman"/>
          <w:noProof/>
          <w:sz w:val="24"/>
          <w:szCs w:val="20"/>
          <w:lang w:val="sr-Cyrl-CS"/>
        </w:rPr>
      </w:pPr>
    </w:p>
    <w:p w:rsidR="00CE5730" w:rsidRPr="00053011" w:rsidRDefault="00CE5730" w:rsidP="00CE5730">
      <w:pPr>
        <w:pStyle w:val="a"/>
        <w:spacing w:after="0" w:line="240" w:lineRule="auto"/>
        <w:ind w:left="284"/>
        <w:jc w:val="both"/>
        <w:rPr>
          <w:rFonts w:ascii="Times New Roman" w:hAnsi="Times New Roman"/>
          <w:noProof/>
          <w:sz w:val="24"/>
          <w:szCs w:val="20"/>
          <w:lang w:val="sr-Cyrl-CS"/>
        </w:rPr>
      </w:pPr>
    </w:p>
    <w:p w:rsidR="00CE5730" w:rsidRDefault="00CE5730" w:rsidP="00CE5730">
      <w:pPr>
        <w:pStyle w:val="a"/>
        <w:spacing w:after="0" w:line="240" w:lineRule="auto"/>
        <w:ind w:left="284"/>
        <w:jc w:val="both"/>
        <w:rPr>
          <w:rFonts w:ascii="Times New Roman" w:hAnsi="Times New Roman"/>
          <w:b/>
          <w:noProof/>
          <w:sz w:val="24"/>
          <w:szCs w:val="20"/>
          <w:lang w:val="sr-Cyrl-CS"/>
        </w:rPr>
      </w:pPr>
      <w:r w:rsidRPr="004979B2">
        <w:rPr>
          <w:rFonts w:ascii="Times New Roman" w:hAnsi="Times New Roman"/>
          <w:b/>
          <w:noProof/>
          <w:sz w:val="24"/>
          <w:szCs w:val="20"/>
          <w:lang w:val="sr-Cyrl-CS"/>
        </w:rPr>
        <w:lastRenderedPageBreak/>
        <w:t>Превентивне мере и радови</w:t>
      </w:r>
    </w:p>
    <w:p w:rsidR="002A1563" w:rsidRPr="004979B2" w:rsidRDefault="002A1563" w:rsidP="00CE5730">
      <w:pPr>
        <w:pStyle w:val="a"/>
        <w:spacing w:after="0" w:line="240" w:lineRule="auto"/>
        <w:ind w:left="284"/>
        <w:jc w:val="both"/>
        <w:rPr>
          <w:rFonts w:ascii="Times New Roman" w:hAnsi="Times New Roman"/>
          <w:b/>
          <w:noProof/>
          <w:sz w:val="24"/>
          <w:szCs w:val="20"/>
          <w:lang w:val="sr-Cyrl-CS"/>
        </w:rPr>
      </w:pPr>
    </w:p>
    <w:p w:rsidR="00CE5730" w:rsidRPr="007843CC" w:rsidRDefault="007843CC" w:rsidP="00CE5730">
      <w:pPr>
        <w:pStyle w:val="a"/>
        <w:spacing w:after="0" w:line="240" w:lineRule="auto"/>
        <w:ind w:left="284"/>
        <w:jc w:val="both"/>
        <w:rPr>
          <w:rFonts w:ascii="Times New Roman" w:hAnsi="Times New Roman"/>
          <w:noProof/>
          <w:sz w:val="24"/>
          <w:szCs w:val="24"/>
          <w:lang w:val="sr-Cyrl-CS"/>
        </w:rPr>
      </w:pPr>
      <w:r>
        <w:rPr>
          <w:rFonts w:ascii="Times New Roman" w:hAnsi="Times New Roman"/>
          <w:noProof/>
          <w:sz w:val="24"/>
          <w:szCs w:val="24"/>
          <w:lang w:val="sr-Cyrl-CS"/>
        </w:rPr>
        <w:t xml:space="preserve">             </w:t>
      </w:r>
      <w:r w:rsidRPr="007843CC">
        <w:rPr>
          <w:rFonts w:ascii="Times New Roman" w:hAnsi="Times New Roman"/>
          <w:noProof/>
          <w:sz w:val="24"/>
          <w:szCs w:val="24"/>
          <w:lang w:val="sr-Cyrl-CS"/>
        </w:rPr>
        <w:t>Превентивне мере и радови у 2017. години спроводиће се према Оперативном плану одбране од поплава за воде другог реда  у 2017. години на територији општине Љиг</w:t>
      </w:r>
      <w:r>
        <w:rPr>
          <w:rFonts w:ascii="Times New Roman" w:hAnsi="Times New Roman"/>
          <w:noProof/>
          <w:sz w:val="24"/>
          <w:szCs w:val="24"/>
          <w:lang w:val="sr-Cyrl-CS"/>
        </w:rPr>
        <w:t>.</w:t>
      </w:r>
    </w:p>
    <w:p w:rsidR="00CE5730" w:rsidRDefault="00CE5730" w:rsidP="00CE5730">
      <w:pPr>
        <w:pStyle w:val="a"/>
        <w:spacing w:after="0" w:line="240" w:lineRule="auto"/>
        <w:ind w:left="284" w:firstLine="436"/>
        <w:jc w:val="both"/>
        <w:rPr>
          <w:rFonts w:ascii="Times New Roman" w:hAnsi="Times New Roman"/>
          <w:noProof/>
          <w:sz w:val="24"/>
          <w:szCs w:val="20"/>
          <w:lang w:val="sr-Cyrl-CS"/>
        </w:rPr>
      </w:pPr>
      <w:r w:rsidRPr="00053011">
        <w:rPr>
          <w:rFonts w:ascii="Times New Roman" w:hAnsi="Times New Roman"/>
          <w:noProof/>
          <w:sz w:val="24"/>
          <w:szCs w:val="20"/>
          <w:lang w:val="sr-Cyrl-CS"/>
        </w:rPr>
        <w:t xml:space="preserve">Да би  се  смањило  штетно  дејство  вода  и  да  би  последице  изазване  плављењем биле што мање, неопходно је предузети одређене превентивне мере одбране од поплава и  то: </w:t>
      </w:r>
    </w:p>
    <w:p w:rsidR="00E11C89" w:rsidRDefault="007843CC" w:rsidP="00955EAA">
      <w:pPr>
        <w:pStyle w:val="a"/>
        <w:spacing w:after="0" w:line="240" w:lineRule="auto"/>
        <w:ind w:left="284" w:firstLine="436"/>
        <w:jc w:val="both"/>
        <w:rPr>
          <w:rFonts w:ascii="Times New Roman" w:hAnsi="Times New Roman"/>
          <w:noProof/>
          <w:sz w:val="24"/>
          <w:szCs w:val="20"/>
          <w:lang w:val="sr-Cyrl-CS"/>
        </w:rPr>
      </w:pPr>
      <w:r>
        <w:rPr>
          <w:rFonts w:ascii="Times New Roman" w:hAnsi="Times New Roman"/>
          <w:noProof/>
          <w:sz w:val="24"/>
          <w:szCs w:val="20"/>
          <w:lang w:val="sr-Cyrl-CS"/>
        </w:rPr>
        <w:t xml:space="preserve">- издвојити материјална средства из Буџета општине Љиг за израду пројекта заштите територије општине од полава изазваних изливањем </w:t>
      </w:r>
      <w:r w:rsidR="00955EAA">
        <w:rPr>
          <w:rFonts w:ascii="Times New Roman" w:hAnsi="Times New Roman"/>
          <w:noProof/>
          <w:sz w:val="24"/>
          <w:szCs w:val="20"/>
          <w:lang w:val="sr-Cyrl-CS"/>
        </w:rPr>
        <w:t xml:space="preserve"> спољашњих вода и деловањем унутрашњих вода</w:t>
      </w:r>
      <w:r w:rsidR="002A1563">
        <w:rPr>
          <w:rFonts w:ascii="Times New Roman" w:hAnsi="Times New Roman"/>
          <w:noProof/>
          <w:sz w:val="24"/>
          <w:szCs w:val="20"/>
          <w:lang w:val="sr-Cyrl-CS"/>
        </w:rPr>
        <w:t xml:space="preserve">. </w:t>
      </w:r>
    </w:p>
    <w:p w:rsidR="00955EAA" w:rsidRDefault="002A1563" w:rsidP="00955EAA">
      <w:pPr>
        <w:pStyle w:val="a"/>
        <w:spacing w:after="0" w:line="240" w:lineRule="auto"/>
        <w:ind w:left="284" w:firstLine="436"/>
        <w:jc w:val="both"/>
        <w:rPr>
          <w:rFonts w:ascii="Times New Roman" w:hAnsi="Times New Roman"/>
          <w:noProof/>
          <w:sz w:val="24"/>
          <w:szCs w:val="20"/>
          <w:lang w:val="sr-Cyrl-CS"/>
        </w:rPr>
      </w:pPr>
      <w:r>
        <w:rPr>
          <w:rFonts w:ascii="Times New Roman" w:hAnsi="Times New Roman"/>
          <w:noProof/>
          <w:sz w:val="24"/>
          <w:szCs w:val="20"/>
          <w:lang w:val="sr-Cyrl-CS"/>
        </w:rPr>
        <w:t>Израдом овог пројекта постигло би се и трајно комплетно решење одбране од поплава , са датим мерама и организацијом спровођења одбране и детаљно и прецизно урађеним проценама угрожености и сл.</w:t>
      </w:r>
      <w:r w:rsidR="00955EAA">
        <w:rPr>
          <w:rFonts w:ascii="Times New Roman" w:hAnsi="Times New Roman"/>
          <w:noProof/>
          <w:sz w:val="24"/>
          <w:szCs w:val="20"/>
          <w:lang w:val="sr-Cyrl-CS"/>
        </w:rPr>
        <w:t xml:space="preserve"> </w:t>
      </w:r>
    </w:p>
    <w:p w:rsidR="00955EAA" w:rsidRDefault="00955EAA" w:rsidP="00955EAA">
      <w:pPr>
        <w:pStyle w:val="a"/>
        <w:spacing w:after="0" w:line="240" w:lineRule="auto"/>
        <w:ind w:left="284" w:firstLine="436"/>
        <w:jc w:val="both"/>
        <w:rPr>
          <w:rFonts w:ascii="Times New Roman" w:hAnsi="Times New Roman"/>
          <w:noProof/>
          <w:sz w:val="24"/>
          <w:szCs w:val="20"/>
          <w:lang w:val="sr-Cyrl-CS"/>
        </w:rPr>
      </w:pPr>
      <w:r>
        <w:rPr>
          <w:rFonts w:ascii="Times New Roman" w:hAnsi="Times New Roman"/>
          <w:noProof/>
          <w:sz w:val="24"/>
          <w:szCs w:val="20"/>
          <w:lang w:val="sr-Cyrl-CS"/>
        </w:rPr>
        <w:t>- уређење сливова река и потока ван градског подручја, како би се предупредиле штете у насељеним местима изазване бујичним деловањем  појединих токова,</w:t>
      </w:r>
    </w:p>
    <w:p w:rsidR="00955EAA" w:rsidRDefault="00955EAA" w:rsidP="00955EAA">
      <w:pPr>
        <w:pStyle w:val="a"/>
        <w:spacing w:after="0" w:line="240" w:lineRule="auto"/>
        <w:ind w:left="284" w:firstLine="436"/>
        <w:jc w:val="both"/>
        <w:rPr>
          <w:rFonts w:ascii="Times New Roman" w:hAnsi="Times New Roman"/>
          <w:noProof/>
          <w:sz w:val="24"/>
          <w:szCs w:val="20"/>
          <w:lang w:val="sr-Cyrl-CS"/>
        </w:rPr>
      </w:pPr>
      <w:r>
        <w:rPr>
          <w:rFonts w:ascii="Times New Roman" w:hAnsi="Times New Roman"/>
          <w:noProof/>
          <w:sz w:val="24"/>
          <w:szCs w:val="20"/>
          <w:lang w:val="sr-Cyrl-CS"/>
        </w:rPr>
        <w:t xml:space="preserve">- </w:t>
      </w:r>
      <w:r w:rsidR="002A1563">
        <w:rPr>
          <w:rFonts w:ascii="Times New Roman" w:hAnsi="Times New Roman"/>
          <w:noProof/>
          <w:sz w:val="24"/>
          <w:szCs w:val="20"/>
          <w:lang w:val="sr-Cyrl-CS"/>
        </w:rPr>
        <w:t xml:space="preserve">  </w:t>
      </w:r>
      <w:r>
        <w:rPr>
          <w:rFonts w:ascii="Times New Roman" w:hAnsi="Times New Roman"/>
          <w:noProof/>
          <w:sz w:val="24"/>
          <w:szCs w:val="20"/>
          <w:lang w:val="sr-Cyrl-CS"/>
        </w:rPr>
        <w:t>уређење потока у градском подручју,</w:t>
      </w:r>
    </w:p>
    <w:p w:rsidR="00955EAA" w:rsidRDefault="00955EAA" w:rsidP="00955EAA">
      <w:pPr>
        <w:pStyle w:val="a"/>
        <w:spacing w:after="0" w:line="240" w:lineRule="auto"/>
        <w:ind w:left="284" w:firstLine="436"/>
        <w:jc w:val="both"/>
        <w:rPr>
          <w:rFonts w:ascii="Times New Roman" w:hAnsi="Times New Roman"/>
          <w:noProof/>
          <w:sz w:val="24"/>
          <w:szCs w:val="20"/>
          <w:lang w:val="sr-Cyrl-CS"/>
        </w:rPr>
      </w:pPr>
      <w:r>
        <w:rPr>
          <w:rFonts w:ascii="Times New Roman" w:hAnsi="Times New Roman"/>
          <w:noProof/>
          <w:sz w:val="24"/>
          <w:szCs w:val="20"/>
          <w:lang w:val="sr-Cyrl-CS"/>
        </w:rPr>
        <w:t>- набавка додатних материјално-техничких средстава за одбрану  од поплава (алати, покретни црпни агрегати, мзаштитна средства, одећа, обућа, џакови за песак, лампе),</w:t>
      </w:r>
    </w:p>
    <w:p w:rsidR="00CE5730" w:rsidRPr="00053011" w:rsidRDefault="00955EAA" w:rsidP="002A1563">
      <w:pPr>
        <w:pStyle w:val="a"/>
        <w:spacing w:after="0" w:line="240" w:lineRule="auto"/>
        <w:ind w:left="284" w:firstLine="436"/>
        <w:jc w:val="both"/>
        <w:rPr>
          <w:rFonts w:ascii="Times New Roman" w:hAnsi="Times New Roman"/>
          <w:noProof/>
          <w:sz w:val="24"/>
          <w:szCs w:val="20"/>
          <w:lang w:val="sr-Cyrl-CS"/>
        </w:rPr>
      </w:pPr>
      <w:r>
        <w:rPr>
          <w:rFonts w:ascii="Times New Roman" w:hAnsi="Times New Roman"/>
          <w:noProof/>
          <w:sz w:val="24"/>
          <w:szCs w:val="20"/>
          <w:lang w:val="sr-Cyrl-CS"/>
        </w:rPr>
        <w:t xml:space="preserve">- </w:t>
      </w:r>
      <w:r w:rsidR="002A1563">
        <w:rPr>
          <w:rFonts w:ascii="Times New Roman" w:hAnsi="Times New Roman"/>
          <w:noProof/>
          <w:sz w:val="24"/>
          <w:szCs w:val="20"/>
          <w:lang w:val="sr-Cyrl-CS"/>
        </w:rPr>
        <w:t xml:space="preserve">  </w:t>
      </w:r>
      <w:r>
        <w:rPr>
          <w:rFonts w:ascii="Times New Roman" w:hAnsi="Times New Roman"/>
          <w:noProof/>
          <w:sz w:val="24"/>
          <w:szCs w:val="20"/>
          <w:lang w:val="sr-Cyrl-CS"/>
        </w:rPr>
        <w:t>организовати службе осматрања и јављања у свим месним заједницама,</w:t>
      </w:r>
      <w:r w:rsidR="00CE5730" w:rsidRPr="00053011">
        <w:rPr>
          <w:rFonts w:ascii="Times New Roman" w:hAnsi="Times New Roman"/>
          <w:noProof/>
          <w:sz w:val="24"/>
          <w:szCs w:val="20"/>
          <w:lang w:val="sr-Cyrl-CS"/>
        </w:rPr>
        <w:t xml:space="preserve">  </w:t>
      </w:r>
    </w:p>
    <w:p w:rsidR="00CE5730" w:rsidRPr="00053011" w:rsidRDefault="00955EAA" w:rsidP="00CE5730">
      <w:pPr>
        <w:pStyle w:val="a"/>
        <w:spacing w:after="0" w:line="240" w:lineRule="auto"/>
        <w:ind w:left="284"/>
        <w:jc w:val="both"/>
        <w:rPr>
          <w:rFonts w:ascii="Times New Roman" w:hAnsi="Times New Roman"/>
          <w:noProof/>
          <w:sz w:val="24"/>
          <w:szCs w:val="20"/>
          <w:lang w:val="sr-Cyrl-CS"/>
        </w:rPr>
      </w:pPr>
      <w:r>
        <w:rPr>
          <w:rFonts w:ascii="Times New Roman" w:hAnsi="Times New Roman"/>
          <w:noProof/>
          <w:sz w:val="24"/>
          <w:szCs w:val="20"/>
          <w:lang w:val="sr-Cyrl-CS"/>
        </w:rPr>
        <w:t xml:space="preserve">       </w:t>
      </w:r>
      <w:r w:rsidR="00CE5730" w:rsidRPr="00053011">
        <w:rPr>
          <w:rFonts w:ascii="Times New Roman" w:hAnsi="Times New Roman"/>
          <w:noProof/>
          <w:sz w:val="24"/>
          <w:szCs w:val="20"/>
          <w:lang w:val="sr-Cyrl-CS"/>
        </w:rPr>
        <w:t xml:space="preserve">-   </w:t>
      </w:r>
      <w:r w:rsidR="00B43D02">
        <w:rPr>
          <w:rFonts w:ascii="Times New Roman" w:hAnsi="Times New Roman"/>
          <w:noProof/>
          <w:sz w:val="24"/>
          <w:szCs w:val="20"/>
          <w:lang w:val="sr-Cyrl-CS"/>
        </w:rPr>
        <w:t>п</w:t>
      </w:r>
      <w:r w:rsidR="002A1563">
        <w:rPr>
          <w:rFonts w:ascii="Times New Roman" w:hAnsi="Times New Roman"/>
          <w:noProof/>
          <w:sz w:val="24"/>
          <w:szCs w:val="20"/>
          <w:lang w:val="sr-Cyrl-CS"/>
        </w:rPr>
        <w:t>редвидети начин регулисања саобраћаја у ванредним условима, начине кретања возила за снабдевање</w:t>
      </w:r>
      <w:r w:rsidR="00B43D02">
        <w:rPr>
          <w:rFonts w:ascii="Times New Roman" w:hAnsi="Times New Roman"/>
          <w:noProof/>
          <w:sz w:val="24"/>
          <w:szCs w:val="20"/>
          <w:lang w:val="sr-Cyrl-CS"/>
        </w:rPr>
        <w:t>, возила хитне помоћи, комуналних служби и осталих приоритетних служби</w:t>
      </w:r>
      <w:r w:rsidR="00CE5730" w:rsidRPr="00053011">
        <w:rPr>
          <w:rFonts w:ascii="Times New Roman" w:hAnsi="Times New Roman"/>
          <w:noProof/>
          <w:sz w:val="24"/>
          <w:szCs w:val="20"/>
          <w:lang w:val="sr-Cyrl-CS"/>
        </w:rPr>
        <w:t xml:space="preserve">, </w:t>
      </w:r>
    </w:p>
    <w:p w:rsidR="00CE5730" w:rsidRPr="00053011" w:rsidRDefault="00955EAA" w:rsidP="00CE5730">
      <w:pPr>
        <w:pStyle w:val="a"/>
        <w:spacing w:after="0" w:line="240" w:lineRule="auto"/>
        <w:ind w:left="284"/>
        <w:jc w:val="both"/>
        <w:rPr>
          <w:rFonts w:ascii="Times New Roman" w:hAnsi="Times New Roman"/>
          <w:noProof/>
          <w:sz w:val="24"/>
          <w:szCs w:val="20"/>
          <w:lang w:val="sr-Cyrl-CS"/>
        </w:rPr>
      </w:pPr>
      <w:r>
        <w:rPr>
          <w:rFonts w:ascii="Times New Roman" w:hAnsi="Times New Roman"/>
          <w:noProof/>
          <w:sz w:val="24"/>
          <w:szCs w:val="20"/>
          <w:lang w:val="sr-Cyrl-CS"/>
        </w:rPr>
        <w:t xml:space="preserve">      </w:t>
      </w:r>
      <w:r w:rsidR="00CE5730" w:rsidRPr="00053011">
        <w:rPr>
          <w:rFonts w:ascii="Times New Roman" w:hAnsi="Times New Roman"/>
          <w:noProof/>
          <w:sz w:val="24"/>
          <w:szCs w:val="20"/>
          <w:lang w:val="sr-Cyrl-CS"/>
        </w:rPr>
        <w:t xml:space="preserve"> -   </w:t>
      </w:r>
      <w:r w:rsidR="00B43D02">
        <w:rPr>
          <w:rFonts w:ascii="Times New Roman" w:hAnsi="Times New Roman"/>
          <w:noProof/>
          <w:sz w:val="24"/>
          <w:szCs w:val="20"/>
          <w:lang w:val="sr-Cyrl-CS"/>
        </w:rPr>
        <w:t>разрадити план евакуације, места и начин збрињавањ људи и материјалних добара,</w:t>
      </w:r>
      <w:r w:rsidR="00CE5730" w:rsidRPr="00053011">
        <w:rPr>
          <w:rFonts w:ascii="Times New Roman" w:hAnsi="Times New Roman"/>
          <w:noProof/>
          <w:sz w:val="24"/>
          <w:szCs w:val="20"/>
          <w:lang w:val="sr-Cyrl-CS"/>
        </w:rPr>
        <w:t xml:space="preserve"> </w:t>
      </w:r>
    </w:p>
    <w:p w:rsidR="00CE5730" w:rsidRPr="00053011" w:rsidRDefault="00CE5730" w:rsidP="00CE5730">
      <w:pPr>
        <w:pStyle w:val="a"/>
        <w:spacing w:after="0" w:line="240" w:lineRule="auto"/>
        <w:ind w:left="284"/>
        <w:jc w:val="both"/>
        <w:rPr>
          <w:rFonts w:ascii="Times New Roman" w:hAnsi="Times New Roman"/>
          <w:noProof/>
          <w:sz w:val="24"/>
          <w:szCs w:val="20"/>
          <w:lang w:val="sr-Cyrl-CS"/>
        </w:rPr>
      </w:pPr>
      <w:r w:rsidRPr="00053011">
        <w:rPr>
          <w:rFonts w:ascii="Times New Roman" w:hAnsi="Times New Roman"/>
          <w:noProof/>
          <w:sz w:val="24"/>
          <w:szCs w:val="20"/>
          <w:lang w:val="sr-Cyrl-CS"/>
        </w:rPr>
        <w:t xml:space="preserve"> </w:t>
      </w:r>
      <w:r w:rsidR="00955EAA">
        <w:rPr>
          <w:rFonts w:ascii="Times New Roman" w:hAnsi="Times New Roman"/>
          <w:noProof/>
          <w:sz w:val="24"/>
          <w:szCs w:val="20"/>
          <w:lang w:val="sr-Cyrl-CS"/>
        </w:rPr>
        <w:t xml:space="preserve">      </w:t>
      </w:r>
      <w:r w:rsidR="00B43D02">
        <w:rPr>
          <w:rFonts w:ascii="Times New Roman" w:hAnsi="Times New Roman"/>
          <w:noProof/>
          <w:sz w:val="24"/>
          <w:szCs w:val="20"/>
          <w:lang w:val="sr-Cyrl-CS"/>
        </w:rPr>
        <w:t>- стално едуковати становништво о начину поступања у одређеним ситуацијама, информисањем о местима и начинима евакуације и сл.</w:t>
      </w:r>
    </w:p>
    <w:p w:rsidR="00CE5730" w:rsidRPr="00053011" w:rsidRDefault="00CE5730" w:rsidP="00CE5730">
      <w:pPr>
        <w:pStyle w:val="a"/>
        <w:spacing w:after="0" w:line="240" w:lineRule="auto"/>
        <w:ind w:left="284" w:firstLine="436"/>
        <w:jc w:val="both"/>
        <w:rPr>
          <w:rFonts w:ascii="Times New Roman" w:hAnsi="Times New Roman"/>
          <w:noProof/>
          <w:sz w:val="24"/>
          <w:szCs w:val="20"/>
          <w:lang w:val="sr-Cyrl-CS"/>
        </w:rPr>
      </w:pPr>
      <w:r w:rsidRPr="00053011">
        <w:rPr>
          <w:rFonts w:ascii="Times New Roman" w:hAnsi="Times New Roman"/>
          <w:noProof/>
          <w:sz w:val="24"/>
          <w:szCs w:val="20"/>
          <w:lang w:val="sr-Cyrl-CS"/>
        </w:rPr>
        <w:t xml:space="preserve">На  рекама  и  мањим  водотоцима  где  је  ниво  организованости  слабији,  предузети мере: </w:t>
      </w:r>
    </w:p>
    <w:p w:rsidR="00CE5730" w:rsidRPr="00053011" w:rsidRDefault="002A1563" w:rsidP="00CE5730">
      <w:pPr>
        <w:pStyle w:val="a"/>
        <w:spacing w:after="0" w:line="240" w:lineRule="auto"/>
        <w:ind w:left="284"/>
        <w:jc w:val="both"/>
        <w:rPr>
          <w:rFonts w:ascii="Times New Roman" w:hAnsi="Times New Roman"/>
          <w:noProof/>
          <w:sz w:val="24"/>
          <w:szCs w:val="20"/>
          <w:lang w:val="sr-Cyrl-CS"/>
        </w:rPr>
      </w:pPr>
      <w:r>
        <w:rPr>
          <w:rFonts w:ascii="Times New Roman" w:hAnsi="Times New Roman"/>
          <w:noProof/>
          <w:sz w:val="24"/>
          <w:szCs w:val="20"/>
          <w:lang w:val="sr-Cyrl-CS"/>
        </w:rPr>
        <w:t xml:space="preserve">    </w:t>
      </w:r>
      <w:r w:rsidR="00CE5730" w:rsidRPr="00053011">
        <w:rPr>
          <w:rFonts w:ascii="Times New Roman" w:hAnsi="Times New Roman"/>
          <w:noProof/>
          <w:sz w:val="24"/>
          <w:szCs w:val="20"/>
          <w:lang w:val="sr-Cyrl-CS"/>
        </w:rPr>
        <w:t xml:space="preserve">  -   изградњу мањих устава и брана, за пријем поплавног таласа, </w:t>
      </w:r>
    </w:p>
    <w:p w:rsidR="00CE5730" w:rsidRDefault="00955EAA" w:rsidP="00CE5730">
      <w:pPr>
        <w:pStyle w:val="a"/>
        <w:spacing w:after="0" w:line="240" w:lineRule="auto"/>
        <w:ind w:left="284"/>
        <w:jc w:val="both"/>
        <w:rPr>
          <w:rFonts w:ascii="Times New Roman" w:hAnsi="Times New Roman"/>
          <w:noProof/>
          <w:sz w:val="24"/>
          <w:szCs w:val="20"/>
          <w:lang w:val="sr-Cyrl-CS"/>
        </w:rPr>
      </w:pPr>
      <w:r>
        <w:rPr>
          <w:rFonts w:ascii="Times New Roman" w:hAnsi="Times New Roman"/>
          <w:noProof/>
          <w:sz w:val="24"/>
          <w:szCs w:val="20"/>
          <w:lang w:val="sr-Cyrl-CS"/>
        </w:rPr>
        <w:t xml:space="preserve"> </w:t>
      </w:r>
      <w:r w:rsidR="00CE5730" w:rsidRPr="00053011">
        <w:rPr>
          <w:rFonts w:ascii="Times New Roman" w:hAnsi="Times New Roman"/>
          <w:noProof/>
          <w:sz w:val="24"/>
          <w:szCs w:val="20"/>
          <w:lang w:val="sr-Cyrl-CS"/>
        </w:rPr>
        <w:t xml:space="preserve"> </w:t>
      </w:r>
      <w:r w:rsidR="002A1563">
        <w:rPr>
          <w:rFonts w:ascii="Times New Roman" w:hAnsi="Times New Roman"/>
          <w:noProof/>
          <w:sz w:val="24"/>
          <w:szCs w:val="20"/>
          <w:lang w:val="sr-Cyrl-CS"/>
        </w:rPr>
        <w:t xml:space="preserve">    </w:t>
      </w:r>
      <w:r w:rsidR="00CE5730" w:rsidRPr="00053011">
        <w:rPr>
          <w:rFonts w:ascii="Times New Roman" w:hAnsi="Times New Roman"/>
          <w:noProof/>
          <w:sz w:val="24"/>
          <w:szCs w:val="20"/>
          <w:lang w:val="sr-Cyrl-CS"/>
        </w:rPr>
        <w:t xml:space="preserve">-   стално радити на пошумљавању голети и засејавању травом. </w:t>
      </w:r>
    </w:p>
    <w:p w:rsidR="00B43D02" w:rsidRDefault="00B43D02" w:rsidP="00CE5730">
      <w:pPr>
        <w:pStyle w:val="a"/>
        <w:spacing w:after="0" w:line="240" w:lineRule="auto"/>
        <w:ind w:left="284"/>
        <w:jc w:val="both"/>
        <w:rPr>
          <w:rFonts w:ascii="Times New Roman" w:hAnsi="Times New Roman"/>
          <w:noProof/>
          <w:sz w:val="24"/>
          <w:szCs w:val="20"/>
          <w:lang w:val="sr-Cyrl-CS"/>
        </w:rPr>
      </w:pPr>
      <w:r>
        <w:rPr>
          <w:rFonts w:ascii="Times New Roman" w:hAnsi="Times New Roman"/>
          <w:noProof/>
          <w:sz w:val="24"/>
          <w:szCs w:val="20"/>
          <w:lang w:val="sr-Cyrl-CS"/>
        </w:rPr>
        <w:t>за спречавање штета које изазивају бујице неопходно је уређење и редовно одржавање корита и обала водотока, као и пошумљавање и затрављивање површина у брдским теренима која су подложна ерозији.</w:t>
      </w:r>
    </w:p>
    <w:p w:rsidR="00B43D02" w:rsidRDefault="00B43D02" w:rsidP="00CE5730">
      <w:pPr>
        <w:pStyle w:val="a"/>
        <w:spacing w:after="0" w:line="240" w:lineRule="auto"/>
        <w:ind w:left="284"/>
        <w:jc w:val="both"/>
        <w:rPr>
          <w:rFonts w:ascii="Times New Roman" w:hAnsi="Times New Roman"/>
          <w:noProof/>
          <w:sz w:val="24"/>
          <w:szCs w:val="20"/>
          <w:lang w:val="sr-Cyrl-CS"/>
        </w:rPr>
      </w:pPr>
      <w:r>
        <w:rPr>
          <w:rFonts w:ascii="Times New Roman" w:hAnsi="Times New Roman"/>
          <w:noProof/>
          <w:sz w:val="24"/>
          <w:szCs w:val="20"/>
          <w:lang w:val="sr-Cyrl-CS"/>
        </w:rPr>
        <w:t>Нарочито је потрбно обратити пажњу на:</w:t>
      </w:r>
    </w:p>
    <w:p w:rsidR="00B43D02" w:rsidRDefault="00B43D02" w:rsidP="00E11C89">
      <w:pPr>
        <w:pStyle w:val="a"/>
        <w:numPr>
          <w:ilvl w:val="0"/>
          <w:numId w:val="19"/>
        </w:numPr>
        <w:spacing w:after="0" w:line="240" w:lineRule="auto"/>
        <w:jc w:val="both"/>
        <w:rPr>
          <w:rFonts w:ascii="Times New Roman" w:hAnsi="Times New Roman"/>
          <w:noProof/>
          <w:sz w:val="24"/>
          <w:szCs w:val="20"/>
          <w:lang w:val="sr-Cyrl-CS"/>
        </w:rPr>
      </w:pPr>
      <w:r>
        <w:rPr>
          <w:rFonts w:ascii="Times New Roman" w:hAnsi="Times New Roman"/>
          <w:noProof/>
          <w:sz w:val="24"/>
          <w:szCs w:val="20"/>
          <w:lang w:val="sr-Cyrl-CS"/>
        </w:rPr>
        <w:t xml:space="preserve">редовно одржавање путних канала, чишћење и  продубљивање како би се повећала пропусна моћ. Ово се посебно односи на </w:t>
      </w:r>
      <w:r w:rsidR="00E11C89">
        <w:rPr>
          <w:rFonts w:ascii="Times New Roman" w:hAnsi="Times New Roman"/>
          <w:noProof/>
          <w:sz w:val="24"/>
          <w:szCs w:val="20"/>
          <w:lang w:val="sr-Cyrl-CS"/>
        </w:rPr>
        <w:t>путне канале поред регионалних путева, а и поред магистралног, било због неадекватног профила цеви, преко којих су прављени улази или због неодржавања, па чак и потпуног затварања.</w:t>
      </w:r>
    </w:p>
    <w:p w:rsidR="00E11C89" w:rsidRDefault="00E11C89" w:rsidP="00E11C89">
      <w:pPr>
        <w:pStyle w:val="a"/>
        <w:numPr>
          <w:ilvl w:val="0"/>
          <w:numId w:val="19"/>
        </w:numPr>
        <w:spacing w:after="0" w:line="240" w:lineRule="auto"/>
        <w:jc w:val="both"/>
        <w:rPr>
          <w:rFonts w:ascii="Times New Roman" w:hAnsi="Times New Roman"/>
          <w:noProof/>
          <w:sz w:val="24"/>
          <w:szCs w:val="20"/>
          <w:lang w:val="sr-Cyrl-CS"/>
        </w:rPr>
      </w:pPr>
      <w:r>
        <w:rPr>
          <w:rFonts w:ascii="Times New Roman" w:hAnsi="Times New Roman"/>
          <w:noProof/>
          <w:sz w:val="24"/>
          <w:szCs w:val="20"/>
          <w:lang w:val="sr-Cyrl-CS"/>
        </w:rPr>
        <w:t>интензивирање рада инспекцијских служби, које би у случају непоштовања одлука о комуналној хигијени и изградњи објеката, благовременим доношењем решења, отклањали недостатке.</w:t>
      </w:r>
    </w:p>
    <w:p w:rsidR="00E11C89" w:rsidRDefault="00E11C89" w:rsidP="00E11C89">
      <w:pPr>
        <w:pStyle w:val="a"/>
        <w:spacing w:after="0" w:line="240" w:lineRule="auto"/>
        <w:jc w:val="both"/>
        <w:rPr>
          <w:rFonts w:ascii="Times New Roman" w:hAnsi="Times New Roman"/>
          <w:noProof/>
          <w:sz w:val="24"/>
          <w:szCs w:val="20"/>
          <w:lang w:val="sr-Cyrl-CS"/>
        </w:rPr>
      </w:pPr>
    </w:p>
    <w:p w:rsidR="00E11C89" w:rsidRDefault="00E11C89" w:rsidP="00E11C89">
      <w:pPr>
        <w:pStyle w:val="a"/>
        <w:spacing w:after="0" w:line="240" w:lineRule="auto"/>
        <w:jc w:val="both"/>
        <w:rPr>
          <w:rFonts w:ascii="Times New Roman" w:hAnsi="Times New Roman"/>
          <w:noProof/>
          <w:sz w:val="24"/>
          <w:szCs w:val="20"/>
          <w:lang w:val="sr-Cyrl-CS"/>
        </w:rPr>
      </w:pPr>
    </w:p>
    <w:p w:rsidR="00E11C89" w:rsidRPr="00053011" w:rsidRDefault="00E11C89" w:rsidP="00E11C89">
      <w:pPr>
        <w:pStyle w:val="a"/>
        <w:spacing w:after="0" w:line="240" w:lineRule="auto"/>
        <w:jc w:val="both"/>
        <w:rPr>
          <w:rFonts w:ascii="Times New Roman" w:hAnsi="Times New Roman"/>
          <w:noProof/>
          <w:sz w:val="24"/>
          <w:szCs w:val="20"/>
          <w:lang w:val="sr-Cyrl-CS"/>
        </w:rPr>
      </w:pPr>
    </w:p>
    <w:p w:rsidR="00CE5730" w:rsidRPr="004979B2" w:rsidRDefault="00CE5730" w:rsidP="00CE5730">
      <w:pPr>
        <w:pStyle w:val="a"/>
        <w:ind w:left="284"/>
        <w:jc w:val="both"/>
        <w:rPr>
          <w:rFonts w:ascii="Times New Roman" w:hAnsi="Times New Roman"/>
          <w:b/>
          <w:noProof/>
          <w:sz w:val="24"/>
          <w:szCs w:val="20"/>
          <w:lang w:val="sr-Cyrl-CS"/>
        </w:rPr>
      </w:pPr>
      <w:r w:rsidRPr="004979B2">
        <w:rPr>
          <w:rFonts w:ascii="Times New Roman" w:hAnsi="Times New Roman"/>
          <w:b/>
          <w:noProof/>
          <w:sz w:val="24"/>
          <w:szCs w:val="20"/>
          <w:lang w:val="sr-Cyrl-CS"/>
        </w:rPr>
        <w:lastRenderedPageBreak/>
        <w:t xml:space="preserve">Оперативне мере одбране од поплава </w:t>
      </w:r>
    </w:p>
    <w:p w:rsidR="00CE5730" w:rsidRDefault="00CE5730" w:rsidP="00F815FF">
      <w:pPr>
        <w:autoSpaceDE w:val="0"/>
        <w:autoSpaceDN w:val="0"/>
        <w:adjustRightInd w:val="0"/>
        <w:ind w:firstLine="720"/>
        <w:jc w:val="both"/>
        <w:rPr>
          <w:rFonts w:eastAsia="TimesNewRoman"/>
          <w:lang w:val="sr-Cyrl-CS"/>
        </w:rPr>
      </w:pPr>
      <w:r w:rsidRPr="00EA24C7">
        <w:rPr>
          <w:rFonts w:eastAsia="TimesNewRoman"/>
          <w:lang w:val="sr-Latn-CS"/>
        </w:rPr>
        <w:t>За руковођење заштитом од поплава на</w:t>
      </w:r>
      <w:r w:rsidR="00A1113B">
        <w:rPr>
          <w:rFonts w:eastAsia="TimesNewRoman"/>
          <w:lang w:val="sr-Latn-CS"/>
        </w:rPr>
        <w:t xml:space="preserve"> </w:t>
      </w:r>
      <w:r w:rsidRPr="00EA24C7">
        <w:rPr>
          <w:rFonts w:eastAsia="TimesNewRoman"/>
          <w:lang w:val="sr-Latn-CS"/>
        </w:rPr>
        <w:t>водотоцима на којима постоје објекти за заштиту од</w:t>
      </w:r>
      <w:r w:rsidR="00150319">
        <w:rPr>
          <w:rFonts w:eastAsia="TimesNewRoman"/>
          <w:lang w:val="sr-Latn-CS"/>
        </w:rPr>
        <w:t xml:space="preserve"> </w:t>
      </w:r>
      <w:r w:rsidRPr="00EA24C7">
        <w:rPr>
          <w:rFonts w:eastAsia="TimesNewRoman"/>
          <w:lang w:val="sr-Latn-CS"/>
        </w:rPr>
        <w:t xml:space="preserve">штетног дејства воде на територији </w:t>
      </w:r>
      <w:r>
        <w:rPr>
          <w:rFonts w:eastAsia="TimesNewRoman"/>
          <w:lang w:val="sr-Cyrl-CS"/>
        </w:rPr>
        <w:t>општине Љиг</w:t>
      </w:r>
      <w:r w:rsidRPr="00EA24C7">
        <w:rPr>
          <w:rFonts w:eastAsia="TimesNewRoman"/>
          <w:lang w:val="sr-Latn-CS"/>
        </w:rPr>
        <w:t>,</w:t>
      </w:r>
      <w:r w:rsidR="00150319">
        <w:rPr>
          <w:rFonts w:eastAsia="TimesNewRoman"/>
          <w:lang w:val="sr-Latn-CS"/>
        </w:rPr>
        <w:t xml:space="preserve"> </w:t>
      </w:r>
      <w:r w:rsidRPr="00EA24C7">
        <w:rPr>
          <w:rFonts w:eastAsia="TimesNewRoman"/>
          <w:lang w:val="sr-Latn-CS"/>
        </w:rPr>
        <w:t>оперативним планом одбране од поплава утврђеним</w:t>
      </w:r>
      <w:r w:rsidR="00150319">
        <w:rPr>
          <w:rFonts w:eastAsia="TimesNewRoman"/>
          <w:lang w:val="sr-Latn-CS"/>
        </w:rPr>
        <w:t xml:space="preserve"> </w:t>
      </w:r>
      <w:r w:rsidRPr="00EA24C7">
        <w:rPr>
          <w:rFonts w:eastAsia="TimesNewRoman"/>
          <w:lang w:val="sr-Latn-CS"/>
        </w:rPr>
        <w:t>Наре</w:t>
      </w:r>
      <w:r w:rsidR="00150319">
        <w:rPr>
          <w:rFonts w:eastAsia="TimesNewRoman"/>
          <w:lang w:val="sr-Latn-CS"/>
        </w:rPr>
        <w:t>дбом Министарства пољопривреде</w:t>
      </w:r>
      <w:r w:rsidR="00150319">
        <w:rPr>
          <w:rFonts w:eastAsia="TimesNewRoman"/>
          <w:lang w:val="sr-Cyrl-CS"/>
        </w:rPr>
        <w:t xml:space="preserve"> и заштите животне средине </w:t>
      </w:r>
      <w:r w:rsidRPr="00EA24C7">
        <w:rPr>
          <w:rFonts w:eastAsia="TimesNewRoman"/>
          <w:lang w:val="sr-Latn-CS"/>
        </w:rPr>
        <w:t>задужено је Ј</w:t>
      </w:r>
      <w:r>
        <w:rPr>
          <w:rFonts w:eastAsia="TimesNewRoman"/>
          <w:lang w:val="sr-Cyrl-CS"/>
        </w:rPr>
        <w:t>В</w:t>
      </w:r>
      <w:r w:rsidRPr="00EA24C7">
        <w:rPr>
          <w:rFonts w:eastAsia="TimesNewRoman"/>
          <w:lang w:val="sr-Latn-CS"/>
        </w:rPr>
        <w:t>П "Србијаводе", ВПЦ</w:t>
      </w:r>
      <w:r w:rsidR="008861D3">
        <w:rPr>
          <w:rFonts w:eastAsia="TimesNewRoman"/>
          <w:lang w:val="sr-Latn-CS"/>
        </w:rPr>
        <w:t>„</w:t>
      </w:r>
      <w:r w:rsidRPr="00EA24C7">
        <w:rPr>
          <w:rFonts w:eastAsia="TimesNewRoman"/>
          <w:lang w:val="sr-Latn-CS"/>
        </w:rPr>
        <w:t>Сава-Дунав" са главним руководиоцем одбране од</w:t>
      </w:r>
      <w:r w:rsidR="00A1113B">
        <w:rPr>
          <w:rFonts w:eastAsia="TimesNewRoman"/>
          <w:lang w:val="sr-Latn-CS"/>
        </w:rPr>
        <w:t xml:space="preserve"> </w:t>
      </w:r>
      <w:r w:rsidRPr="00EA24C7">
        <w:rPr>
          <w:rFonts w:eastAsia="TimesNewRoman"/>
          <w:lang w:val="sr-Latn-CS"/>
        </w:rPr>
        <w:t>поплава и секторским и деоничарским</w:t>
      </w:r>
      <w:r w:rsidR="00150319">
        <w:rPr>
          <w:rFonts w:eastAsia="TimesNewRoman"/>
          <w:lang w:val="sr-Cyrl-CS"/>
        </w:rPr>
        <w:t xml:space="preserve"> </w:t>
      </w:r>
      <w:r w:rsidRPr="00EA24C7">
        <w:rPr>
          <w:rFonts w:eastAsia="TimesNewRoman"/>
          <w:lang w:val="sr-Latn-CS"/>
        </w:rPr>
        <w:t>руководиоцима одбране од поплава.За руковођењем заштитом од свих врста</w:t>
      </w:r>
      <w:r w:rsidR="00150319">
        <w:rPr>
          <w:rFonts w:eastAsia="TimesNewRoman"/>
          <w:lang w:val="sr-Cyrl-CS"/>
        </w:rPr>
        <w:t xml:space="preserve"> </w:t>
      </w:r>
      <w:r w:rsidRPr="00EA24C7">
        <w:rPr>
          <w:rFonts w:eastAsia="TimesNewRoman"/>
          <w:lang w:val="sr-Latn-CS"/>
        </w:rPr>
        <w:t>елементарних и других већих непогода, на нивоу</w:t>
      </w:r>
      <w:r>
        <w:rPr>
          <w:rFonts w:eastAsia="TimesNewRoman"/>
          <w:lang w:val="sr-Cyrl-CS"/>
        </w:rPr>
        <w:t xml:space="preserve"> општине Љиг</w:t>
      </w:r>
      <w:r w:rsidRPr="00EA24C7">
        <w:rPr>
          <w:rFonts w:eastAsia="TimesNewRoman"/>
          <w:lang w:val="sr-Latn-CS"/>
        </w:rPr>
        <w:t xml:space="preserve">, Одлуком </w:t>
      </w:r>
      <w:r>
        <w:rPr>
          <w:rFonts w:eastAsia="TimesNewRoman"/>
          <w:lang w:val="sr-Cyrl-CS"/>
        </w:rPr>
        <w:t xml:space="preserve">Скупштине општине </w:t>
      </w:r>
      <w:r w:rsidRPr="00EA24C7">
        <w:rPr>
          <w:rFonts w:eastAsia="TimesNewRoman"/>
          <w:lang w:val="sr-Latn-CS"/>
        </w:rPr>
        <w:t>образован је</w:t>
      </w:r>
      <w:r w:rsidR="00150319">
        <w:rPr>
          <w:rFonts w:eastAsia="TimesNewRoman"/>
          <w:lang w:val="sr-Cyrl-CS"/>
        </w:rPr>
        <w:t xml:space="preserve"> </w:t>
      </w:r>
      <w:r w:rsidRPr="00EA24C7">
        <w:rPr>
          <w:rFonts w:eastAsia="TimesNewRoman"/>
          <w:lang w:val="sr-Latn-CS"/>
        </w:rPr>
        <w:t>Оперативни штаб за елементарне и др. веће непогоде.</w:t>
      </w:r>
      <w:r w:rsidR="00A1113B">
        <w:rPr>
          <w:rFonts w:eastAsia="TimesNewRoman"/>
          <w:lang w:val="sr-Latn-CS"/>
        </w:rPr>
        <w:t xml:space="preserve"> </w:t>
      </w:r>
      <w:r w:rsidRPr="00EA24C7">
        <w:rPr>
          <w:rFonts w:eastAsia="TimesNewRoman"/>
          <w:lang w:val="sr-Latn-CS"/>
        </w:rPr>
        <w:t xml:space="preserve">Командант штаба је </w:t>
      </w:r>
      <w:r>
        <w:rPr>
          <w:rFonts w:eastAsia="TimesNewRoman"/>
          <w:lang w:val="sr-Cyrl-CS"/>
        </w:rPr>
        <w:t>Председник општине Љиг</w:t>
      </w:r>
      <w:r w:rsidRPr="00EA24C7">
        <w:rPr>
          <w:rFonts w:eastAsia="TimesNewRoman"/>
          <w:lang w:val="sr-Latn-CS"/>
        </w:rPr>
        <w:t>, а у</w:t>
      </w:r>
      <w:r w:rsidR="00150319">
        <w:rPr>
          <w:rFonts w:eastAsia="TimesNewRoman"/>
          <w:lang w:val="sr-Cyrl-CS"/>
        </w:rPr>
        <w:t xml:space="preserve"> </w:t>
      </w:r>
      <w:r w:rsidRPr="00EA24C7">
        <w:rPr>
          <w:rFonts w:eastAsia="TimesNewRoman"/>
          <w:lang w:val="sr-Latn-CS"/>
        </w:rPr>
        <w:t xml:space="preserve">састав Штаба ушли су директори </w:t>
      </w:r>
      <w:r>
        <w:rPr>
          <w:rFonts w:eastAsia="TimesNewRoman"/>
          <w:lang w:val="sr-Latn-CS"/>
        </w:rPr>
        <w:t>јавн</w:t>
      </w:r>
      <w:r>
        <w:rPr>
          <w:rFonts w:eastAsia="TimesNewRoman"/>
          <w:lang w:val="sr-Cyrl-CS"/>
        </w:rPr>
        <w:t xml:space="preserve">ог </w:t>
      </w:r>
      <w:r>
        <w:rPr>
          <w:rFonts w:eastAsia="TimesNewRoman"/>
          <w:lang w:val="sr-Latn-CS"/>
        </w:rPr>
        <w:t>комуналн</w:t>
      </w:r>
      <w:r>
        <w:rPr>
          <w:rFonts w:eastAsia="TimesNewRoman"/>
          <w:lang w:val="sr-Cyrl-CS"/>
        </w:rPr>
        <w:t>ог</w:t>
      </w:r>
      <w:r w:rsidRPr="00EA24C7">
        <w:rPr>
          <w:rFonts w:eastAsia="TimesNewRoman"/>
          <w:lang w:val="sr-Latn-CS"/>
        </w:rPr>
        <w:t xml:space="preserve"> предузећа и </w:t>
      </w:r>
      <w:r>
        <w:rPr>
          <w:rFonts w:eastAsia="TimesNewRoman"/>
          <w:lang w:val="sr-Cyrl-CS"/>
        </w:rPr>
        <w:t xml:space="preserve">представници </w:t>
      </w:r>
      <w:r w:rsidRPr="00EA24C7">
        <w:rPr>
          <w:rFonts w:eastAsia="TimesNewRoman"/>
          <w:lang w:val="sr-Latn-CS"/>
        </w:rPr>
        <w:t>редовних служби и</w:t>
      </w:r>
      <w:r w:rsidR="00150319">
        <w:rPr>
          <w:rFonts w:eastAsia="TimesNewRoman"/>
          <w:lang w:val="sr-Cyrl-CS"/>
        </w:rPr>
        <w:t xml:space="preserve"> </w:t>
      </w:r>
      <w:r w:rsidRPr="00EA24C7">
        <w:rPr>
          <w:rFonts w:eastAsia="TimesNewRoman"/>
          <w:lang w:val="sr-Latn-CS"/>
        </w:rPr>
        <w:t xml:space="preserve">делатности.Руковођење </w:t>
      </w:r>
      <w:r w:rsidR="00A1113B">
        <w:rPr>
          <w:rFonts w:eastAsia="TimesNewRoman"/>
          <w:lang w:val="sr-Latn-CS"/>
        </w:rPr>
        <w:t xml:space="preserve">и координацију ангажованих снагa </w:t>
      </w:r>
      <w:r w:rsidR="00A1113B">
        <w:rPr>
          <w:rFonts w:eastAsia="TimesNewRoman"/>
          <w:lang w:val="sr-Cyrl-CS"/>
        </w:rPr>
        <w:t>и</w:t>
      </w:r>
      <w:r w:rsidRPr="00EA24C7">
        <w:rPr>
          <w:rFonts w:eastAsia="TimesNewRoman"/>
          <w:lang w:val="sr-Latn-CS"/>
        </w:rPr>
        <w:t xml:space="preserve"> средстава на подручју </w:t>
      </w:r>
      <w:r>
        <w:rPr>
          <w:rFonts w:eastAsia="TimesNewRoman"/>
          <w:lang w:val="sr-Cyrl-CS"/>
        </w:rPr>
        <w:t>општине Љиг</w:t>
      </w:r>
      <w:r w:rsidRPr="00EA24C7">
        <w:rPr>
          <w:rFonts w:eastAsia="TimesNewRoman"/>
          <w:lang w:val="sr-Latn-CS"/>
        </w:rPr>
        <w:t xml:space="preserve"> у одбрани о</w:t>
      </w:r>
      <w:r w:rsidR="00A1113B">
        <w:rPr>
          <w:rFonts w:eastAsia="TimesNewRoman"/>
          <w:lang w:val="sr-Cyrl-CS"/>
        </w:rPr>
        <w:t xml:space="preserve">д </w:t>
      </w:r>
      <w:r w:rsidRPr="00EA24C7">
        <w:rPr>
          <w:rFonts w:eastAsia="TimesNewRoman"/>
          <w:lang w:val="sr-Latn-CS"/>
        </w:rPr>
        <w:t xml:space="preserve">поплава вршиће </w:t>
      </w:r>
      <w:r>
        <w:rPr>
          <w:rFonts w:eastAsia="TimesNewRoman"/>
          <w:lang w:val="sr-Cyrl-CS"/>
        </w:rPr>
        <w:t>Ш</w:t>
      </w:r>
      <w:r w:rsidRPr="00EA24C7">
        <w:rPr>
          <w:rFonts w:eastAsia="TimesNewRoman"/>
          <w:lang w:val="sr-Latn-CS"/>
        </w:rPr>
        <w:t>таб за заштиту о</w:t>
      </w:r>
      <w:r w:rsidR="008861D3">
        <w:rPr>
          <w:rFonts w:eastAsia="TimesNewRoman"/>
        </w:rPr>
        <w:t xml:space="preserve">д </w:t>
      </w:r>
      <w:r w:rsidRPr="00EA24C7">
        <w:rPr>
          <w:rFonts w:eastAsia="TimesNewRoman"/>
          <w:lang w:val="sr-Latn-CS"/>
        </w:rPr>
        <w:t>елементарних и других већих непогода.За потребе организовања, припремања и</w:t>
      </w:r>
      <w:r w:rsidR="00150319">
        <w:rPr>
          <w:rFonts w:eastAsia="TimesNewRoman"/>
          <w:lang w:val="sr-Cyrl-CS"/>
        </w:rPr>
        <w:t xml:space="preserve"> </w:t>
      </w:r>
      <w:r w:rsidRPr="00EA24C7">
        <w:rPr>
          <w:rFonts w:eastAsia="TimesNewRoman"/>
          <w:lang w:val="sr-Latn-CS"/>
        </w:rPr>
        <w:t>руковођења цивилном заштитом у заштити спасавања</w:t>
      </w:r>
      <w:r w:rsidR="00150319">
        <w:rPr>
          <w:rFonts w:eastAsia="TimesNewRoman"/>
          <w:lang w:val="sr-Cyrl-CS"/>
        </w:rPr>
        <w:t xml:space="preserve"> </w:t>
      </w:r>
      <w:r w:rsidRPr="00EA24C7">
        <w:rPr>
          <w:rFonts w:eastAsia="TimesNewRoman"/>
          <w:lang w:val="sr-Latn-CS"/>
        </w:rPr>
        <w:t>од свих опасности у миру и рату образован је</w:t>
      </w:r>
      <w:r w:rsidR="002910F7">
        <w:rPr>
          <w:rFonts w:eastAsia="TimesNewRoman"/>
          <w:lang w:val="sr-Cyrl-CS"/>
        </w:rPr>
        <w:t xml:space="preserve"> </w:t>
      </w:r>
      <w:r w:rsidRPr="00EA24C7">
        <w:rPr>
          <w:rFonts w:eastAsia="TimesNewRoman"/>
          <w:lang w:val="sr-Latn-CS"/>
        </w:rPr>
        <w:t>Окружни штаб ЦЗ као оперативни стручни орган за</w:t>
      </w:r>
      <w:r w:rsidR="00A1113B">
        <w:rPr>
          <w:rFonts w:eastAsia="TimesNewRoman"/>
          <w:lang w:val="sr-Cyrl-CS"/>
        </w:rPr>
        <w:t xml:space="preserve"> </w:t>
      </w:r>
      <w:r w:rsidRPr="00EA24C7">
        <w:rPr>
          <w:rFonts w:eastAsia="TimesNewRoman"/>
          <w:lang w:val="sr-Latn-CS"/>
        </w:rPr>
        <w:t xml:space="preserve">територију </w:t>
      </w:r>
      <w:r>
        <w:rPr>
          <w:rFonts w:eastAsia="TimesNewRoman"/>
          <w:lang w:val="sr-Cyrl-CS"/>
        </w:rPr>
        <w:t>општине Љиг</w:t>
      </w:r>
      <w:r w:rsidRPr="00EA24C7">
        <w:rPr>
          <w:rFonts w:eastAsia="TimesNewRoman"/>
          <w:lang w:val="sr-Latn-CS"/>
        </w:rPr>
        <w:t xml:space="preserve"> и територију Колубарског</w:t>
      </w:r>
      <w:r w:rsidR="002910F7">
        <w:rPr>
          <w:rFonts w:eastAsia="TimesNewRoman"/>
          <w:lang w:val="sr-Cyrl-CS"/>
        </w:rPr>
        <w:t xml:space="preserve"> </w:t>
      </w:r>
      <w:r w:rsidRPr="00EA24C7">
        <w:rPr>
          <w:rFonts w:eastAsia="TimesNewRoman"/>
          <w:lang w:val="sr-Latn-CS"/>
        </w:rPr>
        <w:t>округа.</w:t>
      </w:r>
      <w:r w:rsidR="00A1113B">
        <w:rPr>
          <w:rFonts w:eastAsia="TimesNewRoman"/>
          <w:lang w:val="sr-Cyrl-CS"/>
        </w:rPr>
        <w:t xml:space="preserve"> </w:t>
      </w:r>
      <w:r w:rsidRPr="00EA24C7">
        <w:rPr>
          <w:rFonts w:eastAsia="TimesNewRoman"/>
          <w:lang w:val="sr-Latn-CS"/>
        </w:rPr>
        <w:t>За потребе руковођења акцијама заштите спасавања у МЗ, стамбеним зградама, предузећима и</w:t>
      </w:r>
      <w:r w:rsidR="00E51236">
        <w:rPr>
          <w:rFonts w:eastAsia="TimesNewRoman"/>
          <w:lang w:val="sr-Cyrl-CS"/>
        </w:rPr>
        <w:t xml:space="preserve"> </w:t>
      </w:r>
      <w:r w:rsidRPr="00EA24C7">
        <w:rPr>
          <w:rFonts w:eastAsia="TimesNewRoman"/>
          <w:lang w:val="sr-Latn-CS"/>
        </w:rPr>
        <w:t xml:space="preserve">др. организацијама </w:t>
      </w:r>
      <w:r w:rsidRPr="002910F7">
        <w:rPr>
          <w:rFonts w:eastAsia="TimesNewRoman"/>
          <w:lang w:val="sr-Cyrl-CS"/>
        </w:rPr>
        <w:t>планира се формирање</w:t>
      </w:r>
      <w:r w:rsidR="002910F7" w:rsidRPr="002910F7">
        <w:rPr>
          <w:rFonts w:eastAsia="TimesNewRoman"/>
          <w:lang w:val="sr-Cyrl-CS"/>
        </w:rPr>
        <w:t xml:space="preserve"> </w:t>
      </w:r>
      <w:r w:rsidRPr="002910F7">
        <w:rPr>
          <w:rFonts w:eastAsia="TimesNewRoman"/>
          <w:lang w:val="sr-Cyrl-CS"/>
        </w:rPr>
        <w:t>јединице ЦЗ.</w:t>
      </w:r>
    </w:p>
    <w:p w:rsidR="00A1113B" w:rsidRPr="002910F7" w:rsidRDefault="00A1113B" w:rsidP="00F815FF">
      <w:pPr>
        <w:autoSpaceDE w:val="0"/>
        <w:autoSpaceDN w:val="0"/>
        <w:adjustRightInd w:val="0"/>
        <w:ind w:firstLine="720"/>
        <w:jc w:val="both"/>
        <w:rPr>
          <w:rFonts w:eastAsia="TimesNewRoman"/>
          <w:lang w:val="sr-Cyrl-CS"/>
        </w:rPr>
      </w:pPr>
    </w:p>
    <w:p w:rsidR="00CE5730" w:rsidRPr="006B0530" w:rsidRDefault="00CE5730" w:rsidP="00CE5730">
      <w:pPr>
        <w:autoSpaceDE w:val="0"/>
        <w:autoSpaceDN w:val="0"/>
        <w:adjustRightInd w:val="0"/>
        <w:spacing w:after="60"/>
        <w:ind w:firstLine="284"/>
        <w:jc w:val="both"/>
        <w:rPr>
          <w:rFonts w:eastAsia="TimesNewRoman"/>
          <w:lang w:val="sr-Cyrl-CS"/>
        </w:rPr>
      </w:pPr>
      <w:r>
        <w:rPr>
          <w:rFonts w:eastAsia="TimesNewRoman"/>
          <w:lang w:val="sr-Cyrl-CS"/>
        </w:rPr>
        <w:t xml:space="preserve"> Закључак:</w:t>
      </w:r>
    </w:p>
    <w:p w:rsidR="00CE5730" w:rsidRPr="00EA24C7" w:rsidRDefault="00CE5730" w:rsidP="00CE5730">
      <w:pPr>
        <w:autoSpaceDE w:val="0"/>
        <w:autoSpaceDN w:val="0"/>
        <w:adjustRightInd w:val="0"/>
        <w:spacing w:after="60"/>
        <w:ind w:left="270" w:hanging="270"/>
        <w:jc w:val="both"/>
        <w:rPr>
          <w:rFonts w:eastAsia="TimesNewRoman"/>
          <w:lang w:val="sr-Latn-CS"/>
        </w:rPr>
      </w:pPr>
      <w:r>
        <w:rPr>
          <w:rFonts w:eastAsia="TimesNewRoman"/>
          <w:lang w:val="sr-Cyrl-CS"/>
        </w:rPr>
        <w:t>1.</w:t>
      </w:r>
      <w:r w:rsidRPr="00EA24C7">
        <w:rPr>
          <w:rFonts w:eastAsia="TimesNewRoman"/>
          <w:lang w:val="sr-Latn-CS"/>
        </w:rPr>
        <w:t xml:space="preserve"> Уобичајени приступ у одбрани од великих</w:t>
      </w:r>
      <w:r w:rsidR="00E51236">
        <w:rPr>
          <w:rFonts w:eastAsia="TimesNewRoman"/>
          <w:lang w:val="sr-Cyrl-CS"/>
        </w:rPr>
        <w:t xml:space="preserve"> </w:t>
      </w:r>
      <w:r w:rsidRPr="00EA24C7">
        <w:rPr>
          <w:rFonts w:eastAsia="TimesNewRoman"/>
          <w:lang w:val="sr-Latn-CS"/>
        </w:rPr>
        <w:t>вода са увођењем степена редовне и ванредне одбране</w:t>
      </w:r>
      <w:r w:rsidR="00E51236">
        <w:rPr>
          <w:rFonts w:eastAsia="TimesNewRoman"/>
          <w:lang w:val="sr-Cyrl-CS"/>
        </w:rPr>
        <w:t xml:space="preserve"> </w:t>
      </w:r>
      <w:r w:rsidRPr="00EA24C7">
        <w:rPr>
          <w:rFonts w:eastAsia="TimesNewRoman"/>
          <w:lang w:val="sr-Latn-CS"/>
        </w:rPr>
        <w:t>није могуће применити код водотока са бујичним</w:t>
      </w:r>
      <w:r w:rsidR="00E51236">
        <w:rPr>
          <w:rFonts w:eastAsia="TimesNewRoman"/>
          <w:lang w:val="sr-Cyrl-CS"/>
        </w:rPr>
        <w:t xml:space="preserve"> </w:t>
      </w:r>
      <w:r w:rsidRPr="00EA24C7">
        <w:rPr>
          <w:rFonts w:eastAsia="TimesNewRoman"/>
          <w:lang w:val="sr-Latn-CS"/>
        </w:rPr>
        <w:t>режимом па се код њих морају применити</w:t>
      </w:r>
      <w:r w:rsidR="00E51236">
        <w:rPr>
          <w:rFonts w:eastAsia="TimesNewRoman"/>
          <w:lang w:val="sr-Cyrl-CS"/>
        </w:rPr>
        <w:t xml:space="preserve"> </w:t>
      </w:r>
      <w:r w:rsidR="00E11C89">
        <w:rPr>
          <w:rFonts w:eastAsia="TimesNewRoman"/>
          <w:lang w:val="sr-Latn-CS"/>
        </w:rPr>
        <w:t>превентивне мере заштите</w:t>
      </w:r>
      <w:r w:rsidRPr="00EA24C7">
        <w:rPr>
          <w:rFonts w:eastAsia="TimesNewRoman"/>
          <w:lang w:val="sr-Latn-CS"/>
        </w:rPr>
        <w:t xml:space="preserve"> које треба да обухватају</w:t>
      </w:r>
      <w:r w:rsidR="00E51236">
        <w:rPr>
          <w:rFonts w:eastAsia="TimesNewRoman"/>
          <w:lang w:val="sr-Cyrl-CS"/>
        </w:rPr>
        <w:t xml:space="preserve"> </w:t>
      </w:r>
      <w:r w:rsidRPr="00EA24C7">
        <w:rPr>
          <w:rFonts w:eastAsia="TimesNewRoman"/>
          <w:lang w:val="sr-Latn-CS"/>
        </w:rPr>
        <w:t>просторно целину водотока, приобаља и слива.</w:t>
      </w:r>
    </w:p>
    <w:p w:rsidR="00CE5730" w:rsidRPr="00EA24C7" w:rsidRDefault="00CE5730" w:rsidP="00CE5730">
      <w:pPr>
        <w:autoSpaceDE w:val="0"/>
        <w:autoSpaceDN w:val="0"/>
        <w:adjustRightInd w:val="0"/>
        <w:ind w:left="270" w:hanging="270"/>
        <w:jc w:val="both"/>
        <w:rPr>
          <w:rFonts w:eastAsia="TimesNewRoman"/>
          <w:lang w:val="sr-Latn-CS"/>
        </w:rPr>
      </w:pPr>
      <w:r>
        <w:rPr>
          <w:rFonts w:eastAsia="TimesNewRoman"/>
          <w:lang w:val="sr-Cyrl-CS"/>
        </w:rPr>
        <w:t>2.</w:t>
      </w:r>
      <w:r w:rsidRPr="00EA24C7">
        <w:rPr>
          <w:rFonts w:eastAsia="TimesNewRoman"/>
          <w:lang w:val="sr-Latn-CS"/>
        </w:rPr>
        <w:t xml:space="preserve"> Време од уочавања кишних облака до појаве</w:t>
      </w:r>
      <w:r w:rsidR="00E51236">
        <w:rPr>
          <w:rFonts w:eastAsia="TimesNewRoman"/>
          <w:lang w:val="sr-Cyrl-CS"/>
        </w:rPr>
        <w:t xml:space="preserve"> </w:t>
      </w:r>
      <w:r w:rsidRPr="00EA24C7">
        <w:rPr>
          <w:rFonts w:eastAsia="TimesNewRoman"/>
          <w:lang w:val="sr-Latn-CS"/>
        </w:rPr>
        <w:t>максималног протицаја траје најчешће од неколико</w:t>
      </w:r>
      <w:r w:rsidR="00E51236">
        <w:rPr>
          <w:rFonts w:eastAsia="TimesNewRoman"/>
          <w:lang w:val="sr-Cyrl-CS"/>
        </w:rPr>
        <w:t xml:space="preserve"> </w:t>
      </w:r>
      <w:r w:rsidRPr="00EA24C7">
        <w:rPr>
          <w:rFonts w:eastAsia="TimesNewRoman"/>
          <w:lang w:val="sr-Latn-CS"/>
        </w:rPr>
        <w:t>сати до неколико дана што представља довољно</w:t>
      </w:r>
      <w:r w:rsidR="00E51236">
        <w:rPr>
          <w:rFonts w:eastAsia="TimesNewRoman"/>
          <w:lang w:val="sr-Cyrl-CS"/>
        </w:rPr>
        <w:t xml:space="preserve"> </w:t>
      </w:r>
      <w:r w:rsidRPr="00EA24C7">
        <w:rPr>
          <w:rFonts w:eastAsia="TimesNewRoman"/>
          <w:lang w:val="sr-Latn-CS"/>
        </w:rPr>
        <w:t>времена да се изврши обавештавање грађана о</w:t>
      </w:r>
      <w:r w:rsidR="00E51236">
        <w:rPr>
          <w:rFonts w:eastAsia="TimesNewRoman"/>
          <w:lang w:val="sr-Cyrl-CS"/>
        </w:rPr>
        <w:t xml:space="preserve"> </w:t>
      </w:r>
      <w:r w:rsidRPr="00EA24C7">
        <w:rPr>
          <w:rFonts w:eastAsia="TimesNewRoman"/>
          <w:lang w:val="sr-Latn-CS"/>
        </w:rPr>
        <w:t>предстојећој опасности која може да угрози њихово</w:t>
      </w:r>
      <w:r w:rsidR="00E51236">
        <w:rPr>
          <w:rFonts w:eastAsia="TimesNewRoman"/>
          <w:lang w:val="sr-Cyrl-CS"/>
        </w:rPr>
        <w:t xml:space="preserve"> </w:t>
      </w:r>
      <w:r w:rsidRPr="00EA24C7">
        <w:rPr>
          <w:rFonts w:eastAsia="TimesNewRoman"/>
          <w:lang w:val="sr-Latn-CS"/>
        </w:rPr>
        <w:t>здравље, животе и имовину.</w:t>
      </w:r>
    </w:p>
    <w:p w:rsidR="00CE5730" w:rsidRDefault="00CE5730" w:rsidP="00CE5730">
      <w:pPr>
        <w:autoSpaceDE w:val="0"/>
        <w:autoSpaceDN w:val="0"/>
        <w:adjustRightInd w:val="0"/>
        <w:ind w:left="270" w:hanging="270"/>
        <w:jc w:val="both"/>
        <w:rPr>
          <w:rFonts w:eastAsia="TimesNewRoman"/>
          <w:lang w:val="sr-Cyrl-CS"/>
        </w:rPr>
      </w:pPr>
      <w:r>
        <w:rPr>
          <w:rFonts w:eastAsia="TimesNewRoman"/>
          <w:lang w:val="sr-Cyrl-CS"/>
        </w:rPr>
        <w:t>3</w:t>
      </w:r>
      <w:r w:rsidRPr="00EA24C7">
        <w:rPr>
          <w:rFonts w:eastAsia="TimesNewRoman"/>
          <w:lang w:val="sr-Latn-CS"/>
        </w:rPr>
        <w:t>. Одбр</w:t>
      </w:r>
      <w:r w:rsidR="008861D3">
        <w:rPr>
          <w:rFonts w:eastAsia="TimesNewRoman"/>
          <w:lang w:val="sr-Latn-CS"/>
        </w:rPr>
        <w:t>ану од поплава за водотоке првог реда</w:t>
      </w:r>
      <w:r w:rsidRPr="00EA24C7">
        <w:rPr>
          <w:rFonts w:eastAsia="TimesNewRoman"/>
          <w:lang w:val="sr-Latn-CS"/>
        </w:rPr>
        <w:t xml:space="preserve"> на којима постоје објекти за заштиту од</w:t>
      </w:r>
      <w:r w:rsidR="00E51236">
        <w:rPr>
          <w:rFonts w:eastAsia="TimesNewRoman"/>
          <w:lang w:val="sr-Cyrl-CS"/>
        </w:rPr>
        <w:t xml:space="preserve"> </w:t>
      </w:r>
      <w:r w:rsidRPr="00EA24C7">
        <w:rPr>
          <w:rFonts w:eastAsia="TimesNewRoman"/>
          <w:lang w:val="sr-Latn-CS"/>
        </w:rPr>
        <w:t>штетног дејства воде, као и одржавања акумулација,</w:t>
      </w:r>
      <w:r w:rsidR="00E51236">
        <w:rPr>
          <w:rFonts w:eastAsia="TimesNewRoman"/>
          <w:lang w:val="sr-Cyrl-CS"/>
        </w:rPr>
        <w:t xml:space="preserve"> </w:t>
      </w:r>
      <w:r w:rsidRPr="00EA24C7">
        <w:rPr>
          <w:rFonts w:eastAsia="TimesNewRoman"/>
          <w:lang w:val="sr-Latn-CS"/>
        </w:rPr>
        <w:t>спроводе Ј</w:t>
      </w:r>
      <w:r w:rsidR="008861D3">
        <w:rPr>
          <w:rFonts w:eastAsia="TimesNewRoman"/>
        </w:rPr>
        <w:t>В</w:t>
      </w:r>
      <w:r>
        <w:rPr>
          <w:rFonts w:eastAsia="TimesNewRoman"/>
          <w:lang w:val="sr-Latn-CS"/>
        </w:rPr>
        <w:t xml:space="preserve">П "Србијаводе" </w:t>
      </w:r>
      <w:r w:rsidR="00E51236">
        <w:rPr>
          <w:rFonts w:eastAsia="TimesNewRoman"/>
          <w:lang w:val="sr-Cyrl-CS"/>
        </w:rPr>
        <w:t xml:space="preserve"> </w:t>
      </w:r>
      <w:r>
        <w:rPr>
          <w:rFonts w:eastAsia="TimesNewRoman"/>
          <w:lang w:val="sr-Latn-CS"/>
        </w:rPr>
        <w:t>ВПЦ "Сава-Дунав"</w:t>
      </w:r>
      <w:r>
        <w:rPr>
          <w:rFonts w:eastAsia="TimesNewRoman"/>
          <w:lang w:val="sr-Cyrl-CS"/>
        </w:rPr>
        <w:t>.</w:t>
      </w:r>
    </w:p>
    <w:p w:rsidR="00CE5730" w:rsidRPr="00EA24C7" w:rsidRDefault="00CE5730" w:rsidP="00CE5730">
      <w:pPr>
        <w:autoSpaceDE w:val="0"/>
        <w:autoSpaceDN w:val="0"/>
        <w:adjustRightInd w:val="0"/>
        <w:ind w:left="270" w:hanging="270"/>
        <w:jc w:val="both"/>
        <w:rPr>
          <w:rFonts w:eastAsia="TimesNewRoman"/>
          <w:lang w:val="sr-Latn-CS"/>
        </w:rPr>
      </w:pPr>
      <w:r>
        <w:rPr>
          <w:rFonts w:eastAsia="TimesNewRoman"/>
          <w:lang w:val="sr-Cyrl-CS"/>
        </w:rPr>
        <w:t>4</w:t>
      </w:r>
      <w:r w:rsidRPr="00EA24C7">
        <w:rPr>
          <w:rFonts w:eastAsia="TimesNewRoman"/>
          <w:lang w:val="sr-Latn-CS"/>
        </w:rPr>
        <w:t>. Од</w:t>
      </w:r>
      <w:r w:rsidR="008861D3">
        <w:rPr>
          <w:rFonts w:eastAsia="TimesNewRoman"/>
          <w:lang w:val="sr-Latn-CS"/>
        </w:rPr>
        <w:t xml:space="preserve">брану од поплава на водотоцима </w:t>
      </w:r>
      <w:r w:rsidRPr="00EA24C7">
        <w:rPr>
          <w:rFonts w:eastAsia="TimesNewRoman"/>
          <w:lang w:val="sr-Latn-CS"/>
        </w:rPr>
        <w:t>другог</w:t>
      </w:r>
      <w:r w:rsidR="00E51236">
        <w:rPr>
          <w:rFonts w:eastAsia="TimesNewRoman"/>
          <w:lang w:val="sr-Cyrl-CS"/>
        </w:rPr>
        <w:t xml:space="preserve"> </w:t>
      </w:r>
      <w:r w:rsidR="008861D3">
        <w:rPr>
          <w:rFonts w:eastAsia="TimesNewRoman"/>
          <w:lang w:val="sr-Latn-CS"/>
        </w:rPr>
        <w:t>реда</w:t>
      </w:r>
      <w:r w:rsidRPr="00EA24C7">
        <w:rPr>
          <w:rFonts w:eastAsia="TimesNewRoman"/>
          <w:lang w:val="sr-Latn-CS"/>
        </w:rPr>
        <w:t xml:space="preserve"> на којима не постоје објекти за заштиту од</w:t>
      </w:r>
      <w:r w:rsidR="00E51236">
        <w:rPr>
          <w:rFonts w:eastAsia="TimesNewRoman"/>
          <w:lang w:val="sr-Cyrl-CS"/>
        </w:rPr>
        <w:t xml:space="preserve"> </w:t>
      </w:r>
      <w:r w:rsidRPr="00EA24C7">
        <w:rPr>
          <w:rFonts w:eastAsia="TimesNewRoman"/>
          <w:lang w:val="sr-Latn-CS"/>
        </w:rPr>
        <w:t>штетног дејства воде у надлежности је локалне</w:t>
      </w:r>
      <w:r w:rsidR="00E51236">
        <w:rPr>
          <w:rFonts w:eastAsia="TimesNewRoman"/>
          <w:lang w:val="sr-Cyrl-CS"/>
        </w:rPr>
        <w:t xml:space="preserve"> </w:t>
      </w:r>
      <w:r w:rsidRPr="00EA24C7">
        <w:rPr>
          <w:rFonts w:eastAsia="TimesNewRoman"/>
          <w:lang w:val="sr-Latn-CS"/>
        </w:rPr>
        <w:t>самоуправе.Локална самоуправа израђује и доноси план</w:t>
      </w:r>
      <w:r w:rsidR="00E51236">
        <w:rPr>
          <w:rFonts w:eastAsia="TimesNewRoman"/>
          <w:lang w:val="sr-Cyrl-CS"/>
        </w:rPr>
        <w:t xml:space="preserve"> </w:t>
      </w:r>
      <w:r w:rsidRPr="00EA24C7">
        <w:rPr>
          <w:rFonts w:eastAsia="TimesNewRoman"/>
          <w:lang w:val="sr-Latn-CS"/>
        </w:rPr>
        <w:t>одбране од поплава. Планове одбране од поплава</w:t>
      </w:r>
      <w:r w:rsidR="00E51236">
        <w:rPr>
          <w:rFonts w:eastAsia="TimesNewRoman"/>
          <w:lang w:val="sr-Cyrl-CS"/>
        </w:rPr>
        <w:t xml:space="preserve"> </w:t>
      </w:r>
      <w:r w:rsidRPr="00EA24C7">
        <w:rPr>
          <w:rFonts w:eastAsia="TimesNewRoman"/>
          <w:lang w:val="sr-Latn-CS"/>
        </w:rPr>
        <w:t>доносе и предузећа и др. правна лица чија имовина</w:t>
      </w:r>
      <w:r w:rsidR="00E51236">
        <w:rPr>
          <w:rFonts w:eastAsia="TimesNewRoman"/>
          <w:lang w:val="sr-Cyrl-CS"/>
        </w:rPr>
        <w:t xml:space="preserve"> </w:t>
      </w:r>
      <w:r w:rsidRPr="00EA24C7">
        <w:rPr>
          <w:rFonts w:eastAsia="TimesNewRoman"/>
          <w:lang w:val="sr-Latn-CS"/>
        </w:rPr>
        <w:t xml:space="preserve">може бити угрожена. </w:t>
      </w:r>
    </w:p>
    <w:p w:rsidR="00CE5730" w:rsidRDefault="00CE5730" w:rsidP="00CE5730">
      <w:pPr>
        <w:tabs>
          <w:tab w:val="left" w:pos="180"/>
          <w:tab w:val="left" w:pos="360"/>
        </w:tabs>
        <w:autoSpaceDE w:val="0"/>
        <w:autoSpaceDN w:val="0"/>
        <w:adjustRightInd w:val="0"/>
        <w:ind w:left="90" w:hanging="90"/>
        <w:jc w:val="both"/>
        <w:rPr>
          <w:rFonts w:eastAsia="TimesNewRoman"/>
        </w:rPr>
      </w:pPr>
      <w:r>
        <w:rPr>
          <w:rFonts w:eastAsia="TimesNewRoman"/>
          <w:lang w:val="sr-Cyrl-CS"/>
        </w:rPr>
        <w:t>5</w:t>
      </w:r>
      <w:r w:rsidRPr="006B0530">
        <w:rPr>
          <w:rFonts w:eastAsia="TimesNewRoman"/>
          <w:lang w:val="sr-Latn-CS"/>
        </w:rPr>
        <w:t>. У циљу спречавања настајања поплава и</w:t>
      </w:r>
      <w:r w:rsidR="00E51236">
        <w:rPr>
          <w:rFonts w:eastAsia="TimesNewRoman"/>
          <w:lang w:val="sr-Cyrl-CS"/>
        </w:rPr>
        <w:t xml:space="preserve"> </w:t>
      </w:r>
      <w:r w:rsidRPr="006B0530">
        <w:rPr>
          <w:rFonts w:eastAsia="TimesNewRoman"/>
          <w:lang w:val="sr-Latn-CS"/>
        </w:rPr>
        <w:t xml:space="preserve">умањења штетних последица на </w:t>
      </w:r>
      <w:r>
        <w:rPr>
          <w:rFonts w:eastAsia="TimesNewRoman"/>
        </w:rPr>
        <w:br/>
      </w:r>
      <w:r w:rsidRPr="006B0530">
        <w:rPr>
          <w:rFonts w:eastAsia="TimesNewRoman"/>
          <w:lang w:val="sr-Latn-CS"/>
        </w:rPr>
        <w:t>нерегулисаним</w:t>
      </w:r>
      <w:r w:rsidR="00E51236">
        <w:rPr>
          <w:rFonts w:eastAsia="TimesNewRoman"/>
          <w:lang w:val="sr-Cyrl-CS"/>
        </w:rPr>
        <w:t xml:space="preserve"> </w:t>
      </w:r>
      <w:r w:rsidRPr="006B0530">
        <w:rPr>
          <w:rFonts w:eastAsia="TimesNewRoman"/>
          <w:lang w:val="sr-Latn-CS"/>
        </w:rPr>
        <w:t>водотоцима, неопходно је у потпуности реализовати</w:t>
      </w:r>
      <w:r w:rsidR="00E51236">
        <w:rPr>
          <w:rFonts w:eastAsia="TimesNewRoman"/>
          <w:lang w:val="sr-Cyrl-CS"/>
        </w:rPr>
        <w:t xml:space="preserve"> </w:t>
      </w:r>
      <w:r w:rsidRPr="006B0530">
        <w:rPr>
          <w:rFonts w:eastAsia="TimesNewRoman"/>
          <w:lang w:val="sr-Latn-CS"/>
        </w:rPr>
        <w:t xml:space="preserve">превентивне мере </w:t>
      </w:r>
    </w:p>
    <w:p w:rsidR="00CE5730" w:rsidRPr="006B0530" w:rsidRDefault="00CE5730" w:rsidP="00CE5730">
      <w:pPr>
        <w:tabs>
          <w:tab w:val="left" w:pos="180"/>
        </w:tabs>
        <w:autoSpaceDE w:val="0"/>
        <w:autoSpaceDN w:val="0"/>
        <w:adjustRightInd w:val="0"/>
        <w:ind w:left="90" w:hanging="90"/>
        <w:jc w:val="both"/>
        <w:rPr>
          <w:rFonts w:eastAsia="TimesNewRoman"/>
          <w:lang w:val="sr-Latn-CS"/>
        </w:rPr>
      </w:pPr>
      <w:r w:rsidRPr="006B0530">
        <w:rPr>
          <w:rFonts w:eastAsia="TimesNewRoman"/>
          <w:lang w:val="sr-Latn-CS"/>
        </w:rPr>
        <w:t>заштите у овој процени.</w:t>
      </w:r>
    </w:p>
    <w:p w:rsidR="00CE5730" w:rsidRPr="00EA24C7" w:rsidRDefault="00CE5730" w:rsidP="00CE5730">
      <w:pPr>
        <w:autoSpaceDE w:val="0"/>
        <w:autoSpaceDN w:val="0"/>
        <w:adjustRightInd w:val="0"/>
        <w:ind w:left="90" w:hanging="90"/>
        <w:jc w:val="both"/>
        <w:rPr>
          <w:rFonts w:eastAsia="TimesNewRoman"/>
          <w:lang w:val="sr-Latn-CS"/>
        </w:rPr>
      </w:pPr>
      <w:r>
        <w:rPr>
          <w:rFonts w:eastAsia="TimesNewRoman"/>
          <w:lang w:val="sr-Cyrl-CS"/>
        </w:rPr>
        <w:t>6</w:t>
      </w:r>
      <w:r w:rsidRPr="00EA24C7">
        <w:rPr>
          <w:rFonts w:eastAsia="TimesNewRoman"/>
          <w:lang w:val="sr-Latn-CS"/>
        </w:rPr>
        <w:t>. Носиоци активности спровођења</w:t>
      </w:r>
      <w:r w:rsidR="00E51236">
        <w:rPr>
          <w:rFonts w:eastAsia="TimesNewRoman"/>
          <w:lang w:val="sr-Cyrl-CS"/>
        </w:rPr>
        <w:t xml:space="preserve"> </w:t>
      </w:r>
      <w:r w:rsidRPr="00EA24C7">
        <w:rPr>
          <w:rFonts w:eastAsia="TimesNewRoman"/>
          <w:lang w:val="sr-Latn-CS"/>
        </w:rPr>
        <w:t>оперативних мера одбране од поплава у складу са</w:t>
      </w:r>
      <w:r>
        <w:rPr>
          <w:rFonts w:eastAsia="TimesNewRoman"/>
          <w:lang w:val="sr-Cyrl-CS"/>
        </w:rPr>
        <w:br/>
      </w:r>
      <w:r w:rsidRPr="00EA24C7">
        <w:rPr>
          <w:rFonts w:eastAsia="TimesNewRoman"/>
          <w:lang w:val="sr-Latn-CS"/>
        </w:rPr>
        <w:t>оперативним планом за одбрану од поплава су Ј</w:t>
      </w:r>
      <w:r w:rsidR="008861D3">
        <w:rPr>
          <w:rFonts w:eastAsia="TimesNewRoman"/>
        </w:rPr>
        <w:t>В</w:t>
      </w:r>
      <w:r w:rsidRPr="00EA24C7">
        <w:rPr>
          <w:rFonts w:eastAsia="TimesNewRoman"/>
          <w:lang w:val="sr-Latn-CS"/>
        </w:rPr>
        <w:t>П</w:t>
      </w:r>
      <w:r w:rsidR="002B65C5">
        <w:rPr>
          <w:rFonts w:eastAsia="TimesNewRoman"/>
          <w:lang w:val="sr-Cyrl-CS"/>
        </w:rPr>
        <w:t>„</w:t>
      </w:r>
      <w:r w:rsidR="002B65C5">
        <w:rPr>
          <w:rFonts w:eastAsia="TimesNewRoman"/>
          <w:lang w:val="sr-Latn-CS"/>
        </w:rPr>
        <w:t>Србијаводе</w:t>
      </w:r>
      <w:r w:rsidR="002B65C5">
        <w:rPr>
          <w:rFonts w:eastAsia="TimesNewRoman"/>
          <w:lang w:val="sr-Cyrl-CS"/>
        </w:rPr>
        <w:t>“</w:t>
      </w:r>
      <w:r w:rsidR="002B65C5">
        <w:rPr>
          <w:rFonts w:eastAsia="TimesNewRoman"/>
          <w:lang w:val="sr-Latn-CS"/>
        </w:rPr>
        <w:t xml:space="preserve"> ВПЦ </w:t>
      </w:r>
      <w:r w:rsidR="002B65C5">
        <w:rPr>
          <w:rFonts w:eastAsia="TimesNewRoman"/>
          <w:lang w:val="sr-Cyrl-CS"/>
        </w:rPr>
        <w:t>„</w:t>
      </w:r>
      <w:r w:rsidR="002B65C5">
        <w:rPr>
          <w:rFonts w:eastAsia="TimesNewRoman"/>
          <w:lang w:val="sr-Latn-CS"/>
        </w:rPr>
        <w:t>Сава-Дунав</w:t>
      </w:r>
      <w:r w:rsidR="002B65C5">
        <w:rPr>
          <w:rFonts w:eastAsia="TimesNewRoman"/>
          <w:lang w:val="sr-Cyrl-CS"/>
        </w:rPr>
        <w:t>“</w:t>
      </w:r>
      <w:r w:rsidRPr="00EA24C7">
        <w:rPr>
          <w:rFonts w:eastAsia="TimesNewRoman"/>
          <w:lang w:val="sr-Latn-CS"/>
        </w:rPr>
        <w:t>, и</w:t>
      </w:r>
      <w:r>
        <w:rPr>
          <w:rFonts w:eastAsia="TimesNewRoman"/>
          <w:lang w:val="sr-Cyrl-CS"/>
        </w:rPr>
        <w:br/>
      </w:r>
      <w:r w:rsidRPr="00EA24C7">
        <w:rPr>
          <w:rFonts w:eastAsia="TimesNewRoman"/>
          <w:lang w:val="sr-Latn-CS"/>
        </w:rPr>
        <w:t>организационе јединице РХМЗ.</w:t>
      </w:r>
    </w:p>
    <w:p w:rsidR="00CE5730" w:rsidRDefault="00CE5730" w:rsidP="00CE5730">
      <w:pPr>
        <w:autoSpaceDE w:val="0"/>
        <w:autoSpaceDN w:val="0"/>
        <w:adjustRightInd w:val="0"/>
        <w:jc w:val="both"/>
        <w:rPr>
          <w:rFonts w:eastAsia="TimesNewRoman"/>
          <w:lang w:val="sr-Cyrl-CS"/>
        </w:rPr>
      </w:pPr>
      <w:r>
        <w:rPr>
          <w:rFonts w:eastAsia="TimesNewRoman"/>
          <w:lang w:val="sr-Cyrl-CS"/>
        </w:rPr>
        <w:t>7</w:t>
      </w:r>
      <w:r w:rsidRPr="00EA24C7">
        <w:rPr>
          <w:rFonts w:eastAsia="TimesNewRoman"/>
          <w:lang w:val="sr-Latn-CS"/>
        </w:rPr>
        <w:t>. У случају настанка великих катастрофалних</w:t>
      </w:r>
      <w:r w:rsidR="00E51236">
        <w:rPr>
          <w:rFonts w:eastAsia="TimesNewRoman"/>
          <w:lang w:val="sr-Cyrl-CS"/>
        </w:rPr>
        <w:t xml:space="preserve"> </w:t>
      </w:r>
      <w:r w:rsidRPr="00EA24C7">
        <w:rPr>
          <w:rFonts w:eastAsia="TimesNewRoman"/>
          <w:lang w:val="sr-Latn-CS"/>
        </w:rPr>
        <w:t xml:space="preserve">поплава које могу угрозити становништво </w:t>
      </w:r>
      <w:r>
        <w:rPr>
          <w:rFonts w:eastAsia="TimesNewRoman"/>
        </w:rPr>
        <w:br/>
      </w:r>
      <w:r w:rsidRPr="00EA24C7">
        <w:rPr>
          <w:rFonts w:eastAsia="TimesNewRoman"/>
          <w:lang w:val="sr-Latn-CS"/>
        </w:rPr>
        <w:t>и</w:t>
      </w:r>
      <w:r w:rsidR="00E51236">
        <w:rPr>
          <w:rFonts w:eastAsia="TimesNewRoman"/>
          <w:lang w:val="sr-Cyrl-CS"/>
        </w:rPr>
        <w:t xml:space="preserve"> </w:t>
      </w:r>
      <w:r w:rsidRPr="00EA24C7">
        <w:rPr>
          <w:rFonts w:eastAsia="TimesNewRoman"/>
          <w:lang w:val="sr-Latn-CS"/>
        </w:rPr>
        <w:t xml:space="preserve">материјална добра, </w:t>
      </w:r>
      <w:r>
        <w:rPr>
          <w:rFonts w:eastAsia="TimesNewRoman"/>
          <w:lang w:val="sr-Cyrl-CS"/>
        </w:rPr>
        <w:t>Штаб</w:t>
      </w:r>
      <w:r w:rsidRPr="00EA24C7">
        <w:rPr>
          <w:rFonts w:eastAsia="TimesNewRoman"/>
          <w:lang w:val="sr-Latn-CS"/>
        </w:rPr>
        <w:t xml:space="preserve"> за ванредне</w:t>
      </w:r>
      <w:r w:rsidR="00E51236">
        <w:rPr>
          <w:rFonts w:eastAsia="TimesNewRoman"/>
          <w:lang w:val="sr-Cyrl-CS"/>
        </w:rPr>
        <w:t xml:space="preserve"> </w:t>
      </w:r>
      <w:r w:rsidRPr="00EA24C7">
        <w:rPr>
          <w:rFonts w:eastAsia="TimesNewRoman"/>
          <w:lang w:val="sr-Latn-CS"/>
        </w:rPr>
        <w:t>ситуације у сарадњи са одговарајућим органима</w:t>
      </w:r>
    </w:p>
    <w:p w:rsidR="00CE5730" w:rsidRPr="00EA24C7" w:rsidRDefault="00CE5730" w:rsidP="00CE5730">
      <w:pPr>
        <w:autoSpaceDE w:val="0"/>
        <w:autoSpaceDN w:val="0"/>
        <w:adjustRightInd w:val="0"/>
        <w:ind w:left="180" w:hanging="180"/>
        <w:jc w:val="both"/>
        <w:rPr>
          <w:rFonts w:eastAsia="TimesNewRoman"/>
          <w:lang w:val="sr-Latn-CS"/>
        </w:rPr>
      </w:pPr>
      <w:r w:rsidRPr="00EA24C7">
        <w:rPr>
          <w:rFonts w:eastAsia="TimesNewRoman"/>
          <w:lang w:val="sr-Latn-CS"/>
        </w:rPr>
        <w:t>локалне самоуправе непосредно учествују у</w:t>
      </w:r>
      <w:r w:rsidR="00E51236">
        <w:rPr>
          <w:rFonts w:eastAsia="TimesNewRoman"/>
          <w:lang w:val="sr-Cyrl-CS"/>
        </w:rPr>
        <w:t xml:space="preserve"> </w:t>
      </w:r>
      <w:r w:rsidRPr="00EA24C7">
        <w:rPr>
          <w:rFonts w:eastAsia="TimesNewRoman"/>
          <w:lang w:val="sr-Latn-CS"/>
        </w:rPr>
        <w:t>о</w:t>
      </w:r>
      <w:r w:rsidR="00220145">
        <w:rPr>
          <w:rFonts w:eastAsia="TimesNewRoman"/>
          <w:lang w:val="sr-Latn-CS"/>
        </w:rPr>
        <w:t>рганизовању и спровођењу мера и</w:t>
      </w:r>
      <w:r w:rsidR="00220145">
        <w:rPr>
          <w:rFonts w:eastAsia="TimesNewRoman"/>
          <w:lang w:val="sr-Cyrl-CS"/>
        </w:rPr>
        <w:t xml:space="preserve"> </w:t>
      </w:r>
      <w:r w:rsidRPr="00EA24C7">
        <w:rPr>
          <w:rFonts w:eastAsia="TimesNewRoman"/>
          <w:lang w:val="sr-Latn-CS"/>
        </w:rPr>
        <w:t>активности н</w:t>
      </w:r>
      <w:r w:rsidR="00E51236">
        <w:rPr>
          <w:rFonts w:eastAsia="TimesNewRoman"/>
          <w:lang w:val="sr-Cyrl-CS"/>
        </w:rPr>
        <w:t xml:space="preserve">а </w:t>
      </w:r>
      <w:r w:rsidRPr="00EA24C7">
        <w:rPr>
          <w:rFonts w:eastAsia="TimesNewRoman"/>
          <w:lang w:val="sr-Latn-CS"/>
        </w:rPr>
        <w:t>одбрани од поплава</w:t>
      </w:r>
      <w:r>
        <w:rPr>
          <w:rFonts w:eastAsia="TimesNewRoman"/>
          <w:lang w:val="sr-Cyrl-CS"/>
        </w:rPr>
        <w:t>.</w:t>
      </w:r>
    </w:p>
    <w:p w:rsidR="00CE5730" w:rsidRPr="00EA24C7" w:rsidRDefault="00CE5730" w:rsidP="00CE5730">
      <w:pPr>
        <w:autoSpaceDE w:val="0"/>
        <w:autoSpaceDN w:val="0"/>
        <w:adjustRightInd w:val="0"/>
        <w:jc w:val="both"/>
        <w:rPr>
          <w:rFonts w:eastAsia="TimesNewRoman"/>
          <w:lang w:val="sr-Latn-CS"/>
        </w:rPr>
      </w:pPr>
      <w:r>
        <w:rPr>
          <w:rFonts w:eastAsia="TimesNewRoman"/>
          <w:lang w:val="sr-Cyrl-CS"/>
        </w:rPr>
        <w:lastRenderedPageBreak/>
        <w:t>8</w:t>
      </w:r>
      <w:r w:rsidRPr="00EA24C7">
        <w:rPr>
          <w:rFonts w:eastAsia="TimesNewRoman"/>
          <w:lang w:val="sr-Latn-CS"/>
        </w:rPr>
        <w:t xml:space="preserve">.Плановима одбране </w:t>
      </w:r>
      <w:r w:rsidRPr="0037243B">
        <w:rPr>
          <w:rFonts w:eastAsia="TimesNewRoman"/>
          <w:lang w:val="sr-Latn-CS"/>
        </w:rPr>
        <w:t>од</w:t>
      </w:r>
      <w:r w:rsidR="00E51236">
        <w:rPr>
          <w:rFonts w:eastAsia="TimesNewRoman"/>
          <w:lang w:val="sr-Cyrl-CS"/>
        </w:rPr>
        <w:t xml:space="preserve"> </w:t>
      </w:r>
      <w:r w:rsidRPr="0037243B">
        <w:rPr>
          <w:rFonts w:eastAsia="TimesNewRoman"/>
          <w:lang w:val="sr-Latn-CS"/>
        </w:rPr>
        <w:t>поплаве</w:t>
      </w:r>
      <w:r w:rsidR="00E51236">
        <w:rPr>
          <w:rFonts w:eastAsia="TimesNewRoman"/>
          <w:lang w:val="sr-Cyrl-CS"/>
        </w:rPr>
        <w:t xml:space="preserve"> </w:t>
      </w:r>
      <w:r>
        <w:rPr>
          <w:rFonts w:eastAsia="TimesNewRoman"/>
        </w:rPr>
        <w:t>у</w:t>
      </w:r>
      <w:r w:rsidR="00E51236">
        <w:rPr>
          <w:rFonts w:eastAsia="TimesNewRoman"/>
          <w:lang w:val="sr-Cyrl-CS"/>
        </w:rPr>
        <w:t xml:space="preserve"> </w:t>
      </w:r>
      <w:r w:rsidRPr="00EA24C7">
        <w:rPr>
          <w:rFonts w:eastAsia="TimesNewRoman"/>
          <w:lang w:val="sr-Latn-CS"/>
        </w:rPr>
        <w:t>случају катастрофалних поплава планирати</w:t>
      </w:r>
      <w:r>
        <w:rPr>
          <w:rFonts w:eastAsia="TimesNewRoman"/>
          <w:lang w:val="sr-Cyrl-CS"/>
        </w:rPr>
        <w:br/>
      </w:r>
      <w:r w:rsidRPr="00EA24C7">
        <w:rPr>
          <w:rFonts w:eastAsia="TimesNewRoman"/>
          <w:lang w:val="sr-Latn-CS"/>
        </w:rPr>
        <w:t>ангажовање радних људи и грађана,</w:t>
      </w:r>
      <w:r w:rsidR="00E51236">
        <w:rPr>
          <w:rFonts w:eastAsia="TimesNewRoman"/>
          <w:lang w:val="sr-Cyrl-CS"/>
        </w:rPr>
        <w:t xml:space="preserve"> </w:t>
      </w:r>
      <w:r w:rsidRPr="00EA24C7">
        <w:rPr>
          <w:rFonts w:eastAsia="TimesNewRoman"/>
          <w:lang w:val="sr-Latn-CS"/>
        </w:rPr>
        <w:t xml:space="preserve">такође је потребно планирати ангажовање </w:t>
      </w:r>
      <w:r>
        <w:rPr>
          <w:rFonts w:eastAsia="TimesNewRoman"/>
        </w:rPr>
        <w:br/>
      </w:r>
      <w:r w:rsidRPr="00EA24C7">
        <w:rPr>
          <w:rFonts w:eastAsia="TimesNewRoman"/>
          <w:lang w:val="sr-Latn-CS"/>
        </w:rPr>
        <w:t>покретних</w:t>
      </w:r>
      <w:r w:rsidR="00E51236">
        <w:rPr>
          <w:rFonts w:eastAsia="TimesNewRoman"/>
          <w:lang w:val="sr-Cyrl-CS"/>
        </w:rPr>
        <w:t xml:space="preserve"> </w:t>
      </w:r>
      <w:r w:rsidRPr="00EA24C7">
        <w:rPr>
          <w:rFonts w:eastAsia="TimesNewRoman"/>
          <w:lang w:val="sr-Latn-CS"/>
        </w:rPr>
        <w:t>средстава (грађевинске механизације, агрегата,</w:t>
      </w:r>
      <w:r w:rsidR="00220145">
        <w:rPr>
          <w:rFonts w:eastAsia="TimesNewRoman"/>
          <w:lang w:val="sr-Cyrl-CS"/>
        </w:rPr>
        <w:t xml:space="preserve"> </w:t>
      </w:r>
      <w:r w:rsidR="002B65C5">
        <w:rPr>
          <w:rFonts w:eastAsia="TimesNewRoman"/>
          <w:lang w:val="sr-Latn-CS"/>
        </w:rPr>
        <w:t>пумпи, моторних возила и др.</w:t>
      </w:r>
      <w:r w:rsidR="002B65C5">
        <w:rPr>
          <w:rFonts w:eastAsia="TimesNewRoman"/>
          <w:lang w:val="sr-Cyrl-CS"/>
        </w:rPr>
        <w:t xml:space="preserve">) </w:t>
      </w:r>
      <w:r w:rsidR="002B65C5">
        <w:rPr>
          <w:rFonts w:eastAsia="TimesNewRoman"/>
          <w:lang w:val="sr-Latn-CS"/>
        </w:rPr>
        <w:t>у власништв</w:t>
      </w:r>
      <w:r w:rsidR="002B65C5">
        <w:rPr>
          <w:rFonts w:eastAsia="TimesNewRoman"/>
          <w:lang w:val="sr-Cyrl-CS"/>
        </w:rPr>
        <w:t>у</w:t>
      </w:r>
      <w:r w:rsidRPr="00EA24C7">
        <w:rPr>
          <w:rFonts w:eastAsia="TimesNewRoman"/>
          <w:lang w:val="sr-Latn-CS"/>
        </w:rPr>
        <w:t xml:space="preserve"> правних</w:t>
      </w:r>
      <w:r w:rsidR="00220145">
        <w:rPr>
          <w:rFonts w:eastAsia="TimesNewRoman"/>
          <w:lang w:val="sr-Cyrl-CS"/>
        </w:rPr>
        <w:t xml:space="preserve"> </w:t>
      </w:r>
      <w:r w:rsidRPr="00EA24C7">
        <w:rPr>
          <w:rFonts w:eastAsia="TimesNewRoman"/>
          <w:lang w:val="sr-Latn-CS"/>
        </w:rPr>
        <w:t>и физичких лица</w:t>
      </w:r>
      <w:r w:rsidR="002B65C5">
        <w:rPr>
          <w:rFonts w:eastAsia="TimesNewRoman"/>
          <w:lang w:val="sr-Cyrl-CS"/>
        </w:rPr>
        <w:t>,</w:t>
      </w:r>
      <w:r w:rsidRPr="00EA24C7">
        <w:rPr>
          <w:rFonts w:eastAsia="TimesNewRoman"/>
          <w:lang w:val="sr-Latn-CS"/>
        </w:rPr>
        <w:t xml:space="preserve"> у активностима заштите и спасавања</w:t>
      </w:r>
      <w:r>
        <w:rPr>
          <w:rFonts w:eastAsia="TimesNewRoman"/>
          <w:lang w:val="sr-Cyrl-CS"/>
        </w:rPr>
        <w:br/>
      </w:r>
      <w:r w:rsidRPr="00EA24C7">
        <w:rPr>
          <w:rFonts w:eastAsia="TimesNewRoman"/>
          <w:lang w:val="sr-Latn-CS"/>
        </w:rPr>
        <w:t>становништва.</w:t>
      </w:r>
    </w:p>
    <w:p w:rsidR="00CE5730" w:rsidRDefault="00CE5730" w:rsidP="00CE5730">
      <w:pPr>
        <w:autoSpaceDE w:val="0"/>
        <w:autoSpaceDN w:val="0"/>
        <w:adjustRightInd w:val="0"/>
        <w:jc w:val="both"/>
        <w:rPr>
          <w:rFonts w:eastAsia="TimesNewRoman"/>
        </w:rPr>
      </w:pPr>
      <w:r>
        <w:rPr>
          <w:rFonts w:eastAsia="TimesNewRoman"/>
          <w:lang w:val="sr-Cyrl-CS"/>
        </w:rPr>
        <w:t xml:space="preserve">9. </w:t>
      </w:r>
      <w:r w:rsidRPr="00EA24C7">
        <w:rPr>
          <w:rFonts w:eastAsia="TimesNewRoman"/>
          <w:lang w:val="sr-Latn-CS"/>
        </w:rPr>
        <w:t>Руковођење и координацију ангажованих</w:t>
      </w:r>
      <w:r w:rsidR="00E51236">
        <w:rPr>
          <w:rFonts w:eastAsia="TimesNewRoman"/>
          <w:lang w:val="sr-Cyrl-CS"/>
        </w:rPr>
        <w:t xml:space="preserve"> </w:t>
      </w:r>
      <w:r w:rsidRPr="00EA24C7">
        <w:rPr>
          <w:rFonts w:eastAsia="TimesNewRoman"/>
          <w:lang w:val="sr-Latn-CS"/>
        </w:rPr>
        <w:t xml:space="preserve">снага и средстава на подручју </w:t>
      </w:r>
      <w:r>
        <w:rPr>
          <w:rFonts w:eastAsia="TimesNewRoman"/>
          <w:lang w:val="sr-Cyrl-CS"/>
        </w:rPr>
        <w:t>општине Љиг</w:t>
      </w:r>
      <w:r w:rsidRPr="00EA24C7">
        <w:rPr>
          <w:rFonts w:eastAsia="TimesNewRoman"/>
          <w:lang w:val="sr-Latn-CS"/>
        </w:rPr>
        <w:t xml:space="preserve"> у </w:t>
      </w:r>
    </w:p>
    <w:p w:rsidR="00CE5730" w:rsidRDefault="00CE5730" w:rsidP="00CE5730">
      <w:pPr>
        <w:autoSpaceDE w:val="0"/>
        <w:autoSpaceDN w:val="0"/>
        <w:adjustRightInd w:val="0"/>
        <w:jc w:val="both"/>
        <w:rPr>
          <w:rFonts w:eastAsia="TimesNewRoman"/>
        </w:rPr>
      </w:pPr>
      <w:r w:rsidRPr="00EA24C7">
        <w:rPr>
          <w:rFonts w:eastAsia="TimesNewRoman"/>
          <w:lang w:val="sr-Latn-CS"/>
        </w:rPr>
        <w:t>одбрани</w:t>
      </w:r>
      <w:r w:rsidR="00E51236">
        <w:rPr>
          <w:rFonts w:eastAsia="TimesNewRoman"/>
          <w:lang w:val="sr-Cyrl-CS"/>
        </w:rPr>
        <w:t xml:space="preserve"> </w:t>
      </w:r>
      <w:r>
        <w:rPr>
          <w:rFonts w:eastAsia="TimesNewRoman"/>
          <w:lang w:val="sr-Latn-CS"/>
        </w:rPr>
        <w:t xml:space="preserve">од поплава вршиће </w:t>
      </w:r>
      <w:r>
        <w:rPr>
          <w:rFonts w:eastAsia="TimesNewRoman"/>
          <w:lang w:val="sr-Cyrl-CS"/>
        </w:rPr>
        <w:t>Ш</w:t>
      </w:r>
      <w:r w:rsidRPr="00EA24C7">
        <w:rPr>
          <w:rFonts w:eastAsia="TimesNewRoman"/>
          <w:lang w:val="sr-Latn-CS"/>
        </w:rPr>
        <w:t>таб за заштиту од</w:t>
      </w:r>
      <w:r w:rsidR="00E51236">
        <w:rPr>
          <w:rFonts w:eastAsia="TimesNewRoman"/>
          <w:lang w:val="sr-Cyrl-CS"/>
        </w:rPr>
        <w:t xml:space="preserve"> </w:t>
      </w:r>
      <w:r w:rsidRPr="00EA24C7">
        <w:rPr>
          <w:rFonts w:eastAsia="TimesNewRoman"/>
          <w:lang w:val="sr-Latn-CS"/>
        </w:rPr>
        <w:t>елементарних и др. већих</w:t>
      </w:r>
      <w:r w:rsidR="00E51236">
        <w:rPr>
          <w:rFonts w:eastAsia="TimesNewRoman"/>
          <w:lang w:val="sr-Cyrl-CS"/>
        </w:rPr>
        <w:t xml:space="preserve"> </w:t>
      </w:r>
      <w:r w:rsidRPr="00EA24C7">
        <w:rPr>
          <w:rFonts w:eastAsia="TimesNewRoman"/>
          <w:lang w:val="sr-Latn-CS"/>
        </w:rPr>
        <w:t xml:space="preserve">непогода </w:t>
      </w:r>
    </w:p>
    <w:p w:rsidR="00531363" w:rsidRDefault="00CE5730" w:rsidP="00531363">
      <w:pPr>
        <w:autoSpaceDE w:val="0"/>
        <w:autoSpaceDN w:val="0"/>
        <w:adjustRightInd w:val="0"/>
        <w:jc w:val="both"/>
        <w:rPr>
          <w:rFonts w:eastAsia="TimesNewRoman"/>
          <w:lang w:val="sr-Cyrl-CS"/>
        </w:rPr>
      </w:pPr>
      <w:r w:rsidRPr="00EA24C7">
        <w:rPr>
          <w:rFonts w:eastAsia="TimesNewRoman"/>
          <w:lang w:val="sr-Latn-CS"/>
        </w:rPr>
        <w:t>који је образован</w:t>
      </w:r>
      <w:r w:rsidR="00E51236">
        <w:rPr>
          <w:rFonts w:eastAsia="TimesNewRoman"/>
          <w:lang w:val="sr-Cyrl-CS"/>
        </w:rPr>
        <w:t xml:space="preserve"> </w:t>
      </w:r>
      <w:r w:rsidRPr="00EA24C7">
        <w:rPr>
          <w:rFonts w:eastAsia="TimesNewRoman"/>
          <w:lang w:val="sr-Latn-CS"/>
        </w:rPr>
        <w:t xml:space="preserve">Одлуком Скупштине </w:t>
      </w:r>
      <w:r>
        <w:rPr>
          <w:rFonts w:eastAsia="TimesNewRoman"/>
          <w:lang w:val="sr-Cyrl-CS"/>
        </w:rPr>
        <w:t>општине Љиг.</w:t>
      </w:r>
    </w:p>
    <w:p w:rsidR="00531363" w:rsidRDefault="00531363" w:rsidP="00531363">
      <w:pPr>
        <w:autoSpaceDE w:val="0"/>
        <w:autoSpaceDN w:val="0"/>
        <w:adjustRightInd w:val="0"/>
        <w:jc w:val="both"/>
        <w:rPr>
          <w:rFonts w:eastAsia="TimesNewRoman"/>
          <w:lang w:val="sr-Cyrl-CS"/>
        </w:rPr>
      </w:pPr>
    </w:p>
    <w:p w:rsidR="00CE5730" w:rsidRDefault="00531363" w:rsidP="00531363">
      <w:pPr>
        <w:autoSpaceDE w:val="0"/>
        <w:autoSpaceDN w:val="0"/>
        <w:adjustRightInd w:val="0"/>
        <w:jc w:val="both"/>
        <w:rPr>
          <w:b/>
          <w:noProof/>
          <w:szCs w:val="20"/>
          <w:lang w:val="sr-Cyrl-CS"/>
        </w:rPr>
      </w:pPr>
      <w:r w:rsidRPr="00531363">
        <w:rPr>
          <w:b/>
          <w:noProof/>
          <w:szCs w:val="20"/>
          <w:lang w:val="sr-Cyrl-CS"/>
        </w:rPr>
        <w:t>Мере  за ублажавање  и отклањање последица изазваних поплавама, односно интервентне мере</w:t>
      </w:r>
    </w:p>
    <w:p w:rsidR="00531363" w:rsidRDefault="00531363" w:rsidP="00531363">
      <w:pPr>
        <w:autoSpaceDE w:val="0"/>
        <w:autoSpaceDN w:val="0"/>
        <w:adjustRightInd w:val="0"/>
        <w:jc w:val="both"/>
        <w:rPr>
          <w:b/>
          <w:noProof/>
          <w:szCs w:val="20"/>
          <w:lang w:val="sr-Cyrl-CS"/>
        </w:rPr>
      </w:pPr>
    </w:p>
    <w:p w:rsidR="00531363" w:rsidRDefault="00531363" w:rsidP="00531363">
      <w:pPr>
        <w:autoSpaceDE w:val="0"/>
        <w:autoSpaceDN w:val="0"/>
        <w:adjustRightInd w:val="0"/>
        <w:jc w:val="both"/>
        <w:rPr>
          <w:noProof/>
          <w:szCs w:val="20"/>
          <w:lang w:val="sr-Cyrl-CS"/>
        </w:rPr>
      </w:pPr>
      <w:r>
        <w:rPr>
          <w:b/>
          <w:noProof/>
          <w:szCs w:val="20"/>
          <w:lang w:val="sr-Cyrl-CS"/>
        </w:rPr>
        <w:t xml:space="preserve"> </w:t>
      </w:r>
      <w:r w:rsidRPr="00531363">
        <w:rPr>
          <w:noProof/>
          <w:szCs w:val="20"/>
          <w:lang w:val="sr-Cyrl-CS"/>
        </w:rPr>
        <w:t>Под овим мерама подразумевају се радње на санацији, реконструкцији и поновној изградњи објеката оштећених елементарним непогодама.</w:t>
      </w:r>
    </w:p>
    <w:p w:rsidR="00531363" w:rsidRPr="00531363" w:rsidRDefault="00531363" w:rsidP="00531363">
      <w:pPr>
        <w:autoSpaceDE w:val="0"/>
        <w:autoSpaceDN w:val="0"/>
        <w:adjustRightInd w:val="0"/>
        <w:jc w:val="both"/>
        <w:rPr>
          <w:rFonts w:eastAsia="TimesNewRoman"/>
          <w:lang w:val="sr-Cyrl-CS"/>
        </w:rPr>
      </w:pPr>
    </w:p>
    <w:p w:rsidR="00CE5730" w:rsidRPr="004979B2" w:rsidRDefault="00CE5730" w:rsidP="00CE5730">
      <w:pPr>
        <w:pStyle w:val="a"/>
        <w:ind w:left="0"/>
        <w:jc w:val="both"/>
        <w:rPr>
          <w:rFonts w:ascii="Times New Roman" w:hAnsi="Times New Roman"/>
          <w:b/>
          <w:noProof/>
          <w:sz w:val="24"/>
          <w:szCs w:val="20"/>
          <w:lang w:val="sr-Cyrl-CS"/>
        </w:rPr>
      </w:pPr>
      <w:r w:rsidRPr="004979B2">
        <w:rPr>
          <w:rFonts w:ascii="Times New Roman" w:hAnsi="Times New Roman"/>
          <w:b/>
          <w:noProof/>
          <w:sz w:val="24"/>
          <w:szCs w:val="20"/>
          <w:lang w:val="sr-Cyrl-CS"/>
        </w:rPr>
        <w:t>Ванредна  ситуација</w:t>
      </w:r>
    </w:p>
    <w:p w:rsidR="00CE5730" w:rsidRPr="00053011" w:rsidRDefault="00CE5730" w:rsidP="00CE5730">
      <w:pPr>
        <w:pStyle w:val="a"/>
        <w:ind w:left="284"/>
        <w:jc w:val="both"/>
        <w:rPr>
          <w:rFonts w:ascii="Times New Roman" w:hAnsi="Times New Roman"/>
          <w:b/>
          <w:noProof/>
          <w:sz w:val="20"/>
          <w:szCs w:val="20"/>
          <w:lang w:val="sr-Cyrl-CS"/>
        </w:rPr>
      </w:pPr>
    </w:p>
    <w:p w:rsidR="00CE5730" w:rsidRPr="004979B2" w:rsidRDefault="00CE5730" w:rsidP="00CE5730">
      <w:pPr>
        <w:pStyle w:val="a"/>
        <w:spacing w:after="0" w:line="240" w:lineRule="auto"/>
        <w:ind w:left="284" w:firstLine="436"/>
        <w:jc w:val="both"/>
        <w:rPr>
          <w:rFonts w:ascii="Times New Roman" w:hAnsi="Times New Roman"/>
          <w:noProof/>
          <w:sz w:val="24"/>
          <w:szCs w:val="24"/>
          <w:lang w:val="sr-Cyrl-CS"/>
        </w:rPr>
      </w:pPr>
      <w:r>
        <w:rPr>
          <w:rFonts w:ascii="Times New Roman" w:hAnsi="Times New Roman"/>
          <w:noProof/>
          <w:sz w:val="24"/>
          <w:szCs w:val="20"/>
          <w:lang w:val="sr-Cyrl-CS"/>
        </w:rPr>
        <w:tab/>
      </w:r>
      <w:r w:rsidRPr="00053011">
        <w:rPr>
          <w:rFonts w:ascii="Times New Roman" w:hAnsi="Times New Roman"/>
          <w:noProof/>
          <w:sz w:val="24"/>
          <w:szCs w:val="20"/>
          <w:lang w:val="sr-Cyrl-CS"/>
        </w:rPr>
        <w:t xml:space="preserve">Ванредна  ситуација настаје  када  није  могуће  са  људством,  средствима  и   постојећим  капацитетима  за  одбрану  од  поплава  отклонити опасност  од  поплава </w:t>
      </w:r>
      <w:r w:rsidR="00F93FBB">
        <w:rPr>
          <w:rFonts w:ascii="Times New Roman" w:hAnsi="Times New Roman"/>
          <w:noProof/>
          <w:sz w:val="24"/>
          <w:szCs w:val="20"/>
          <w:lang w:val="sr-Cyrl-CS"/>
        </w:rPr>
        <w:t>ширих материјалних</w:t>
      </w:r>
      <w:r w:rsidRPr="00053011">
        <w:rPr>
          <w:rFonts w:ascii="Times New Roman" w:hAnsi="Times New Roman"/>
          <w:noProof/>
          <w:sz w:val="24"/>
          <w:szCs w:val="20"/>
          <w:lang w:val="sr-Cyrl-CS"/>
        </w:rPr>
        <w:t xml:space="preserve"> размера  и  већих</w:t>
      </w:r>
      <w:r w:rsidR="00F93FBB">
        <w:rPr>
          <w:rFonts w:ascii="Times New Roman" w:hAnsi="Times New Roman"/>
          <w:noProof/>
          <w:sz w:val="24"/>
          <w:szCs w:val="20"/>
          <w:lang w:val="sr-Cyrl-CS"/>
        </w:rPr>
        <w:t xml:space="preserve"> штета</w:t>
      </w:r>
      <w:r w:rsidRPr="00053011">
        <w:rPr>
          <w:rFonts w:ascii="Times New Roman" w:hAnsi="Times New Roman"/>
          <w:noProof/>
          <w:sz w:val="24"/>
          <w:szCs w:val="20"/>
          <w:lang w:val="sr-Cyrl-CS"/>
        </w:rPr>
        <w:t xml:space="preserve">, односно  када  постоји  опасност  да  </w:t>
      </w:r>
      <w:r w:rsidRPr="004979B2">
        <w:rPr>
          <w:rFonts w:ascii="Times New Roman" w:hAnsi="Times New Roman"/>
          <w:noProof/>
          <w:sz w:val="24"/>
          <w:szCs w:val="24"/>
          <w:lang w:val="sr-Cyrl-CS"/>
        </w:rPr>
        <w:t>најављена хидролошка ситуаци</w:t>
      </w:r>
      <w:r>
        <w:rPr>
          <w:rFonts w:ascii="Times New Roman" w:hAnsi="Times New Roman"/>
          <w:noProof/>
          <w:sz w:val="24"/>
          <w:szCs w:val="24"/>
          <w:lang w:val="sr-Cyrl-CS"/>
        </w:rPr>
        <w:t>ја</w:t>
      </w:r>
      <w:r w:rsidRPr="004979B2">
        <w:rPr>
          <w:rFonts w:ascii="Times New Roman" w:hAnsi="Times New Roman"/>
          <w:noProof/>
          <w:sz w:val="24"/>
          <w:szCs w:val="24"/>
          <w:lang w:val="sr-Cyrl-CS"/>
        </w:rPr>
        <w:t xml:space="preserve"> знатно превазиђе услове ванредне одбране од поплава.  </w:t>
      </w:r>
    </w:p>
    <w:p w:rsidR="00CE5730" w:rsidRPr="004979B2" w:rsidRDefault="00220145" w:rsidP="00CE5730">
      <w:pPr>
        <w:pStyle w:val="a"/>
        <w:spacing w:after="0" w:line="240" w:lineRule="auto"/>
        <w:ind w:left="284"/>
        <w:jc w:val="both"/>
        <w:rPr>
          <w:rFonts w:ascii="Times New Roman" w:hAnsi="Times New Roman"/>
          <w:noProof/>
          <w:sz w:val="24"/>
          <w:szCs w:val="24"/>
          <w:lang w:val="sr-Cyrl-CS"/>
        </w:rPr>
      </w:pPr>
      <w:r>
        <w:rPr>
          <w:rFonts w:ascii="Times New Roman" w:hAnsi="Times New Roman"/>
          <w:noProof/>
          <w:sz w:val="24"/>
          <w:szCs w:val="24"/>
          <w:lang w:val="sr-Cyrl-CS"/>
        </w:rPr>
        <w:t xml:space="preserve">              </w:t>
      </w:r>
      <w:r w:rsidR="00CE5730" w:rsidRPr="004979B2">
        <w:rPr>
          <w:rFonts w:ascii="Times New Roman" w:hAnsi="Times New Roman"/>
          <w:noProof/>
          <w:sz w:val="24"/>
          <w:szCs w:val="24"/>
          <w:lang w:val="sr-Cyrl-CS"/>
        </w:rPr>
        <w:t xml:space="preserve">О  потреби  проглашења  ванредне  ситуације  услед  поплава  на  водама II  реда  на територији  општине  </w:t>
      </w:r>
      <w:r w:rsidR="00CE5730">
        <w:rPr>
          <w:rFonts w:ascii="Times New Roman" w:hAnsi="Times New Roman"/>
          <w:noProof/>
          <w:sz w:val="24"/>
          <w:szCs w:val="24"/>
          <w:lang w:val="sr-Cyrl-CS"/>
        </w:rPr>
        <w:t>Љиг</w:t>
      </w:r>
      <w:r w:rsidR="00CE5730" w:rsidRPr="004979B2">
        <w:rPr>
          <w:rFonts w:ascii="Times New Roman" w:hAnsi="Times New Roman"/>
          <w:noProof/>
          <w:sz w:val="24"/>
          <w:szCs w:val="24"/>
          <w:lang w:val="sr-Cyrl-CS"/>
        </w:rPr>
        <w:t xml:space="preserve">  одлучује  комадант  Штаба  за  ванредне  ситуације,  односно председник општине </w:t>
      </w:r>
      <w:r w:rsidR="00CE5730">
        <w:rPr>
          <w:rFonts w:ascii="Times New Roman" w:hAnsi="Times New Roman"/>
          <w:noProof/>
          <w:sz w:val="24"/>
          <w:szCs w:val="24"/>
          <w:lang w:val="sr-Cyrl-CS"/>
        </w:rPr>
        <w:t>Љиг</w:t>
      </w:r>
      <w:r>
        <w:rPr>
          <w:rFonts w:ascii="Times New Roman" w:hAnsi="Times New Roman"/>
          <w:noProof/>
          <w:sz w:val="24"/>
          <w:szCs w:val="24"/>
          <w:lang w:val="sr-Cyrl-CS"/>
        </w:rPr>
        <w:t>, а у складу са З</w:t>
      </w:r>
      <w:r w:rsidR="00CE5730" w:rsidRPr="004979B2">
        <w:rPr>
          <w:rFonts w:ascii="Times New Roman" w:hAnsi="Times New Roman"/>
          <w:noProof/>
          <w:sz w:val="24"/>
          <w:szCs w:val="24"/>
          <w:lang w:val="sr-Cyrl-CS"/>
        </w:rPr>
        <w:t xml:space="preserve">аконом </w:t>
      </w:r>
      <w:r>
        <w:rPr>
          <w:rFonts w:ascii="Times New Roman" w:hAnsi="Times New Roman"/>
          <w:noProof/>
          <w:sz w:val="24"/>
          <w:szCs w:val="24"/>
          <w:lang w:val="sr-Cyrl-CS"/>
        </w:rPr>
        <w:t xml:space="preserve">о  ванредним ситуацијама („Сл. гласник РС“ бр.111/2009,92/2011 и 93/2012) и </w:t>
      </w:r>
      <w:r w:rsidR="00F93FBB">
        <w:rPr>
          <w:rFonts w:ascii="Times New Roman" w:hAnsi="Times New Roman"/>
          <w:noProof/>
          <w:sz w:val="24"/>
          <w:szCs w:val="24"/>
          <w:lang w:val="sr-Cyrl-CS"/>
        </w:rPr>
        <w:t xml:space="preserve"> </w:t>
      </w:r>
      <w:r>
        <w:rPr>
          <w:rFonts w:ascii="Times New Roman" w:hAnsi="Times New Roman"/>
          <w:noProof/>
          <w:sz w:val="24"/>
          <w:szCs w:val="24"/>
          <w:lang w:val="sr-Cyrl-CS"/>
        </w:rPr>
        <w:t>тачком</w:t>
      </w:r>
      <w:r w:rsidR="00F93FBB" w:rsidRPr="001F50DD">
        <w:rPr>
          <w:rFonts w:ascii="Times New Roman" w:hAnsi="Times New Roman"/>
          <w:noProof/>
          <w:sz w:val="24"/>
          <w:szCs w:val="24"/>
          <w:lang w:val="sr-Cyrl-CS"/>
        </w:rPr>
        <w:t xml:space="preserve"> 4.13.</w:t>
      </w:r>
      <w:r w:rsidR="00CE5730" w:rsidRPr="001F50DD">
        <w:rPr>
          <w:rFonts w:ascii="Times New Roman" w:hAnsi="Times New Roman"/>
          <w:noProof/>
          <w:sz w:val="24"/>
          <w:szCs w:val="24"/>
          <w:lang w:val="sr-Cyrl-CS"/>
        </w:rPr>
        <w:t> </w:t>
      </w:r>
      <w:r>
        <w:rPr>
          <w:rFonts w:ascii="Times New Roman" w:hAnsi="Times New Roman"/>
          <w:noProof/>
          <w:sz w:val="24"/>
          <w:szCs w:val="24"/>
          <w:lang w:val="sr-Cyrl-CS"/>
        </w:rPr>
        <w:t xml:space="preserve"> Општег</w:t>
      </w:r>
      <w:r w:rsidR="00CE5730" w:rsidRPr="001F50DD">
        <w:rPr>
          <w:rFonts w:ascii="Times New Roman" w:hAnsi="Times New Roman"/>
          <w:noProof/>
          <w:sz w:val="24"/>
          <w:szCs w:val="24"/>
          <w:lang w:val="sr-Cyrl-CS"/>
        </w:rPr>
        <w:t xml:space="preserve"> план одбране</w:t>
      </w:r>
      <w:r w:rsidR="00CE5730" w:rsidRPr="004979B2">
        <w:rPr>
          <w:rFonts w:ascii="Times New Roman" w:hAnsi="Times New Roman"/>
          <w:noProof/>
          <w:sz w:val="24"/>
          <w:szCs w:val="24"/>
          <w:lang w:val="sr-Cyrl-CS"/>
        </w:rPr>
        <w:t xml:space="preserve"> од поплава за период од 2012-2018. године, (“Службени гласник  РС”  бр.23/2012). Неопходно  је  ангажовање додатне радне  снаге и механизације, ради преузимања већих радова (ископавање нових канала, покретни црпни агрегати и сл.).</w:t>
      </w:r>
    </w:p>
    <w:p w:rsidR="00CE5730" w:rsidRPr="004979B2" w:rsidRDefault="00CE5730" w:rsidP="00CE5730">
      <w:pPr>
        <w:pStyle w:val="a"/>
        <w:spacing w:after="0" w:line="240" w:lineRule="auto"/>
        <w:ind w:left="284"/>
        <w:jc w:val="both"/>
        <w:rPr>
          <w:rFonts w:ascii="Times New Roman" w:hAnsi="Times New Roman"/>
          <w:noProof/>
          <w:sz w:val="24"/>
          <w:szCs w:val="24"/>
          <w:lang w:val="sr-Cyrl-CS"/>
        </w:rPr>
      </w:pPr>
      <w:r w:rsidRPr="004979B2">
        <w:rPr>
          <w:rFonts w:ascii="Times New Roman" w:hAnsi="Times New Roman"/>
          <w:noProof/>
          <w:sz w:val="24"/>
          <w:szCs w:val="24"/>
          <w:lang w:val="sr-Cyrl-CS"/>
        </w:rPr>
        <w:t xml:space="preserve">  </w:t>
      </w:r>
      <w:r w:rsidR="00220145">
        <w:rPr>
          <w:rFonts w:ascii="Times New Roman" w:hAnsi="Times New Roman"/>
          <w:noProof/>
          <w:sz w:val="24"/>
          <w:szCs w:val="24"/>
          <w:lang w:val="sr-Cyrl-CS"/>
        </w:rPr>
        <w:tab/>
      </w:r>
      <w:r w:rsidRPr="004979B2">
        <w:rPr>
          <w:rFonts w:ascii="Times New Roman" w:hAnsi="Times New Roman"/>
          <w:noProof/>
          <w:sz w:val="24"/>
          <w:szCs w:val="24"/>
          <w:lang w:val="sr-Cyrl-CS"/>
        </w:rPr>
        <w:t>Мере  у  току  ванредне  ситуације  су  дефинисане  одредбама  Закона  о ванредним ситуацијама. Предузимају  се мере  организоване  евакуације  становништва  и  имовине,  уз благовремено  обавештавање (центри  за  обавештавање  и  узбуњивање)  и  упозоравања локалне самоуправе и јавности на опасност од поплава, по потреби и одговарајуће мере, а непосредно након проласка великих вода, предузимају  се неопходне мере на отклањању последица на поплављеном подручју, у водотоку и на постојећим заштитним објектима, у складу са планом за деловање у случају ванредних ситуација.</w:t>
      </w:r>
    </w:p>
    <w:p w:rsidR="00CE5730" w:rsidRPr="004979B2" w:rsidRDefault="00CE5730" w:rsidP="00CE5730">
      <w:pPr>
        <w:pStyle w:val="a"/>
        <w:spacing w:after="0" w:line="240" w:lineRule="auto"/>
        <w:ind w:left="284"/>
        <w:jc w:val="both"/>
        <w:rPr>
          <w:rFonts w:ascii="Times New Roman" w:hAnsi="Times New Roman"/>
          <w:b/>
          <w:noProof/>
          <w:sz w:val="24"/>
          <w:szCs w:val="24"/>
          <w:lang w:val="sr-Cyrl-CS"/>
        </w:rPr>
      </w:pPr>
    </w:p>
    <w:p w:rsidR="00CE5730" w:rsidRPr="004979B2" w:rsidRDefault="00CE5730" w:rsidP="00CE5730">
      <w:pPr>
        <w:pStyle w:val="a"/>
        <w:ind w:left="0"/>
        <w:jc w:val="both"/>
        <w:rPr>
          <w:rFonts w:ascii="Times New Roman" w:hAnsi="Times New Roman"/>
          <w:b/>
          <w:noProof/>
          <w:sz w:val="24"/>
          <w:szCs w:val="24"/>
          <w:lang w:val="sr-Cyrl-CS"/>
        </w:rPr>
      </w:pPr>
      <w:r w:rsidRPr="004979B2">
        <w:rPr>
          <w:rFonts w:ascii="Times New Roman" w:hAnsi="Times New Roman"/>
          <w:b/>
          <w:noProof/>
          <w:sz w:val="24"/>
          <w:szCs w:val="24"/>
          <w:lang w:val="sr-Cyrl-CS"/>
        </w:rPr>
        <w:t xml:space="preserve">Отклањање последица поплава </w:t>
      </w:r>
    </w:p>
    <w:p w:rsidR="00CE5730" w:rsidRDefault="00CE5730" w:rsidP="00CE5730">
      <w:pPr>
        <w:ind w:firstLine="720"/>
        <w:jc w:val="both"/>
        <w:rPr>
          <w:noProof/>
          <w:lang w:val="sr-Cyrl-CS"/>
        </w:rPr>
      </w:pPr>
      <w:r w:rsidRPr="004979B2">
        <w:rPr>
          <w:noProof/>
          <w:lang w:val="sr-Cyrl-CS"/>
        </w:rPr>
        <w:t>У процесу отклањања последица од поплава</w:t>
      </w:r>
      <w:r>
        <w:rPr>
          <w:noProof/>
          <w:lang w:val="sr-Cyrl-CS"/>
        </w:rPr>
        <w:t xml:space="preserve"> сходно Одлуци Општинског већа општине Љиг</w:t>
      </w:r>
      <w:r w:rsidRPr="00753132">
        <w:rPr>
          <w:noProof/>
          <w:lang w:val="sr-Cyrl-CS"/>
        </w:rPr>
        <w:t xml:space="preserve">, </w:t>
      </w:r>
      <w:r w:rsidRPr="00753132">
        <w:rPr>
          <w:sz w:val="22"/>
          <w:szCs w:val="22"/>
          <w:lang w:val="sr-Cyrl-CS"/>
        </w:rPr>
        <w:t>01 Број: 06-22/12-1од 02.11.2012.</w:t>
      </w:r>
      <w:r>
        <w:rPr>
          <w:sz w:val="22"/>
          <w:szCs w:val="22"/>
          <w:lang w:val="sr-Cyrl-CS"/>
        </w:rPr>
        <w:t xml:space="preserve"> године,</w:t>
      </w:r>
      <w:r w:rsidRPr="004979B2">
        <w:rPr>
          <w:noProof/>
          <w:lang w:val="sr-Cyrl-CS"/>
        </w:rPr>
        <w:t xml:space="preserve"> биће укључен</w:t>
      </w:r>
      <w:r>
        <w:rPr>
          <w:noProof/>
          <w:lang w:val="sr-Cyrl-CS"/>
        </w:rPr>
        <w:t>и</w:t>
      </w:r>
      <w:r w:rsidRPr="004979B2">
        <w:rPr>
          <w:noProof/>
          <w:lang w:val="sr-Cyrl-CS"/>
        </w:rPr>
        <w:t xml:space="preserve"> следећа</w:t>
      </w:r>
      <w:r>
        <w:rPr>
          <w:noProof/>
          <w:lang w:val="sr-Cyrl-CS"/>
        </w:rPr>
        <w:t xml:space="preserve"> оспособљена</w:t>
      </w:r>
      <w:r w:rsidRPr="004979B2">
        <w:rPr>
          <w:noProof/>
          <w:lang w:val="sr-Cyrl-CS"/>
        </w:rPr>
        <w:t xml:space="preserve"> лица и организације</w:t>
      </w:r>
      <w:r>
        <w:rPr>
          <w:noProof/>
          <w:lang w:val="sr-Cyrl-CS"/>
        </w:rPr>
        <w:t xml:space="preserve"> која су наведена у Табели.</w:t>
      </w:r>
    </w:p>
    <w:p w:rsidR="000D523F" w:rsidRDefault="000D523F" w:rsidP="00CE5730">
      <w:pPr>
        <w:pStyle w:val="a"/>
        <w:spacing w:after="0" w:line="240" w:lineRule="auto"/>
        <w:ind w:left="0"/>
        <w:jc w:val="both"/>
        <w:rPr>
          <w:rFonts w:ascii="Times New Roman" w:hAnsi="Times New Roman"/>
          <w:noProof/>
          <w:sz w:val="24"/>
          <w:szCs w:val="24"/>
          <w:lang w:val="sr-Cyrl-CS"/>
        </w:rPr>
      </w:pPr>
    </w:p>
    <w:p w:rsidR="00CE5730" w:rsidRPr="00E64177" w:rsidRDefault="00CE5730" w:rsidP="00CE5730">
      <w:pPr>
        <w:pStyle w:val="a"/>
        <w:spacing w:after="0" w:line="240" w:lineRule="auto"/>
        <w:ind w:left="0"/>
        <w:jc w:val="both"/>
        <w:rPr>
          <w:rFonts w:ascii="Times New Roman" w:hAnsi="Times New Roman"/>
          <w:b/>
          <w:noProof/>
          <w:sz w:val="24"/>
          <w:szCs w:val="24"/>
          <w:lang w:val="sr-Cyrl-CS"/>
        </w:rPr>
      </w:pPr>
      <w:r w:rsidRPr="00E64177">
        <w:rPr>
          <w:rFonts w:ascii="Times New Roman" w:hAnsi="Times New Roman"/>
          <w:b/>
          <w:noProof/>
          <w:sz w:val="24"/>
          <w:szCs w:val="24"/>
          <w:lang w:val="sr-Cyrl-CS"/>
        </w:rPr>
        <w:t xml:space="preserve"> Оспособљена лица и организације за процес отклањања последица од </w:t>
      </w:r>
      <w:r>
        <w:rPr>
          <w:rFonts w:ascii="Times New Roman" w:hAnsi="Times New Roman"/>
          <w:b/>
          <w:noProof/>
          <w:sz w:val="24"/>
          <w:szCs w:val="24"/>
          <w:lang w:val="sr-Cyrl-CS"/>
        </w:rPr>
        <w:br/>
      </w:r>
      <w:r w:rsidRPr="00E64177">
        <w:rPr>
          <w:rFonts w:ascii="Times New Roman" w:hAnsi="Times New Roman"/>
          <w:b/>
          <w:noProof/>
          <w:sz w:val="24"/>
          <w:szCs w:val="24"/>
          <w:lang w:val="sr-Cyrl-CS"/>
        </w:rPr>
        <w:t>поплава  на територији општине Љиг</w:t>
      </w:r>
    </w:p>
    <w:p w:rsidR="00CE5730" w:rsidRDefault="00CE5730" w:rsidP="00CE5730">
      <w:pPr>
        <w:pStyle w:val="a"/>
        <w:spacing w:after="0" w:line="240" w:lineRule="auto"/>
        <w:ind w:left="284"/>
        <w:jc w:val="both"/>
        <w:rPr>
          <w:rFonts w:ascii="Times New Roman" w:hAnsi="Times New Roman"/>
          <w:noProof/>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
        <w:gridCol w:w="3560"/>
        <w:gridCol w:w="2214"/>
        <w:gridCol w:w="2214"/>
      </w:tblGrid>
      <w:tr w:rsidR="00CE5730" w:rsidRPr="00215D8C" w:rsidTr="005242FA">
        <w:tc>
          <w:tcPr>
            <w:tcW w:w="868" w:type="dxa"/>
            <w:shd w:val="clear" w:color="auto" w:fill="auto"/>
            <w:vAlign w:val="center"/>
          </w:tcPr>
          <w:p w:rsidR="00CE5730" w:rsidRPr="00215D8C" w:rsidRDefault="00CE5730" w:rsidP="005242FA">
            <w:pPr>
              <w:jc w:val="center"/>
              <w:rPr>
                <w:lang w:val="sr-Cyrl-CS"/>
              </w:rPr>
            </w:pPr>
            <w:r w:rsidRPr="00215D8C">
              <w:rPr>
                <w:lang w:val="sr-Cyrl-CS"/>
              </w:rPr>
              <w:t>Редни</w:t>
            </w:r>
          </w:p>
          <w:p w:rsidR="00CE5730" w:rsidRPr="00215D8C" w:rsidRDefault="00CE5730" w:rsidP="005242FA">
            <w:pPr>
              <w:jc w:val="center"/>
              <w:rPr>
                <w:lang w:val="sr-Cyrl-CS"/>
              </w:rPr>
            </w:pPr>
            <w:r w:rsidRPr="00215D8C">
              <w:rPr>
                <w:lang w:val="sr-Cyrl-CS"/>
              </w:rPr>
              <w:t>број</w:t>
            </w:r>
          </w:p>
        </w:tc>
        <w:tc>
          <w:tcPr>
            <w:tcW w:w="3560" w:type="dxa"/>
            <w:shd w:val="clear" w:color="auto" w:fill="auto"/>
            <w:vAlign w:val="center"/>
          </w:tcPr>
          <w:p w:rsidR="00CE5730" w:rsidRPr="00215D8C" w:rsidRDefault="00CE5730" w:rsidP="005242FA">
            <w:pPr>
              <w:jc w:val="center"/>
              <w:rPr>
                <w:lang w:val="sr-Cyrl-CS"/>
              </w:rPr>
            </w:pPr>
            <w:r w:rsidRPr="00215D8C">
              <w:rPr>
                <w:lang w:val="sr-Cyrl-CS"/>
              </w:rPr>
              <w:t>НАЗИВ ПРАВНОГ ЛИЦА</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ДЕЛАТНОСТ</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СЕДИШТЕ</w:t>
            </w:r>
          </w:p>
        </w:tc>
      </w:tr>
      <w:tr w:rsidR="00CE5730" w:rsidRPr="00215D8C" w:rsidTr="005242FA">
        <w:tc>
          <w:tcPr>
            <w:tcW w:w="868" w:type="dxa"/>
            <w:shd w:val="clear" w:color="auto" w:fill="auto"/>
          </w:tcPr>
          <w:p w:rsidR="00CE5730" w:rsidRPr="00215D8C" w:rsidRDefault="00CE5730" w:rsidP="005242FA">
            <w:pPr>
              <w:rPr>
                <w:lang w:val="sr-Cyrl-CS"/>
              </w:rPr>
            </w:pPr>
            <w:r w:rsidRPr="00215D8C">
              <w:rPr>
                <w:lang w:val="sr-Cyrl-CS"/>
              </w:rPr>
              <w:t xml:space="preserve">    1.</w:t>
            </w:r>
          </w:p>
        </w:tc>
        <w:tc>
          <w:tcPr>
            <w:tcW w:w="3560" w:type="dxa"/>
            <w:shd w:val="clear" w:color="auto" w:fill="auto"/>
          </w:tcPr>
          <w:p w:rsidR="00CE5730" w:rsidRPr="00215D8C" w:rsidRDefault="00CE5730" w:rsidP="005242FA">
            <w:pPr>
              <w:rPr>
                <w:lang w:val="sr-Cyrl-CS"/>
              </w:rPr>
            </w:pPr>
            <w:r w:rsidRPr="00215D8C">
              <w:rPr>
                <w:lang w:val="sr-Cyrl-CS"/>
              </w:rPr>
              <w:t xml:space="preserve">Дом здравља </w:t>
            </w:r>
            <w:r>
              <w:rPr>
                <w:lang w:val="sr-Cyrl-CS"/>
              </w:rPr>
              <w:t>„</w:t>
            </w:r>
            <w:r w:rsidRPr="00215D8C">
              <w:rPr>
                <w:lang w:val="sr-Cyrl-CS"/>
              </w:rPr>
              <w:t>Љиг</w:t>
            </w:r>
            <w:r>
              <w:rPr>
                <w:lang w:val="sr-Cyrl-CS"/>
              </w:rPr>
              <w:t>“</w:t>
            </w:r>
          </w:p>
        </w:tc>
        <w:tc>
          <w:tcPr>
            <w:tcW w:w="2214" w:type="dxa"/>
            <w:shd w:val="clear" w:color="auto" w:fill="auto"/>
          </w:tcPr>
          <w:p w:rsidR="00CE5730" w:rsidRPr="00215D8C" w:rsidRDefault="00CE5730" w:rsidP="005242FA">
            <w:pPr>
              <w:jc w:val="center"/>
              <w:rPr>
                <w:lang w:val="sr-Cyrl-CS"/>
              </w:rPr>
            </w:pPr>
            <w:r w:rsidRPr="00215D8C">
              <w:rPr>
                <w:lang w:val="sr-Cyrl-CS"/>
              </w:rPr>
              <w:t>здравство</w:t>
            </w:r>
          </w:p>
        </w:tc>
        <w:tc>
          <w:tcPr>
            <w:tcW w:w="2214" w:type="dxa"/>
            <w:shd w:val="clear" w:color="auto" w:fill="auto"/>
          </w:tcPr>
          <w:p w:rsidR="00CE5730" w:rsidRPr="00215D8C" w:rsidRDefault="00CE5730" w:rsidP="005242FA">
            <w:pPr>
              <w:jc w:val="center"/>
              <w:rPr>
                <w:lang w:val="sr-Cyrl-CS"/>
              </w:rPr>
            </w:pPr>
            <w:r w:rsidRPr="00215D8C">
              <w:rPr>
                <w:lang w:val="sr-Cyrl-CS"/>
              </w:rPr>
              <w:t>Љиг</w:t>
            </w:r>
          </w:p>
        </w:tc>
      </w:tr>
      <w:tr w:rsidR="00CE5730" w:rsidRPr="00215D8C" w:rsidTr="005242FA">
        <w:tc>
          <w:tcPr>
            <w:tcW w:w="868" w:type="dxa"/>
            <w:shd w:val="clear" w:color="auto" w:fill="auto"/>
          </w:tcPr>
          <w:p w:rsidR="00CE5730" w:rsidRPr="00215D8C" w:rsidRDefault="00CE5730" w:rsidP="005242FA">
            <w:pPr>
              <w:rPr>
                <w:lang w:val="sr-Cyrl-CS"/>
              </w:rPr>
            </w:pPr>
            <w:r w:rsidRPr="00215D8C">
              <w:rPr>
                <w:lang w:val="sr-Cyrl-CS"/>
              </w:rPr>
              <w:t xml:space="preserve">    2.</w:t>
            </w:r>
          </w:p>
        </w:tc>
        <w:tc>
          <w:tcPr>
            <w:tcW w:w="3560" w:type="dxa"/>
            <w:shd w:val="clear" w:color="auto" w:fill="auto"/>
          </w:tcPr>
          <w:p w:rsidR="00CE5730" w:rsidRPr="00215D8C" w:rsidRDefault="00CE5730" w:rsidP="005242FA">
            <w:pPr>
              <w:rPr>
                <w:lang w:val="sr-Cyrl-CS"/>
              </w:rPr>
            </w:pPr>
            <w:r w:rsidRPr="00215D8C">
              <w:rPr>
                <w:lang w:val="sr-Cyrl-CS"/>
              </w:rPr>
              <w:t>Заједнички центар за социјални рад ,,Солидарност</w:t>
            </w:r>
            <w:r>
              <w:rPr>
                <w:lang w:val="sr-Cyrl-CS"/>
              </w:rPr>
              <w:t>“ Љиг</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збрињавање</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Љиг</w:t>
            </w:r>
          </w:p>
        </w:tc>
      </w:tr>
      <w:tr w:rsidR="00CE5730" w:rsidRPr="00215D8C" w:rsidTr="005242FA">
        <w:tc>
          <w:tcPr>
            <w:tcW w:w="868" w:type="dxa"/>
            <w:shd w:val="clear" w:color="auto" w:fill="auto"/>
          </w:tcPr>
          <w:p w:rsidR="00CE5730" w:rsidRPr="00215D8C" w:rsidRDefault="00CE5730" w:rsidP="005242FA">
            <w:pPr>
              <w:rPr>
                <w:lang w:val="sr-Cyrl-CS"/>
              </w:rPr>
            </w:pPr>
            <w:r w:rsidRPr="00215D8C">
              <w:rPr>
                <w:lang w:val="sr-Cyrl-CS"/>
              </w:rPr>
              <w:t xml:space="preserve">    3.</w:t>
            </w:r>
          </w:p>
        </w:tc>
        <w:tc>
          <w:tcPr>
            <w:tcW w:w="3560" w:type="dxa"/>
            <w:shd w:val="clear" w:color="auto" w:fill="auto"/>
          </w:tcPr>
          <w:p w:rsidR="00CE5730" w:rsidRPr="00215D8C" w:rsidRDefault="00CE5730" w:rsidP="005242FA">
            <w:pPr>
              <w:rPr>
                <w:lang w:val="sr-Cyrl-CS"/>
              </w:rPr>
            </w:pPr>
            <w:r w:rsidRPr="00215D8C">
              <w:rPr>
                <w:lang w:val="sr-Cyrl-CS"/>
              </w:rPr>
              <w:t>ЈКП ,,Комуналац</w:t>
            </w:r>
            <w:r>
              <w:rPr>
                <w:lang w:val="sr-Cyrl-CS"/>
              </w:rPr>
              <w:t>“ Љиг</w:t>
            </w:r>
          </w:p>
        </w:tc>
        <w:tc>
          <w:tcPr>
            <w:tcW w:w="2214" w:type="dxa"/>
            <w:shd w:val="clear" w:color="auto" w:fill="auto"/>
          </w:tcPr>
          <w:p w:rsidR="00CE5730" w:rsidRPr="00215D8C" w:rsidRDefault="00CE5730" w:rsidP="005242FA">
            <w:pPr>
              <w:jc w:val="center"/>
              <w:rPr>
                <w:lang w:val="sr-Cyrl-CS"/>
              </w:rPr>
            </w:pPr>
            <w:r w:rsidRPr="00215D8C">
              <w:rPr>
                <w:lang w:val="sr-Cyrl-CS"/>
              </w:rPr>
              <w:t>комунална</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Љиг</w:t>
            </w:r>
          </w:p>
        </w:tc>
      </w:tr>
      <w:tr w:rsidR="00CE5730" w:rsidRPr="00215D8C" w:rsidTr="005242FA">
        <w:tc>
          <w:tcPr>
            <w:tcW w:w="868" w:type="dxa"/>
            <w:shd w:val="clear" w:color="auto" w:fill="auto"/>
          </w:tcPr>
          <w:p w:rsidR="00CE5730" w:rsidRPr="00215D8C" w:rsidRDefault="00CE5730" w:rsidP="005242FA">
            <w:pPr>
              <w:rPr>
                <w:lang w:val="sr-Cyrl-CS"/>
              </w:rPr>
            </w:pPr>
            <w:r w:rsidRPr="00215D8C">
              <w:rPr>
                <w:lang w:val="sr-Cyrl-CS"/>
              </w:rPr>
              <w:t xml:space="preserve">    4.</w:t>
            </w:r>
          </w:p>
        </w:tc>
        <w:tc>
          <w:tcPr>
            <w:tcW w:w="3560" w:type="dxa"/>
            <w:shd w:val="clear" w:color="auto" w:fill="auto"/>
          </w:tcPr>
          <w:p w:rsidR="00CE5730" w:rsidRPr="00215D8C" w:rsidRDefault="00CE5730" w:rsidP="005242FA">
            <w:pPr>
              <w:rPr>
                <w:lang w:val="sr-Cyrl-CS"/>
              </w:rPr>
            </w:pPr>
            <w:r w:rsidRPr="00215D8C">
              <w:rPr>
                <w:lang w:val="sr-Cyrl-CS"/>
              </w:rPr>
              <w:t>ЈКП ,,Шумадија</w:t>
            </w:r>
            <w:r>
              <w:rPr>
                <w:lang w:val="sr-Cyrl-CS"/>
              </w:rPr>
              <w:t>“ Белановица</w:t>
            </w:r>
          </w:p>
        </w:tc>
        <w:tc>
          <w:tcPr>
            <w:tcW w:w="2214" w:type="dxa"/>
            <w:shd w:val="clear" w:color="auto" w:fill="auto"/>
          </w:tcPr>
          <w:p w:rsidR="00CE5730" w:rsidRPr="00215D8C" w:rsidRDefault="00CE5730" w:rsidP="005242FA">
            <w:pPr>
              <w:jc w:val="center"/>
              <w:rPr>
                <w:lang w:val="sr-Cyrl-CS"/>
              </w:rPr>
            </w:pPr>
            <w:r w:rsidRPr="00215D8C">
              <w:rPr>
                <w:lang w:val="sr-Cyrl-CS"/>
              </w:rPr>
              <w:t>комунална</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Белановица</w:t>
            </w:r>
          </w:p>
        </w:tc>
      </w:tr>
      <w:tr w:rsidR="00CE5730" w:rsidRPr="00215D8C" w:rsidTr="005242FA">
        <w:tc>
          <w:tcPr>
            <w:tcW w:w="868" w:type="dxa"/>
            <w:shd w:val="clear" w:color="auto" w:fill="auto"/>
          </w:tcPr>
          <w:p w:rsidR="00CE5730" w:rsidRPr="00215D8C" w:rsidRDefault="00CE5730" w:rsidP="005242FA">
            <w:pPr>
              <w:rPr>
                <w:lang w:val="sr-Cyrl-CS"/>
              </w:rPr>
            </w:pPr>
            <w:r w:rsidRPr="00215D8C">
              <w:rPr>
                <w:lang w:val="sr-Cyrl-CS"/>
              </w:rPr>
              <w:t xml:space="preserve">    5.</w:t>
            </w:r>
          </w:p>
        </w:tc>
        <w:tc>
          <w:tcPr>
            <w:tcW w:w="3560" w:type="dxa"/>
            <w:shd w:val="clear" w:color="auto" w:fill="auto"/>
          </w:tcPr>
          <w:p w:rsidR="00CE5730" w:rsidRPr="00754D18" w:rsidRDefault="00CE5730" w:rsidP="005242FA">
            <w:pPr>
              <w:rPr>
                <w:lang w:val="sr-Cyrl-CS"/>
              </w:rPr>
            </w:pPr>
            <w:r w:rsidRPr="00754D18">
              <w:rPr>
                <w:lang w:val="sr-Cyrl-CS"/>
              </w:rPr>
              <w:t>АД ,,Гранит-пешчар“ Љиг</w:t>
            </w:r>
          </w:p>
        </w:tc>
        <w:tc>
          <w:tcPr>
            <w:tcW w:w="2214" w:type="dxa"/>
            <w:shd w:val="clear" w:color="auto" w:fill="auto"/>
          </w:tcPr>
          <w:p w:rsidR="00CE5730" w:rsidRPr="00215D8C" w:rsidRDefault="00CE5730" w:rsidP="005242FA">
            <w:pPr>
              <w:jc w:val="center"/>
              <w:rPr>
                <w:lang w:val="sr-Cyrl-CS"/>
              </w:rPr>
            </w:pPr>
            <w:r w:rsidRPr="00215D8C">
              <w:rPr>
                <w:lang w:val="sr-Cyrl-CS"/>
              </w:rPr>
              <w:t>грађевинска</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Љиг</w:t>
            </w:r>
          </w:p>
        </w:tc>
      </w:tr>
      <w:tr w:rsidR="00CE5730" w:rsidRPr="00215D8C" w:rsidTr="005242FA">
        <w:tc>
          <w:tcPr>
            <w:tcW w:w="868" w:type="dxa"/>
            <w:shd w:val="clear" w:color="auto" w:fill="auto"/>
          </w:tcPr>
          <w:p w:rsidR="00CE5730" w:rsidRPr="00A61190" w:rsidRDefault="00CE5730" w:rsidP="005242FA">
            <w:pPr>
              <w:rPr>
                <w:lang w:val="sr-Cyrl-CS"/>
              </w:rPr>
            </w:pPr>
            <w:r w:rsidRPr="00A61190">
              <w:rPr>
                <w:lang w:val="sr-Cyrl-CS"/>
              </w:rPr>
              <w:t xml:space="preserve">    6.</w:t>
            </w:r>
          </w:p>
        </w:tc>
        <w:tc>
          <w:tcPr>
            <w:tcW w:w="3560" w:type="dxa"/>
            <w:shd w:val="clear" w:color="auto" w:fill="auto"/>
          </w:tcPr>
          <w:p w:rsidR="00CE5730" w:rsidRPr="00A61190" w:rsidRDefault="00CE5730" w:rsidP="005242FA">
            <w:pPr>
              <w:rPr>
                <w:lang w:val="sr-Cyrl-CS"/>
              </w:rPr>
            </w:pPr>
            <w:r w:rsidRPr="00A61190">
              <w:rPr>
                <w:lang w:val="sr-Cyrl-CS"/>
              </w:rPr>
              <w:t>Ветеринарска станица Љиг</w:t>
            </w:r>
          </w:p>
        </w:tc>
        <w:tc>
          <w:tcPr>
            <w:tcW w:w="2214" w:type="dxa"/>
            <w:shd w:val="clear" w:color="auto" w:fill="auto"/>
          </w:tcPr>
          <w:p w:rsidR="00CE5730" w:rsidRPr="00A61190" w:rsidRDefault="00CE5730" w:rsidP="005242FA">
            <w:pPr>
              <w:jc w:val="center"/>
              <w:rPr>
                <w:lang w:val="sr-Cyrl-CS"/>
              </w:rPr>
            </w:pPr>
            <w:r w:rsidRPr="00A61190">
              <w:rPr>
                <w:lang w:val="sr-Cyrl-CS"/>
              </w:rPr>
              <w:t>ветерина</w:t>
            </w:r>
          </w:p>
        </w:tc>
        <w:tc>
          <w:tcPr>
            <w:tcW w:w="2214" w:type="dxa"/>
            <w:shd w:val="clear" w:color="auto" w:fill="auto"/>
            <w:vAlign w:val="center"/>
          </w:tcPr>
          <w:p w:rsidR="00CE5730" w:rsidRPr="00A61190" w:rsidRDefault="00CE5730" w:rsidP="005242FA">
            <w:pPr>
              <w:jc w:val="center"/>
              <w:rPr>
                <w:lang w:val="sr-Cyrl-CS"/>
              </w:rPr>
            </w:pPr>
            <w:r w:rsidRPr="00A61190">
              <w:rPr>
                <w:lang w:val="sr-Cyrl-CS"/>
              </w:rPr>
              <w:t>Љиг</w:t>
            </w:r>
          </w:p>
        </w:tc>
      </w:tr>
      <w:tr w:rsidR="00CE5730" w:rsidRPr="00215D8C" w:rsidTr="005242FA">
        <w:tc>
          <w:tcPr>
            <w:tcW w:w="868" w:type="dxa"/>
            <w:shd w:val="clear" w:color="auto" w:fill="auto"/>
          </w:tcPr>
          <w:p w:rsidR="00CE5730" w:rsidRPr="00215D8C" w:rsidRDefault="00CE5730" w:rsidP="005242FA">
            <w:pPr>
              <w:rPr>
                <w:lang w:val="sr-Cyrl-CS"/>
              </w:rPr>
            </w:pPr>
            <w:r>
              <w:rPr>
                <w:lang w:val="sr-Cyrl-CS"/>
              </w:rPr>
              <w:t>7</w:t>
            </w:r>
            <w:r w:rsidRPr="00215D8C">
              <w:rPr>
                <w:lang w:val="sr-Cyrl-CS"/>
              </w:rPr>
              <w:t>.</w:t>
            </w:r>
          </w:p>
        </w:tc>
        <w:tc>
          <w:tcPr>
            <w:tcW w:w="3560" w:type="dxa"/>
            <w:shd w:val="clear" w:color="auto" w:fill="auto"/>
          </w:tcPr>
          <w:p w:rsidR="00CE5730" w:rsidRPr="002910F7" w:rsidRDefault="00CE5730" w:rsidP="005242FA">
            <w:pPr>
              <w:rPr>
                <w:lang w:val="sr-Cyrl-CS"/>
              </w:rPr>
            </w:pPr>
            <w:r w:rsidRPr="002910F7">
              <w:rPr>
                <w:lang w:val="sr-Cyrl-CS"/>
              </w:rPr>
              <w:t>Добровољно ватрогасно друштво „Љиг“</w:t>
            </w:r>
          </w:p>
        </w:tc>
        <w:tc>
          <w:tcPr>
            <w:tcW w:w="2214" w:type="dxa"/>
            <w:shd w:val="clear" w:color="auto" w:fill="auto"/>
          </w:tcPr>
          <w:p w:rsidR="00CE5730" w:rsidRPr="00215D8C" w:rsidRDefault="00CE5730" w:rsidP="005242FA">
            <w:pPr>
              <w:jc w:val="center"/>
              <w:rPr>
                <w:lang w:val="sr-Cyrl-CS"/>
              </w:rPr>
            </w:pPr>
            <w:r w:rsidRPr="00215D8C">
              <w:rPr>
                <w:lang w:val="sr-Cyrl-CS"/>
              </w:rPr>
              <w:t>заштита и спасав</w:t>
            </w:r>
            <w:r>
              <w:rPr>
                <w:lang w:val="sr-Cyrl-CS"/>
              </w:rPr>
              <w:t xml:space="preserve">. </w:t>
            </w:r>
            <w:r w:rsidRPr="00215D8C">
              <w:rPr>
                <w:lang w:val="sr-Cyrl-CS"/>
              </w:rPr>
              <w:t>од пожара</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Љиг</w:t>
            </w:r>
          </w:p>
        </w:tc>
      </w:tr>
      <w:tr w:rsidR="00CE5730" w:rsidRPr="00215D8C" w:rsidTr="005242FA">
        <w:tc>
          <w:tcPr>
            <w:tcW w:w="868" w:type="dxa"/>
            <w:shd w:val="clear" w:color="auto" w:fill="auto"/>
            <w:vAlign w:val="center"/>
          </w:tcPr>
          <w:p w:rsidR="00CE5730" w:rsidRPr="00215D8C" w:rsidRDefault="00CE5730" w:rsidP="005242FA">
            <w:pPr>
              <w:jc w:val="center"/>
              <w:rPr>
                <w:lang w:val="sr-Cyrl-CS"/>
              </w:rPr>
            </w:pPr>
            <w:r w:rsidRPr="00215D8C">
              <w:rPr>
                <w:lang w:val="sr-Cyrl-CS"/>
              </w:rPr>
              <w:t>8.</w:t>
            </w:r>
          </w:p>
        </w:tc>
        <w:tc>
          <w:tcPr>
            <w:tcW w:w="3560" w:type="dxa"/>
            <w:shd w:val="clear" w:color="auto" w:fill="auto"/>
            <w:vAlign w:val="center"/>
          </w:tcPr>
          <w:p w:rsidR="00CE5730" w:rsidRPr="00215D8C" w:rsidRDefault="00CE5730" w:rsidP="005242FA">
            <w:pPr>
              <w:rPr>
                <w:lang w:val="sr-Cyrl-CS"/>
              </w:rPr>
            </w:pPr>
            <w:r w:rsidRPr="00215D8C">
              <w:rPr>
                <w:lang w:val="sr-Cyrl-CS"/>
              </w:rPr>
              <w:t>Ловачко удружење ,,Рајац</w:t>
            </w:r>
            <w:r>
              <w:rPr>
                <w:lang w:val="sr-Cyrl-CS"/>
              </w:rPr>
              <w:t>“</w:t>
            </w:r>
          </w:p>
        </w:tc>
        <w:tc>
          <w:tcPr>
            <w:tcW w:w="2214" w:type="dxa"/>
            <w:shd w:val="clear" w:color="auto" w:fill="auto"/>
          </w:tcPr>
          <w:p w:rsidR="00CE5730" w:rsidRPr="00215D8C" w:rsidRDefault="00CE5730" w:rsidP="005242FA">
            <w:pPr>
              <w:jc w:val="center"/>
              <w:rPr>
                <w:lang w:val="sr-Cyrl-CS"/>
              </w:rPr>
            </w:pPr>
            <w:r w:rsidRPr="00215D8C">
              <w:rPr>
                <w:lang w:val="sr-Cyrl-CS"/>
              </w:rPr>
              <w:t>ловна делатност и одговарајуће услужне делатности</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Љиг</w:t>
            </w:r>
          </w:p>
        </w:tc>
      </w:tr>
      <w:tr w:rsidR="00CE5730" w:rsidRPr="00215D8C" w:rsidTr="005242FA">
        <w:tc>
          <w:tcPr>
            <w:tcW w:w="868" w:type="dxa"/>
            <w:shd w:val="clear" w:color="auto" w:fill="auto"/>
            <w:vAlign w:val="center"/>
          </w:tcPr>
          <w:p w:rsidR="00CE5730" w:rsidRPr="00215D8C" w:rsidRDefault="00CE5730" w:rsidP="005242FA">
            <w:pPr>
              <w:jc w:val="center"/>
              <w:rPr>
                <w:lang w:val="sr-Cyrl-CS"/>
              </w:rPr>
            </w:pPr>
            <w:r w:rsidRPr="00215D8C">
              <w:rPr>
                <w:lang w:val="sr-Cyrl-CS"/>
              </w:rPr>
              <w:t>9.</w:t>
            </w:r>
          </w:p>
        </w:tc>
        <w:tc>
          <w:tcPr>
            <w:tcW w:w="3560" w:type="dxa"/>
            <w:shd w:val="clear" w:color="auto" w:fill="auto"/>
            <w:vAlign w:val="center"/>
          </w:tcPr>
          <w:p w:rsidR="00CE5730" w:rsidRPr="00215D8C" w:rsidRDefault="00CE5730" w:rsidP="005242FA">
            <w:pPr>
              <w:rPr>
                <w:lang w:val="sr-Cyrl-CS"/>
              </w:rPr>
            </w:pPr>
            <w:r w:rsidRPr="00215D8C">
              <w:rPr>
                <w:lang w:val="sr-Cyrl-CS"/>
              </w:rPr>
              <w:t xml:space="preserve">Црвени крст </w:t>
            </w:r>
            <w:r>
              <w:rPr>
                <w:lang w:val="sr-Cyrl-CS"/>
              </w:rPr>
              <w:t>„</w:t>
            </w:r>
            <w:r w:rsidRPr="00215D8C">
              <w:rPr>
                <w:lang w:val="sr-Cyrl-CS"/>
              </w:rPr>
              <w:t>Љиг</w:t>
            </w:r>
            <w:r>
              <w:rPr>
                <w:lang w:val="sr-Cyrl-CS"/>
              </w:rPr>
              <w:t>“</w:t>
            </w:r>
          </w:p>
        </w:tc>
        <w:tc>
          <w:tcPr>
            <w:tcW w:w="2214" w:type="dxa"/>
            <w:shd w:val="clear" w:color="auto" w:fill="auto"/>
          </w:tcPr>
          <w:p w:rsidR="00CE5730" w:rsidRPr="00215D8C" w:rsidRDefault="00CE5730" w:rsidP="005242FA">
            <w:pPr>
              <w:jc w:val="center"/>
              <w:rPr>
                <w:lang w:val="sr-Cyrl-CS"/>
              </w:rPr>
            </w:pPr>
            <w:r w:rsidRPr="00215D8C">
              <w:rPr>
                <w:lang w:val="sr-Cyrl-CS"/>
              </w:rPr>
              <w:t>прва помоћ и хуманитарно-социјална заштита</w:t>
            </w:r>
          </w:p>
        </w:tc>
        <w:tc>
          <w:tcPr>
            <w:tcW w:w="2214" w:type="dxa"/>
            <w:shd w:val="clear" w:color="auto" w:fill="auto"/>
          </w:tcPr>
          <w:p w:rsidR="00CE5730" w:rsidRPr="00215D8C" w:rsidRDefault="00CE5730" w:rsidP="005242FA">
            <w:pPr>
              <w:jc w:val="center"/>
              <w:rPr>
                <w:lang w:val="sr-Cyrl-CS"/>
              </w:rPr>
            </w:pPr>
          </w:p>
          <w:p w:rsidR="00CE5730" w:rsidRPr="00215D8C" w:rsidRDefault="00CE5730" w:rsidP="005242FA">
            <w:pPr>
              <w:jc w:val="center"/>
              <w:rPr>
                <w:lang w:val="sr-Cyrl-CS"/>
              </w:rPr>
            </w:pPr>
            <w:r w:rsidRPr="00215D8C">
              <w:rPr>
                <w:lang w:val="sr-Cyrl-CS"/>
              </w:rPr>
              <w:t>Љиг</w:t>
            </w:r>
          </w:p>
        </w:tc>
      </w:tr>
      <w:tr w:rsidR="00CE5730" w:rsidRPr="00215D8C" w:rsidTr="005242FA">
        <w:tc>
          <w:tcPr>
            <w:tcW w:w="868" w:type="dxa"/>
            <w:shd w:val="clear" w:color="auto" w:fill="auto"/>
            <w:vAlign w:val="center"/>
          </w:tcPr>
          <w:p w:rsidR="00CE5730" w:rsidRPr="00215D8C" w:rsidRDefault="00CE5730" w:rsidP="005242FA">
            <w:pPr>
              <w:jc w:val="center"/>
              <w:rPr>
                <w:lang w:val="sr-Cyrl-CS"/>
              </w:rPr>
            </w:pPr>
            <w:r w:rsidRPr="00215D8C">
              <w:rPr>
                <w:lang w:val="sr-Cyrl-CS"/>
              </w:rPr>
              <w:t>10.</w:t>
            </w:r>
          </w:p>
        </w:tc>
        <w:tc>
          <w:tcPr>
            <w:tcW w:w="3560" w:type="dxa"/>
            <w:shd w:val="clear" w:color="auto" w:fill="auto"/>
            <w:vAlign w:val="center"/>
          </w:tcPr>
          <w:p w:rsidR="00CE5730" w:rsidRPr="00215D8C" w:rsidRDefault="00CE5730" w:rsidP="005242FA">
            <w:pPr>
              <w:rPr>
                <w:lang w:val="sr-Cyrl-CS"/>
              </w:rPr>
            </w:pPr>
            <w:r w:rsidRPr="00215D8C">
              <w:rPr>
                <w:lang w:val="sr-Cyrl-CS"/>
              </w:rPr>
              <w:t>Основна школа ,,Сава Керковић</w:t>
            </w:r>
            <w:r>
              <w:rPr>
                <w:lang w:val="sr-Cyrl-CS"/>
              </w:rPr>
              <w:t>“</w:t>
            </w:r>
            <w:r w:rsidRPr="00215D8C">
              <w:rPr>
                <w:lang w:val="sr-Cyrl-CS"/>
              </w:rPr>
              <w:t xml:space="preserve"> Љиг</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исхрана</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Љиг</w:t>
            </w:r>
          </w:p>
        </w:tc>
      </w:tr>
      <w:tr w:rsidR="00CE5730" w:rsidRPr="00215D8C" w:rsidTr="005242FA">
        <w:tc>
          <w:tcPr>
            <w:tcW w:w="868" w:type="dxa"/>
            <w:shd w:val="clear" w:color="auto" w:fill="auto"/>
            <w:vAlign w:val="center"/>
          </w:tcPr>
          <w:p w:rsidR="00CE5730" w:rsidRPr="00215D8C" w:rsidRDefault="00CE5730" w:rsidP="005242FA">
            <w:pPr>
              <w:jc w:val="center"/>
              <w:rPr>
                <w:lang w:val="sr-Cyrl-CS"/>
              </w:rPr>
            </w:pPr>
            <w:r w:rsidRPr="00215D8C">
              <w:rPr>
                <w:lang w:val="sr-Cyrl-CS"/>
              </w:rPr>
              <w:t>11.</w:t>
            </w:r>
          </w:p>
        </w:tc>
        <w:tc>
          <w:tcPr>
            <w:tcW w:w="3560" w:type="dxa"/>
            <w:shd w:val="clear" w:color="auto" w:fill="auto"/>
            <w:vAlign w:val="center"/>
          </w:tcPr>
          <w:p w:rsidR="00CE5730" w:rsidRPr="00215D8C" w:rsidRDefault="00CE5730" w:rsidP="005242FA">
            <w:pPr>
              <w:rPr>
                <w:lang w:val="sr-Cyrl-CS"/>
              </w:rPr>
            </w:pPr>
            <w:r w:rsidRPr="00215D8C">
              <w:rPr>
                <w:lang w:val="sr-Cyrl-CS"/>
              </w:rPr>
              <w:t>Средња школа ,,1300 каплара</w:t>
            </w:r>
            <w:r>
              <w:rPr>
                <w:lang w:val="sr-Cyrl-CS"/>
              </w:rPr>
              <w:t>“</w:t>
            </w:r>
            <w:r w:rsidRPr="00215D8C">
              <w:rPr>
                <w:lang w:val="sr-Cyrl-CS"/>
              </w:rPr>
              <w:t>Љиг</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исхрана</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Љиг</w:t>
            </w:r>
          </w:p>
        </w:tc>
      </w:tr>
      <w:tr w:rsidR="00CE5730" w:rsidRPr="00215D8C" w:rsidTr="005242FA">
        <w:tc>
          <w:tcPr>
            <w:tcW w:w="868" w:type="dxa"/>
            <w:shd w:val="clear" w:color="auto" w:fill="auto"/>
            <w:vAlign w:val="center"/>
          </w:tcPr>
          <w:p w:rsidR="00CE5730" w:rsidRPr="00215D8C" w:rsidRDefault="00CE5730" w:rsidP="005242FA">
            <w:pPr>
              <w:jc w:val="center"/>
              <w:rPr>
                <w:lang w:val="sr-Cyrl-CS"/>
              </w:rPr>
            </w:pPr>
            <w:r w:rsidRPr="00215D8C">
              <w:rPr>
                <w:lang w:val="sr-Cyrl-CS"/>
              </w:rPr>
              <w:t>12.</w:t>
            </w:r>
          </w:p>
        </w:tc>
        <w:tc>
          <w:tcPr>
            <w:tcW w:w="3560" w:type="dxa"/>
            <w:shd w:val="clear" w:color="auto" w:fill="auto"/>
            <w:vAlign w:val="center"/>
          </w:tcPr>
          <w:p w:rsidR="00CE5730" w:rsidRPr="00215D8C" w:rsidRDefault="00CE5730" w:rsidP="005242FA">
            <w:pPr>
              <w:rPr>
                <w:lang w:val="sr-Cyrl-CS"/>
              </w:rPr>
            </w:pPr>
            <w:r w:rsidRPr="00215D8C">
              <w:rPr>
                <w:lang w:val="sr-Cyrl-CS"/>
              </w:rPr>
              <w:t>Основна школа ,,Сестре Павловић</w:t>
            </w:r>
            <w:r>
              <w:rPr>
                <w:lang w:val="sr-Cyrl-CS"/>
              </w:rPr>
              <w:t xml:space="preserve">“ </w:t>
            </w:r>
            <w:r w:rsidRPr="00215D8C">
              <w:rPr>
                <w:lang w:val="sr-Cyrl-CS"/>
              </w:rPr>
              <w:t xml:space="preserve"> Белановица</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исхрана</w:t>
            </w:r>
          </w:p>
        </w:tc>
        <w:tc>
          <w:tcPr>
            <w:tcW w:w="2214" w:type="dxa"/>
            <w:shd w:val="clear" w:color="auto" w:fill="auto"/>
            <w:vAlign w:val="center"/>
          </w:tcPr>
          <w:p w:rsidR="00CE5730" w:rsidRPr="00215D8C" w:rsidRDefault="00CE5730" w:rsidP="005242FA">
            <w:pPr>
              <w:jc w:val="center"/>
              <w:rPr>
                <w:lang w:val="sr-Cyrl-CS"/>
              </w:rPr>
            </w:pPr>
            <w:r w:rsidRPr="00215D8C">
              <w:rPr>
                <w:lang w:val="sr-Cyrl-CS"/>
              </w:rPr>
              <w:t>Белановица</w:t>
            </w:r>
          </w:p>
        </w:tc>
      </w:tr>
      <w:tr w:rsidR="00CE5730" w:rsidRPr="00215D8C" w:rsidTr="005242FA">
        <w:tc>
          <w:tcPr>
            <w:tcW w:w="868" w:type="dxa"/>
            <w:shd w:val="clear" w:color="auto" w:fill="auto"/>
            <w:vAlign w:val="center"/>
          </w:tcPr>
          <w:p w:rsidR="00CE5730" w:rsidRPr="00215D8C" w:rsidRDefault="00CE5730" w:rsidP="005242FA">
            <w:pPr>
              <w:jc w:val="center"/>
              <w:rPr>
                <w:lang w:val="sr-Cyrl-CS"/>
              </w:rPr>
            </w:pPr>
            <w:r w:rsidRPr="00215D8C">
              <w:rPr>
                <w:lang w:val="sr-Cyrl-CS"/>
              </w:rPr>
              <w:t>13.</w:t>
            </w:r>
          </w:p>
        </w:tc>
        <w:tc>
          <w:tcPr>
            <w:tcW w:w="3560" w:type="dxa"/>
            <w:shd w:val="clear" w:color="auto" w:fill="auto"/>
            <w:vAlign w:val="center"/>
          </w:tcPr>
          <w:p w:rsidR="00CE5730" w:rsidRPr="002910F7" w:rsidRDefault="002910F7" w:rsidP="005242FA">
            <w:pPr>
              <w:rPr>
                <w:lang w:val="sr-Latn-CS"/>
              </w:rPr>
            </w:pPr>
            <w:r w:rsidRPr="002910F7">
              <w:rPr>
                <w:lang w:val="sr-Latn-CS"/>
              </w:rPr>
              <w:t>MN GREEN CRYSTAL</w:t>
            </w:r>
          </w:p>
        </w:tc>
        <w:tc>
          <w:tcPr>
            <w:tcW w:w="2214" w:type="dxa"/>
            <w:shd w:val="clear" w:color="auto" w:fill="auto"/>
            <w:vAlign w:val="center"/>
          </w:tcPr>
          <w:p w:rsidR="00CE5730" w:rsidRPr="00A61190" w:rsidRDefault="00CE5730" w:rsidP="005242FA">
            <w:pPr>
              <w:jc w:val="center"/>
              <w:rPr>
                <w:lang w:val="sr-Cyrl-CS"/>
              </w:rPr>
            </w:pPr>
            <w:r w:rsidRPr="00A61190">
              <w:rPr>
                <w:lang w:val="sr-Cyrl-CS"/>
              </w:rPr>
              <w:t>исхрана и смештај</w:t>
            </w:r>
          </w:p>
        </w:tc>
        <w:tc>
          <w:tcPr>
            <w:tcW w:w="2214" w:type="dxa"/>
            <w:shd w:val="clear" w:color="auto" w:fill="auto"/>
            <w:vAlign w:val="center"/>
          </w:tcPr>
          <w:p w:rsidR="00CE5730" w:rsidRPr="00A61190" w:rsidRDefault="00CE5730" w:rsidP="005242FA">
            <w:pPr>
              <w:jc w:val="center"/>
              <w:rPr>
                <w:lang w:val="sr-Cyrl-CS"/>
              </w:rPr>
            </w:pPr>
            <w:r w:rsidRPr="00A61190">
              <w:rPr>
                <w:lang w:val="sr-Cyrl-CS"/>
              </w:rPr>
              <w:t>Љиг</w:t>
            </w:r>
          </w:p>
        </w:tc>
      </w:tr>
      <w:tr w:rsidR="00CE5730" w:rsidRPr="00215D8C" w:rsidTr="005242FA">
        <w:tc>
          <w:tcPr>
            <w:tcW w:w="868" w:type="dxa"/>
            <w:shd w:val="clear" w:color="auto" w:fill="auto"/>
          </w:tcPr>
          <w:p w:rsidR="00CE5730" w:rsidRPr="00215D8C" w:rsidRDefault="00753132" w:rsidP="005242FA">
            <w:pPr>
              <w:rPr>
                <w:lang w:val="sr-Cyrl-CS"/>
              </w:rPr>
            </w:pPr>
            <w:r>
              <w:rPr>
                <w:lang w:val="sr-Cyrl-CS"/>
              </w:rPr>
              <w:t xml:space="preserve">   14</w:t>
            </w:r>
            <w:r w:rsidR="00CE5730" w:rsidRPr="00215D8C">
              <w:rPr>
                <w:lang w:val="sr-Cyrl-CS"/>
              </w:rPr>
              <w:t>.</w:t>
            </w:r>
          </w:p>
        </w:tc>
        <w:tc>
          <w:tcPr>
            <w:tcW w:w="3560" w:type="dxa"/>
            <w:shd w:val="clear" w:color="auto" w:fill="auto"/>
          </w:tcPr>
          <w:p w:rsidR="00CE5730" w:rsidRPr="00215D8C" w:rsidRDefault="00CE5730" w:rsidP="005242FA">
            <w:pPr>
              <w:rPr>
                <w:lang w:val="sr-Cyrl-CS"/>
              </w:rPr>
            </w:pPr>
            <w:r w:rsidRPr="00215D8C">
              <w:rPr>
                <w:lang w:val="sr-Cyrl-CS"/>
              </w:rPr>
              <w:t>АСП ,,Ба</w:t>
            </w:r>
            <w:r w:rsidRPr="008E70DC">
              <w:rPr>
                <w:lang w:val="sr-Cyrl-CS"/>
              </w:rPr>
              <w:t>н</w:t>
            </w:r>
            <w:r w:rsidRPr="00215D8C">
              <w:rPr>
                <w:lang w:val="sr-Cyrl-CS"/>
              </w:rPr>
              <w:t>бус</w:t>
            </w:r>
            <w:r>
              <w:rPr>
                <w:lang w:val="sr-Cyrl-CS"/>
              </w:rPr>
              <w:t xml:space="preserve">“ д.о.о. </w:t>
            </w:r>
            <w:r w:rsidRPr="00215D8C">
              <w:rPr>
                <w:lang w:val="sr-Cyrl-CS"/>
              </w:rPr>
              <w:t xml:space="preserve"> РЈ Љиг</w:t>
            </w:r>
          </w:p>
        </w:tc>
        <w:tc>
          <w:tcPr>
            <w:tcW w:w="2214" w:type="dxa"/>
            <w:shd w:val="clear" w:color="auto" w:fill="auto"/>
          </w:tcPr>
          <w:p w:rsidR="00CE5730" w:rsidRPr="00215D8C" w:rsidRDefault="00CE5730" w:rsidP="005242FA">
            <w:pPr>
              <w:jc w:val="center"/>
              <w:rPr>
                <w:lang w:val="sr-Cyrl-CS"/>
              </w:rPr>
            </w:pPr>
            <w:r w:rsidRPr="00215D8C">
              <w:rPr>
                <w:lang w:val="sr-Cyrl-CS"/>
              </w:rPr>
              <w:t>превоз</w:t>
            </w:r>
          </w:p>
        </w:tc>
        <w:tc>
          <w:tcPr>
            <w:tcW w:w="2214" w:type="dxa"/>
            <w:shd w:val="clear" w:color="auto" w:fill="auto"/>
          </w:tcPr>
          <w:p w:rsidR="00CE5730" w:rsidRPr="00215D8C" w:rsidRDefault="00CE5730" w:rsidP="005242FA">
            <w:pPr>
              <w:jc w:val="center"/>
              <w:rPr>
                <w:lang w:val="sr-Cyrl-CS"/>
              </w:rPr>
            </w:pPr>
            <w:r w:rsidRPr="00215D8C">
              <w:rPr>
                <w:lang w:val="sr-Cyrl-CS"/>
              </w:rPr>
              <w:t>Љиг</w:t>
            </w:r>
          </w:p>
        </w:tc>
      </w:tr>
      <w:tr w:rsidR="00CE5730" w:rsidRPr="00215D8C" w:rsidTr="005242FA">
        <w:tc>
          <w:tcPr>
            <w:tcW w:w="868" w:type="dxa"/>
            <w:shd w:val="clear" w:color="auto" w:fill="auto"/>
          </w:tcPr>
          <w:p w:rsidR="00CE5730" w:rsidRPr="00215D8C" w:rsidRDefault="00753132" w:rsidP="005242FA">
            <w:pPr>
              <w:rPr>
                <w:lang w:val="sr-Cyrl-CS"/>
              </w:rPr>
            </w:pPr>
            <w:r>
              <w:rPr>
                <w:lang w:val="sr-Cyrl-CS"/>
              </w:rPr>
              <w:t xml:space="preserve">   15</w:t>
            </w:r>
            <w:r w:rsidR="00CE5730" w:rsidRPr="00215D8C">
              <w:rPr>
                <w:lang w:val="sr-Cyrl-CS"/>
              </w:rPr>
              <w:t>.</w:t>
            </w:r>
          </w:p>
        </w:tc>
        <w:tc>
          <w:tcPr>
            <w:tcW w:w="3560" w:type="dxa"/>
            <w:shd w:val="clear" w:color="auto" w:fill="auto"/>
          </w:tcPr>
          <w:p w:rsidR="00CE5730" w:rsidRPr="00215D8C" w:rsidRDefault="00CE5730" w:rsidP="005242FA">
            <w:pPr>
              <w:rPr>
                <w:lang w:val="sr-Cyrl-CS"/>
              </w:rPr>
            </w:pPr>
            <w:r w:rsidRPr="00215D8C">
              <w:rPr>
                <w:lang w:val="sr-Cyrl-CS"/>
              </w:rPr>
              <w:t>Предшколска установа ,,Каја</w:t>
            </w:r>
            <w:r>
              <w:rPr>
                <w:lang w:val="sr-Cyrl-CS"/>
              </w:rPr>
              <w:t xml:space="preserve">“ </w:t>
            </w:r>
          </w:p>
        </w:tc>
        <w:tc>
          <w:tcPr>
            <w:tcW w:w="2214" w:type="dxa"/>
            <w:shd w:val="clear" w:color="auto" w:fill="auto"/>
          </w:tcPr>
          <w:p w:rsidR="00CE5730" w:rsidRPr="00215D8C" w:rsidRDefault="00CE5730" w:rsidP="005242FA">
            <w:pPr>
              <w:jc w:val="center"/>
              <w:rPr>
                <w:lang w:val="sr-Cyrl-CS"/>
              </w:rPr>
            </w:pPr>
            <w:r w:rsidRPr="00215D8C">
              <w:rPr>
                <w:lang w:val="sr-Cyrl-CS"/>
              </w:rPr>
              <w:t>смештај и исхрана</w:t>
            </w:r>
          </w:p>
        </w:tc>
        <w:tc>
          <w:tcPr>
            <w:tcW w:w="2214" w:type="dxa"/>
            <w:shd w:val="clear" w:color="auto" w:fill="auto"/>
          </w:tcPr>
          <w:p w:rsidR="00CE5730" w:rsidRPr="00215D8C" w:rsidRDefault="00CE5730" w:rsidP="005242FA">
            <w:pPr>
              <w:jc w:val="center"/>
              <w:rPr>
                <w:lang w:val="sr-Cyrl-CS"/>
              </w:rPr>
            </w:pPr>
            <w:r w:rsidRPr="00215D8C">
              <w:rPr>
                <w:lang w:val="sr-Cyrl-CS"/>
              </w:rPr>
              <w:t>Љиг</w:t>
            </w:r>
          </w:p>
        </w:tc>
      </w:tr>
      <w:tr w:rsidR="00CE5730" w:rsidRPr="0092205F" w:rsidTr="005242FA">
        <w:tc>
          <w:tcPr>
            <w:tcW w:w="868" w:type="dxa"/>
            <w:shd w:val="clear" w:color="auto" w:fill="auto"/>
          </w:tcPr>
          <w:p w:rsidR="00CE5730" w:rsidRPr="00215D8C" w:rsidRDefault="00753132" w:rsidP="005242FA">
            <w:pPr>
              <w:rPr>
                <w:lang w:val="sr-Cyrl-CS"/>
              </w:rPr>
            </w:pPr>
            <w:r>
              <w:rPr>
                <w:lang w:val="sr-Cyrl-CS"/>
              </w:rPr>
              <w:t xml:space="preserve">   16</w:t>
            </w:r>
            <w:r w:rsidR="00CE5730" w:rsidRPr="00215D8C">
              <w:rPr>
                <w:lang w:val="sr-Cyrl-CS"/>
              </w:rPr>
              <w:t>.</w:t>
            </w:r>
          </w:p>
        </w:tc>
        <w:tc>
          <w:tcPr>
            <w:tcW w:w="3560" w:type="dxa"/>
            <w:shd w:val="clear" w:color="auto" w:fill="auto"/>
          </w:tcPr>
          <w:p w:rsidR="00CE5730" w:rsidRPr="005A2675" w:rsidRDefault="00CE5730" w:rsidP="005242FA">
            <w:pPr>
              <w:rPr>
                <w:lang w:val="sr-Cyrl-CS"/>
              </w:rPr>
            </w:pPr>
            <w:r w:rsidRPr="005A2675">
              <w:rPr>
                <w:lang w:val="sr-Cyrl-CS"/>
              </w:rPr>
              <w:t>МД ,,Којић“ Љиг</w:t>
            </w:r>
          </w:p>
        </w:tc>
        <w:tc>
          <w:tcPr>
            <w:tcW w:w="2214" w:type="dxa"/>
            <w:shd w:val="clear" w:color="auto" w:fill="auto"/>
          </w:tcPr>
          <w:p w:rsidR="00CE5730" w:rsidRPr="005A2675" w:rsidRDefault="00CE5730" w:rsidP="005242FA">
            <w:pPr>
              <w:jc w:val="center"/>
              <w:rPr>
                <w:lang w:val="sr-Cyrl-CS"/>
              </w:rPr>
            </w:pPr>
            <w:r w:rsidRPr="005A2675">
              <w:rPr>
                <w:lang w:val="sr-Cyrl-CS"/>
              </w:rPr>
              <w:t>грађевинска</w:t>
            </w:r>
          </w:p>
        </w:tc>
        <w:tc>
          <w:tcPr>
            <w:tcW w:w="2214" w:type="dxa"/>
            <w:shd w:val="clear" w:color="auto" w:fill="auto"/>
          </w:tcPr>
          <w:p w:rsidR="00CE5730" w:rsidRPr="005A2675" w:rsidRDefault="00CE5730" w:rsidP="005242FA">
            <w:pPr>
              <w:jc w:val="center"/>
              <w:rPr>
                <w:lang w:val="sr-Cyrl-CS"/>
              </w:rPr>
            </w:pPr>
            <w:r w:rsidRPr="005A2675">
              <w:rPr>
                <w:lang w:val="sr-Cyrl-CS"/>
              </w:rPr>
              <w:t>Љиг</w:t>
            </w:r>
          </w:p>
        </w:tc>
      </w:tr>
      <w:tr w:rsidR="00CE5730" w:rsidRPr="00215D8C" w:rsidTr="005242FA">
        <w:tc>
          <w:tcPr>
            <w:tcW w:w="868" w:type="dxa"/>
            <w:shd w:val="clear" w:color="auto" w:fill="auto"/>
          </w:tcPr>
          <w:p w:rsidR="00CE5730" w:rsidRPr="00215D8C" w:rsidRDefault="00753132" w:rsidP="005242FA">
            <w:pPr>
              <w:rPr>
                <w:lang w:val="sr-Cyrl-CS"/>
              </w:rPr>
            </w:pPr>
            <w:r>
              <w:rPr>
                <w:lang w:val="sr-Cyrl-CS"/>
              </w:rPr>
              <w:t xml:space="preserve">   17</w:t>
            </w:r>
            <w:r w:rsidR="00CE5730" w:rsidRPr="00215D8C">
              <w:rPr>
                <w:lang w:val="sr-Cyrl-CS"/>
              </w:rPr>
              <w:t>.</w:t>
            </w:r>
          </w:p>
        </w:tc>
        <w:tc>
          <w:tcPr>
            <w:tcW w:w="3560" w:type="dxa"/>
            <w:shd w:val="clear" w:color="auto" w:fill="auto"/>
          </w:tcPr>
          <w:p w:rsidR="00CE5730" w:rsidRPr="005A2675" w:rsidRDefault="00CE5730" w:rsidP="005242FA">
            <w:pPr>
              <w:rPr>
                <w:lang w:val="sr-Cyrl-CS"/>
              </w:rPr>
            </w:pPr>
            <w:r w:rsidRPr="005A2675">
              <w:rPr>
                <w:lang w:val="sr-Cyrl-CS"/>
              </w:rPr>
              <w:t>СГЗР ,,Керамика“ Љиг</w:t>
            </w:r>
          </w:p>
        </w:tc>
        <w:tc>
          <w:tcPr>
            <w:tcW w:w="2214" w:type="dxa"/>
            <w:shd w:val="clear" w:color="auto" w:fill="auto"/>
          </w:tcPr>
          <w:p w:rsidR="00CE5730" w:rsidRPr="005A2675" w:rsidRDefault="00CE5730" w:rsidP="005242FA">
            <w:pPr>
              <w:jc w:val="center"/>
              <w:rPr>
                <w:lang w:val="sr-Cyrl-CS"/>
              </w:rPr>
            </w:pPr>
            <w:r w:rsidRPr="005A2675">
              <w:rPr>
                <w:lang w:val="sr-Cyrl-CS"/>
              </w:rPr>
              <w:t>грађевинска</w:t>
            </w:r>
          </w:p>
        </w:tc>
        <w:tc>
          <w:tcPr>
            <w:tcW w:w="2214" w:type="dxa"/>
            <w:shd w:val="clear" w:color="auto" w:fill="auto"/>
          </w:tcPr>
          <w:p w:rsidR="00CE5730" w:rsidRPr="005A2675" w:rsidRDefault="00CE5730" w:rsidP="005242FA">
            <w:pPr>
              <w:jc w:val="center"/>
              <w:rPr>
                <w:lang w:val="sr-Cyrl-CS"/>
              </w:rPr>
            </w:pPr>
            <w:r w:rsidRPr="005A2675">
              <w:rPr>
                <w:lang w:val="sr-Cyrl-CS"/>
              </w:rPr>
              <w:t>Љиг</w:t>
            </w:r>
          </w:p>
        </w:tc>
      </w:tr>
      <w:tr w:rsidR="00CE5730" w:rsidRPr="00215D8C" w:rsidTr="005242FA">
        <w:tc>
          <w:tcPr>
            <w:tcW w:w="868" w:type="dxa"/>
            <w:shd w:val="clear" w:color="auto" w:fill="auto"/>
          </w:tcPr>
          <w:p w:rsidR="00CE5730" w:rsidRPr="00215D8C" w:rsidRDefault="00753132" w:rsidP="005242FA">
            <w:pPr>
              <w:rPr>
                <w:lang w:val="sr-Cyrl-CS"/>
              </w:rPr>
            </w:pPr>
            <w:r>
              <w:rPr>
                <w:lang w:val="sr-Cyrl-CS"/>
              </w:rPr>
              <w:t xml:space="preserve">   18</w:t>
            </w:r>
            <w:r w:rsidR="00CE5730" w:rsidRPr="00215D8C">
              <w:rPr>
                <w:lang w:val="sr-Cyrl-CS"/>
              </w:rPr>
              <w:t>.</w:t>
            </w:r>
          </w:p>
        </w:tc>
        <w:tc>
          <w:tcPr>
            <w:tcW w:w="3560" w:type="dxa"/>
            <w:shd w:val="clear" w:color="auto" w:fill="auto"/>
          </w:tcPr>
          <w:p w:rsidR="00CE5730" w:rsidRPr="00754D18" w:rsidRDefault="00CE5730" w:rsidP="005242FA">
            <w:pPr>
              <w:rPr>
                <w:lang w:val="sr-Cyrl-CS"/>
              </w:rPr>
            </w:pPr>
            <w:r w:rsidRPr="00754D18">
              <w:rPr>
                <w:lang w:val="sr-Cyrl-CS"/>
              </w:rPr>
              <w:t>САГР ,,Превоз-коп“ Љиг</w:t>
            </w:r>
          </w:p>
        </w:tc>
        <w:tc>
          <w:tcPr>
            <w:tcW w:w="2214" w:type="dxa"/>
            <w:shd w:val="clear" w:color="auto" w:fill="auto"/>
          </w:tcPr>
          <w:p w:rsidR="00CE5730" w:rsidRPr="00754D18" w:rsidRDefault="00CE5730" w:rsidP="005242FA">
            <w:pPr>
              <w:jc w:val="center"/>
              <w:rPr>
                <w:lang w:val="sr-Cyrl-CS"/>
              </w:rPr>
            </w:pPr>
            <w:r w:rsidRPr="00754D18">
              <w:rPr>
                <w:lang w:val="sr-Cyrl-CS"/>
              </w:rPr>
              <w:t>грађевинска</w:t>
            </w:r>
          </w:p>
        </w:tc>
        <w:tc>
          <w:tcPr>
            <w:tcW w:w="2214" w:type="dxa"/>
            <w:shd w:val="clear" w:color="auto" w:fill="auto"/>
          </w:tcPr>
          <w:p w:rsidR="00CE5730" w:rsidRPr="00754D18" w:rsidRDefault="00CE5730" w:rsidP="005242FA">
            <w:pPr>
              <w:jc w:val="center"/>
              <w:rPr>
                <w:lang w:val="sr-Cyrl-CS"/>
              </w:rPr>
            </w:pPr>
            <w:r w:rsidRPr="00754D18">
              <w:rPr>
                <w:lang w:val="sr-Cyrl-CS"/>
              </w:rPr>
              <w:t>Љиг</w:t>
            </w:r>
          </w:p>
        </w:tc>
      </w:tr>
      <w:tr w:rsidR="00CE5730" w:rsidRPr="00215D8C" w:rsidTr="005242FA">
        <w:tc>
          <w:tcPr>
            <w:tcW w:w="868" w:type="dxa"/>
            <w:shd w:val="clear" w:color="auto" w:fill="auto"/>
          </w:tcPr>
          <w:p w:rsidR="00CE5730" w:rsidRPr="00215D8C" w:rsidRDefault="00753132" w:rsidP="005242FA">
            <w:pPr>
              <w:rPr>
                <w:lang w:val="sr-Cyrl-CS"/>
              </w:rPr>
            </w:pPr>
            <w:r>
              <w:rPr>
                <w:lang w:val="sr-Cyrl-CS"/>
              </w:rPr>
              <w:t xml:space="preserve">   19</w:t>
            </w:r>
            <w:r w:rsidR="00CE5730" w:rsidRPr="00215D8C">
              <w:rPr>
                <w:lang w:val="sr-Cyrl-CS"/>
              </w:rPr>
              <w:t>.</w:t>
            </w:r>
          </w:p>
        </w:tc>
        <w:tc>
          <w:tcPr>
            <w:tcW w:w="3560" w:type="dxa"/>
            <w:shd w:val="clear" w:color="auto" w:fill="auto"/>
          </w:tcPr>
          <w:p w:rsidR="00CE5730" w:rsidRPr="00E64177" w:rsidRDefault="00CE5730" w:rsidP="005242FA">
            <w:pPr>
              <w:rPr>
                <w:lang w:val="sr-Cyrl-CS"/>
              </w:rPr>
            </w:pPr>
            <w:r w:rsidRPr="00E64177">
              <w:rPr>
                <w:lang w:val="sr-Cyrl-CS"/>
              </w:rPr>
              <w:t>ДОО ,,Ауто-коп“ Љиг</w:t>
            </w:r>
          </w:p>
        </w:tc>
        <w:tc>
          <w:tcPr>
            <w:tcW w:w="2214" w:type="dxa"/>
            <w:shd w:val="clear" w:color="auto" w:fill="auto"/>
          </w:tcPr>
          <w:p w:rsidR="00CE5730" w:rsidRPr="00E64177" w:rsidRDefault="00CE5730" w:rsidP="005242FA">
            <w:pPr>
              <w:jc w:val="center"/>
              <w:rPr>
                <w:lang w:val="sr-Cyrl-CS"/>
              </w:rPr>
            </w:pPr>
            <w:r w:rsidRPr="00E64177">
              <w:rPr>
                <w:lang w:val="sr-Cyrl-CS"/>
              </w:rPr>
              <w:t>грађевинска</w:t>
            </w:r>
          </w:p>
        </w:tc>
        <w:tc>
          <w:tcPr>
            <w:tcW w:w="2214" w:type="dxa"/>
            <w:shd w:val="clear" w:color="auto" w:fill="auto"/>
          </w:tcPr>
          <w:p w:rsidR="00CE5730" w:rsidRPr="00E64177" w:rsidRDefault="00CE5730" w:rsidP="005242FA">
            <w:pPr>
              <w:jc w:val="center"/>
              <w:rPr>
                <w:lang w:val="sr-Cyrl-CS"/>
              </w:rPr>
            </w:pPr>
            <w:r w:rsidRPr="00E64177">
              <w:rPr>
                <w:lang w:val="sr-Cyrl-CS"/>
              </w:rPr>
              <w:t>Љиг</w:t>
            </w:r>
          </w:p>
        </w:tc>
      </w:tr>
      <w:tr w:rsidR="00CE5730" w:rsidRPr="00215D8C" w:rsidTr="005242FA">
        <w:tc>
          <w:tcPr>
            <w:tcW w:w="868" w:type="dxa"/>
            <w:shd w:val="clear" w:color="auto" w:fill="auto"/>
          </w:tcPr>
          <w:p w:rsidR="00CE5730" w:rsidRPr="00215D8C" w:rsidRDefault="00753132" w:rsidP="005242FA">
            <w:pPr>
              <w:rPr>
                <w:lang w:val="sr-Cyrl-CS"/>
              </w:rPr>
            </w:pPr>
            <w:r>
              <w:rPr>
                <w:lang w:val="sr-Cyrl-CS"/>
              </w:rPr>
              <w:t xml:space="preserve">   20</w:t>
            </w:r>
            <w:r w:rsidR="00CE5730" w:rsidRPr="00215D8C">
              <w:rPr>
                <w:lang w:val="sr-Cyrl-CS"/>
              </w:rPr>
              <w:t>.</w:t>
            </w:r>
          </w:p>
        </w:tc>
        <w:tc>
          <w:tcPr>
            <w:tcW w:w="3560" w:type="dxa"/>
            <w:shd w:val="clear" w:color="auto" w:fill="auto"/>
          </w:tcPr>
          <w:p w:rsidR="00CE5730" w:rsidRPr="00E64177" w:rsidRDefault="00CE5730" w:rsidP="005242FA">
            <w:pPr>
              <w:rPr>
                <w:lang w:val="sr-Cyrl-CS"/>
              </w:rPr>
            </w:pPr>
            <w:r w:rsidRPr="00E64177">
              <w:rPr>
                <w:lang w:val="sr-Cyrl-CS"/>
              </w:rPr>
              <w:t>СЗРР ,,Мали коп“ Јајчић</w:t>
            </w:r>
          </w:p>
        </w:tc>
        <w:tc>
          <w:tcPr>
            <w:tcW w:w="2214" w:type="dxa"/>
            <w:shd w:val="clear" w:color="auto" w:fill="auto"/>
          </w:tcPr>
          <w:p w:rsidR="00CE5730" w:rsidRPr="00E64177" w:rsidRDefault="00CE5730" w:rsidP="005242FA">
            <w:pPr>
              <w:jc w:val="center"/>
              <w:rPr>
                <w:lang w:val="sr-Cyrl-CS"/>
              </w:rPr>
            </w:pPr>
            <w:r w:rsidRPr="00E64177">
              <w:rPr>
                <w:lang w:val="sr-Cyrl-CS"/>
              </w:rPr>
              <w:t>грађевинска</w:t>
            </w:r>
          </w:p>
        </w:tc>
        <w:tc>
          <w:tcPr>
            <w:tcW w:w="2214" w:type="dxa"/>
            <w:shd w:val="clear" w:color="auto" w:fill="auto"/>
          </w:tcPr>
          <w:p w:rsidR="00CE5730" w:rsidRPr="00E64177" w:rsidRDefault="00CE5730" w:rsidP="005242FA">
            <w:pPr>
              <w:jc w:val="center"/>
              <w:rPr>
                <w:lang w:val="sr-Cyrl-CS"/>
              </w:rPr>
            </w:pPr>
            <w:r w:rsidRPr="00E64177">
              <w:rPr>
                <w:lang w:val="sr-Cyrl-CS"/>
              </w:rPr>
              <w:t>Јајчић</w:t>
            </w:r>
          </w:p>
        </w:tc>
      </w:tr>
      <w:tr w:rsidR="00CE5730" w:rsidRPr="00215D8C" w:rsidTr="005242FA">
        <w:tc>
          <w:tcPr>
            <w:tcW w:w="868" w:type="dxa"/>
            <w:shd w:val="clear" w:color="auto" w:fill="auto"/>
          </w:tcPr>
          <w:p w:rsidR="00CE5730" w:rsidRPr="00215D8C" w:rsidRDefault="00753132" w:rsidP="005242FA">
            <w:pPr>
              <w:rPr>
                <w:lang w:val="sr-Cyrl-CS"/>
              </w:rPr>
            </w:pPr>
            <w:r>
              <w:rPr>
                <w:lang w:val="sr-Cyrl-CS"/>
              </w:rPr>
              <w:t xml:space="preserve">   21</w:t>
            </w:r>
            <w:r w:rsidR="00CE5730" w:rsidRPr="00215D8C">
              <w:rPr>
                <w:lang w:val="sr-Cyrl-CS"/>
              </w:rPr>
              <w:t>.</w:t>
            </w:r>
          </w:p>
        </w:tc>
        <w:tc>
          <w:tcPr>
            <w:tcW w:w="3560" w:type="dxa"/>
            <w:shd w:val="clear" w:color="auto" w:fill="auto"/>
          </w:tcPr>
          <w:p w:rsidR="00CE5730" w:rsidRPr="00E64177" w:rsidRDefault="00CE5730" w:rsidP="005242FA">
            <w:pPr>
              <w:rPr>
                <w:lang w:val="sr-Cyrl-CS"/>
              </w:rPr>
            </w:pPr>
            <w:r w:rsidRPr="00E64177">
              <w:rPr>
                <w:lang w:val="sr-Cyrl-CS"/>
              </w:rPr>
              <w:t>СТАР ,,Василијевић“  К.Лука</w:t>
            </w:r>
          </w:p>
        </w:tc>
        <w:tc>
          <w:tcPr>
            <w:tcW w:w="2214" w:type="dxa"/>
            <w:shd w:val="clear" w:color="auto" w:fill="auto"/>
          </w:tcPr>
          <w:p w:rsidR="00CE5730" w:rsidRPr="00E64177" w:rsidRDefault="00CE5730" w:rsidP="005242FA">
            <w:pPr>
              <w:jc w:val="center"/>
              <w:rPr>
                <w:lang w:val="sr-Cyrl-CS"/>
              </w:rPr>
            </w:pPr>
            <w:r w:rsidRPr="00E64177">
              <w:rPr>
                <w:lang w:val="sr-Cyrl-CS"/>
              </w:rPr>
              <w:t>грађевинска</w:t>
            </w:r>
          </w:p>
        </w:tc>
        <w:tc>
          <w:tcPr>
            <w:tcW w:w="2214" w:type="dxa"/>
            <w:shd w:val="clear" w:color="auto" w:fill="auto"/>
          </w:tcPr>
          <w:p w:rsidR="00CE5730" w:rsidRPr="00E64177" w:rsidRDefault="00CE5730" w:rsidP="005242FA">
            <w:pPr>
              <w:jc w:val="center"/>
              <w:rPr>
                <w:lang w:val="sr-Cyrl-CS"/>
              </w:rPr>
            </w:pPr>
            <w:r w:rsidRPr="00E64177">
              <w:rPr>
                <w:lang w:val="sr-Cyrl-CS"/>
              </w:rPr>
              <w:t>Кадина Лука</w:t>
            </w:r>
          </w:p>
        </w:tc>
      </w:tr>
      <w:tr w:rsidR="00CE5730" w:rsidRPr="00215D8C" w:rsidTr="005242FA">
        <w:tc>
          <w:tcPr>
            <w:tcW w:w="868" w:type="dxa"/>
            <w:shd w:val="clear" w:color="auto" w:fill="auto"/>
          </w:tcPr>
          <w:p w:rsidR="00CE5730" w:rsidRPr="00215D8C" w:rsidRDefault="00753132" w:rsidP="005242FA">
            <w:pPr>
              <w:rPr>
                <w:lang w:val="sr-Cyrl-CS"/>
              </w:rPr>
            </w:pPr>
            <w:r>
              <w:rPr>
                <w:lang w:val="sr-Cyrl-CS"/>
              </w:rPr>
              <w:t xml:space="preserve">   22</w:t>
            </w:r>
            <w:r w:rsidR="00CE5730" w:rsidRPr="00215D8C">
              <w:rPr>
                <w:lang w:val="sr-Cyrl-CS"/>
              </w:rPr>
              <w:t>.</w:t>
            </w:r>
          </w:p>
        </w:tc>
        <w:tc>
          <w:tcPr>
            <w:tcW w:w="3560" w:type="dxa"/>
            <w:shd w:val="clear" w:color="auto" w:fill="auto"/>
          </w:tcPr>
          <w:p w:rsidR="00CE5730" w:rsidRPr="00E64177" w:rsidRDefault="00CE5730" w:rsidP="005242FA">
            <w:pPr>
              <w:rPr>
                <w:lang w:val="sr-Cyrl-CS"/>
              </w:rPr>
            </w:pPr>
            <w:r w:rsidRPr="00E64177">
              <w:rPr>
                <w:lang w:val="sr-Cyrl-CS"/>
              </w:rPr>
              <w:t>САТР ,,Бабовић“ Љиг</w:t>
            </w:r>
          </w:p>
        </w:tc>
        <w:tc>
          <w:tcPr>
            <w:tcW w:w="2214" w:type="dxa"/>
            <w:shd w:val="clear" w:color="auto" w:fill="auto"/>
          </w:tcPr>
          <w:p w:rsidR="00CE5730" w:rsidRPr="00E64177" w:rsidRDefault="00CE5730" w:rsidP="005242FA">
            <w:pPr>
              <w:jc w:val="center"/>
              <w:rPr>
                <w:lang w:val="sr-Cyrl-CS"/>
              </w:rPr>
            </w:pPr>
            <w:r w:rsidRPr="00E64177">
              <w:rPr>
                <w:lang w:val="sr-Cyrl-CS"/>
              </w:rPr>
              <w:t>грађевинска</w:t>
            </w:r>
          </w:p>
        </w:tc>
        <w:tc>
          <w:tcPr>
            <w:tcW w:w="2214" w:type="dxa"/>
            <w:shd w:val="clear" w:color="auto" w:fill="auto"/>
          </w:tcPr>
          <w:p w:rsidR="00CE5730" w:rsidRPr="00E64177" w:rsidRDefault="00CE5730" w:rsidP="005242FA">
            <w:pPr>
              <w:jc w:val="center"/>
              <w:rPr>
                <w:lang w:val="sr-Cyrl-CS"/>
              </w:rPr>
            </w:pPr>
            <w:r w:rsidRPr="00E64177">
              <w:rPr>
                <w:lang w:val="sr-Cyrl-CS"/>
              </w:rPr>
              <w:t>Љиг</w:t>
            </w:r>
          </w:p>
        </w:tc>
      </w:tr>
      <w:tr w:rsidR="00CE5730" w:rsidRPr="00215D8C" w:rsidTr="005242FA">
        <w:tc>
          <w:tcPr>
            <w:tcW w:w="868" w:type="dxa"/>
            <w:shd w:val="clear" w:color="auto" w:fill="auto"/>
            <w:vAlign w:val="center"/>
          </w:tcPr>
          <w:p w:rsidR="00CE5730" w:rsidRPr="00215D8C" w:rsidRDefault="00753132" w:rsidP="005242FA">
            <w:pPr>
              <w:jc w:val="center"/>
              <w:rPr>
                <w:lang w:val="sr-Cyrl-CS"/>
              </w:rPr>
            </w:pPr>
            <w:r>
              <w:rPr>
                <w:lang w:val="sr-Cyrl-CS"/>
              </w:rPr>
              <w:t>23</w:t>
            </w:r>
            <w:r w:rsidR="00CE5730" w:rsidRPr="00215D8C">
              <w:rPr>
                <w:lang w:val="sr-Cyrl-CS"/>
              </w:rPr>
              <w:t>.</w:t>
            </w:r>
          </w:p>
        </w:tc>
        <w:tc>
          <w:tcPr>
            <w:tcW w:w="3560" w:type="dxa"/>
            <w:shd w:val="clear" w:color="auto" w:fill="auto"/>
          </w:tcPr>
          <w:p w:rsidR="00CE5730" w:rsidRPr="00E64177" w:rsidRDefault="00CE5730" w:rsidP="005242FA">
            <w:pPr>
              <w:rPr>
                <w:lang w:val="sr-Cyrl-CS"/>
              </w:rPr>
            </w:pPr>
            <w:r w:rsidRPr="00E64177">
              <w:rPr>
                <w:lang w:val="sr-Cyrl-CS"/>
              </w:rPr>
              <w:t>Општа земљорадничка задруга ,,Агрокремен“ Белановица</w:t>
            </w:r>
          </w:p>
        </w:tc>
        <w:tc>
          <w:tcPr>
            <w:tcW w:w="2214" w:type="dxa"/>
            <w:shd w:val="clear" w:color="auto" w:fill="auto"/>
            <w:vAlign w:val="center"/>
          </w:tcPr>
          <w:p w:rsidR="00CE5730" w:rsidRPr="00E64177" w:rsidRDefault="00CE5730" w:rsidP="005242FA">
            <w:pPr>
              <w:jc w:val="center"/>
              <w:rPr>
                <w:lang w:val="sr-Cyrl-CS"/>
              </w:rPr>
            </w:pPr>
            <w:r w:rsidRPr="00E64177">
              <w:rPr>
                <w:lang w:val="sr-Cyrl-CS"/>
              </w:rPr>
              <w:t>грађевинска</w:t>
            </w:r>
          </w:p>
        </w:tc>
        <w:tc>
          <w:tcPr>
            <w:tcW w:w="2214" w:type="dxa"/>
            <w:shd w:val="clear" w:color="auto" w:fill="auto"/>
            <w:vAlign w:val="center"/>
          </w:tcPr>
          <w:p w:rsidR="00CE5730" w:rsidRPr="00E64177" w:rsidRDefault="00CE5730" w:rsidP="005242FA">
            <w:pPr>
              <w:jc w:val="center"/>
              <w:rPr>
                <w:lang w:val="sr-Cyrl-CS"/>
              </w:rPr>
            </w:pPr>
            <w:r w:rsidRPr="00E64177">
              <w:rPr>
                <w:lang w:val="sr-Cyrl-CS"/>
              </w:rPr>
              <w:t>Белановица</w:t>
            </w:r>
          </w:p>
        </w:tc>
      </w:tr>
      <w:tr w:rsidR="00CE5730" w:rsidRPr="00215D8C" w:rsidTr="005242FA">
        <w:tc>
          <w:tcPr>
            <w:tcW w:w="868" w:type="dxa"/>
            <w:shd w:val="clear" w:color="auto" w:fill="auto"/>
          </w:tcPr>
          <w:p w:rsidR="00CE5730" w:rsidRPr="00215D8C" w:rsidRDefault="00753132" w:rsidP="005242FA">
            <w:pPr>
              <w:rPr>
                <w:lang w:val="sr-Cyrl-CS"/>
              </w:rPr>
            </w:pPr>
            <w:r>
              <w:rPr>
                <w:lang w:val="sr-Cyrl-CS"/>
              </w:rPr>
              <w:t xml:space="preserve">   24</w:t>
            </w:r>
            <w:r w:rsidR="00CE5730" w:rsidRPr="00215D8C">
              <w:rPr>
                <w:lang w:val="sr-Cyrl-CS"/>
              </w:rPr>
              <w:t>.</w:t>
            </w:r>
          </w:p>
        </w:tc>
        <w:tc>
          <w:tcPr>
            <w:tcW w:w="3560" w:type="dxa"/>
            <w:shd w:val="clear" w:color="auto" w:fill="auto"/>
          </w:tcPr>
          <w:p w:rsidR="00CE5730" w:rsidRPr="00E64177" w:rsidRDefault="00CE5730" w:rsidP="005242FA">
            <w:pPr>
              <w:rPr>
                <w:lang w:val="sr-Cyrl-CS"/>
              </w:rPr>
            </w:pPr>
            <w:r w:rsidRPr="00E64177">
              <w:rPr>
                <w:lang w:val="sr-Cyrl-CS"/>
              </w:rPr>
              <w:t>АТП ,,Матијевић“ Липље</w:t>
            </w:r>
          </w:p>
        </w:tc>
        <w:tc>
          <w:tcPr>
            <w:tcW w:w="2214" w:type="dxa"/>
            <w:shd w:val="clear" w:color="auto" w:fill="auto"/>
          </w:tcPr>
          <w:p w:rsidR="00CE5730" w:rsidRPr="00E64177" w:rsidRDefault="00CE5730" w:rsidP="005242FA">
            <w:pPr>
              <w:jc w:val="center"/>
              <w:rPr>
                <w:lang w:val="sr-Cyrl-CS"/>
              </w:rPr>
            </w:pPr>
            <w:r w:rsidRPr="00E64177">
              <w:rPr>
                <w:lang w:val="sr-Cyrl-CS"/>
              </w:rPr>
              <w:t>грађевинска</w:t>
            </w:r>
          </w:p>
        </w:tc>
        <w:tc>
          <w:tcPr>
            <w:tcW w:w="2214" w:type="dxa"/>
            <w:shd w:val="clear" w:color="auto" w:fill="auto"/>
          </w:tcPr>
          <w:p w:rsidR="00CE5730" w:rsidRPr="00E64177" w:rsidRDefault="00CE5730" w:rsidP="005242FA">
            <w:pPr>
              <w:jc w:val="center"/>
              <w:rPr>
                <w:lang w:val="sr-Cyrl-CS"/>
              </w:rPr>
            </w:pPr>
            <w:r w:rsidRPr="00E64177">
              <w:rPr>
                <w:lang w:val="sr-Cyrl-CS"/>
              </w:rPr>
              <w:t>Липље</w:t>
            </w:r>
          </w:p>
        </w:tc>
      </w:tr>
      <w:tr w:rsidR="00CE5730" w:rsidRPr="00215D8C" w:rsidTr="005242FA">
        <w:tc>
          <w:tcPr>
            <w:tcW w:w="868" w:type="dxa"/>
            <w:shd w:val="clear" w:color="auto" w:fill="auto"/>
          </w:tcPr>
          <w:p w:rsidR="00CE5730" w:rsidRPr="00215D8C" w:rsidRDefault="00753132" w:rsidP="005242FA">
            <w:pPr>
              <w:rPr>
                <w:lang w:val="sr-Cyrl-CS"/>
              </w:rPr>
            </w:pPr>
            <w:r>
              <w:rPr>
                <w:lang w:val="sr-Cyrl-CS"/>
              </w:rPr>
              <w:t xml:space="preserve">   25</w:t>
            </w:r>
            <w:r w:rsidR="00CE5730" w:rsidRPr="00215D8C">
              <w:rPr>
                <w:lang w:val="sr-Cyrl-CS"/>
              </w:rPr>
              <w:t>.</w:t>
            </w:r>
          </w:p>
        </w:tc>
        <w:tc>
          <w:tcPr>
            <w:tcW w:w="3560" w:type="dxa"/>
            <w:shd w:val="clear" w:color="auto" w:fill="auto"/>
          </w:tcPr>
          <w:p w:rsidR="00CE5730" w:rsidRPr="00E64177" w:rsidRDefault="00CE5730" w:rsidP="005242FA">
            <w:pPr>
              <w:rPr>
                <w:lang w:val="sr-Cyrl-CS"/>
              </w:rPr>
            </w:pPr>
            <w:r w:rsidRPr="00E64177">
              <w:rPr>
                <w:lang w:val="sr-Cyrl-CS"/>
              </w:rPr>
              <w:t>ДОО ,,Марком“ Белановица</w:t>
            </w:r>
          </w:p>
        </w:tc>
        <w:tc>
          <w:tcPr>
            <w:tcW w:w="2214" w:type="dxa"/>
            <w:shd w:val="clear" w:color="auto" w:fill="auto"/>
          </w:tcPr>
          <w:p w:rsidR="00CE5730" w:rsidRPr="00E64177" w:rsidRDefault="00CE5730" w:rsidP="005242FA">
            <w:pPr>
              <w:jc w:val="center"/>
              <w:rPr>
                <w:lang w:val="sr-Cyrl-CS"/>
              </w:rPr>
            </w:pPr>
            <w:r w:rsidRPr="00E64177">
              <w:rPr>
                <w:lang w:val="sr-Cyrl-CS"/>
              </w:rPr>
              <w:t>грађевинска</w:t>
            </w:r>
          </w:p>
        </w:tc>
        <w:tc>
          <w:tcPr>
            <w:tcW w:w="2214" w:type="dxa"/>
            <w:shd w:val="clear" w:color="auto" w:fill="auto"/>
          </w:tcPr>
          <w:p w:rsidR="00CE5730" w:rsidRPr="00E64177" w:rsidRDefault="00CE5730" w:rsidP="005242FA">
            <w:pPr>
              <w:jc w:val="center"/>
              <w:rPr>
                <w:lang w:val="sr-Cyrl-CS"/>
              </w:rPr>
            </w:pPr>
            <w:r w:rsidRPr="00E64177">
              <w:rPr>
                <w:lang w:val="sr-Cyrl-CS"/>
              </w:rPr>
              <w:t>Белановица</w:t>
            </w:r>
          </w:p>
        </w:tc>
      </w:tr>
      <w:tr w:rsidR="00CE5730" w:rsidRPr="00215D8C" w:rsidTr="005242FA">
        <w:tc>
          <w:tcPr>
            <w:tcW w:w="868" w:type="dxa"/>
            <w:shd w:val="clear" w:color="auto" w:fill="auto"/>
          </w:tcPr>
          <w:p w:rsidR="00CE5730" w:rsidRPr="00215D8C" w:rsidRDefault="00753132" w:rsidP="005242FA">
            <w:pPr>
              <w:rPr>
                <w:lang w:val="sr-Cyrl-CS"/>
              </w:rPr>
            </w:pPr>
            <w:r>
              <w:rPr>
                <w:lang w:val="sr-Cyrl-CS"/>
              </w:rPr>
              <w:t xml:space="preserve">   26</w:t>
            </w:r>
            <w:r w:rsidR="00CE5730" w:rsidRPr="00215D8C">
              <w:rPr>
                <w:lang w:val="sr-Cyrl-CS"/>
              </w:rPr>
              <w:t>.</w:t>
            </w:r>
          </w:p>
        </w:tc>
        <w:tc>
          <w:tcPr>
            <w:tcW w:w="3560" w:type="dxa"/>
            <w:shd w:val="clear" w:color="auto" w:fill="auto"/>
          </w:tcPr>
          <w:p w:rsidR="00CE5730" w:rsidRPr="00E64177" w:rsidRDefault="00CE5730" w:rsidP="005242FA">
            <w:pPr>
              <w:rPr>
                <w:lang w:val="sr-Cyrl-CS"/>
              </w:rPr>
            </w:pPr>
            <w:r w:rsidRPr="00E64177">
              <w:rPr>
                <w:lang w:val="sr-Cyrl-CS"/>
              </w:rPr>
              <w:t>СЗАР ,,Тобоња“ Козељ</w:t>
            </w:r>
          </w:p>
        </w:tc>
        <w:tc>
          <w:tcPr>
            <w:tcW w:w="2214" w:type="dxa"/>
            <w:shd w:val="clear" w:color="auto" w:fill="auto"/>
          </w:tcPr>
          <w:p w:rsidR="00CE5730" w:rsidRPr="00E64177" w:rsidRDefault="00CE5730" w:rsidP="005242FA">
            <w:pPr>
              <w:jc w:val="center"/>
              <w:rPr>
                <w:lang w:val="sr-Cyrl-CS"/>
              </w:rPr>
            </w:pPr>
            <w:r w:rsidRPr="00E64177">
              <w:rPr>
                <w:lang w:val="sr-Cyrl-CS"/>
              </w:rPr>
              <w:t>грађевинска</w:t>
            </w:r>
          </w:p>
        </w:tc>
        <w:tc>
          <w:tcPr>
            <w:tcW w:w="2214" w:type="dxa"/>
            <w:shd w:val="clear" w:color="auto" w:fill="auto"/>
          </w:tcPr>
          <w:p w:rsidR="00CE5730" w:rsidRPr="00E64177" w:rsidRDefault="00CE5730" w:rsidP="005242FA">
            <w:pPr>
              <w:jc w:val="center"/>
              <w:rPr>
                <w:lang w:val="sr-Cyrl-CS"/>
              </w:rPr>
            </w:pPr>
            <w:r w:rsidRPr="00E64177">
              <w:rPr>
                <w:lang w:val="sr-Cyrl-CS"/>
              </w:rPr>
              <w:t>Козељ</w:t>
            </w:r>
          </w:p>
        </w:tc>
      </w:tr>
      <w:tr w:rsidR="00CE5730" w:rsidRPr="00215D8C" w:rsidTr="005242FA">
        <w:tc>
          <w:tcPr>
            <w:tcW w:w="868" w:type="dxa"/>
            <w:shd w:val="clear" w:color="auto" w:fill="auto"/>
          </w:tcPr>
          <w:p w:rsidR="00CE5730" w:rsidRPr="00215D8C" w:rsidRDefault="00753132" w:rsidP="005242FA">
            <w:pPr>
              <w:rPr>
                <w:lang w:val="sr-Cyrl-CS"/>
              </w:rPr>
            </w:pPr>
            <w:r>
              <w:rPr>
                <w:lang w:val="sr-Cyrl-CS"/>
              </w:rPr>
              <w:t xml:space="preserve">   27</w:t>
            </w:r>
            <w:r w:rsidR="00CE5730" w:rsidRPr="00215D8C">
              <w:rPr>
                <w:lang w:val="sr-Cyrl-CS"/>
              </w:rPr>
              <w:t>.</w:t>
            </w:r>
          </w:p>
        </w:tc>
        <w:tc>
          <w:tcPr>
            <w:tcW w:w="3560" w:type="dxa"/>
            <w:shd w:val="clear" w:color="auto" w:fill="auto"/>
          </w:tcPr>
          <w:p w:rsidR="00CE5730" w:rsidRPr="00E64177" w:rsidRDefault="00CE5730" w:rsidP="005242FA">
            <w:pPr>
              <w:rPr>
                <w:lang w:val="sr-Cyrl-CS"/>
              </w:rPr>
            </w:pPr>
            <w:r w:rsidRPr="00E64177">
              <w:rPr>
                <w:lang w:val="sr-Cyrl-CS"/>
              </w:rPr>
              <w:t>ДОО ,,ТАМ-комерц“ Моравци</w:t>
            </w:r>
          </w:p>
        </w:tc>
        <w:tc>
          <w:tcPr>
            <w:tcW w:w="2214" w:type="dxa"/>
            <w:shd w:val="clear" w:color="auto" w:fill="auto"/>
          </w:tcPr>
          <w:p w:rsidR="00CE5730" w:rsidRPr="00E64177" w:rsidRDefault="00CE5730" w:rsidP="005242FA">
            <w:pPr>
              <w:jc w:val="center"/>
              <w:rPr>
                <w:lang w:val="sr-Cyrl-CS"/>
              </w:rPr>
            </w:pPr>
            <w:r w:rsidRPr="00E64177">
              <w:rPr>
                <w:lang w:val="sr-Cyrl-CS"/>
              </w:rPr>
              <w:t>грађевинска</w:t>
            </w:r>
          </w:p>
        </w:tc>
        <w:tc>
          <w:tcPr>
            <w:tcW w:w="2214" w:type="dxa"/>
            <w:shd w:val="clear" w:color="auto" w:fill="auto"/>
          </w:tcPr>
          <w:p w:rsidR="00CE5730" w:rsidRPr="00E64177" w:rsidRDefault="00CE5730" w:rsidP="005242FA">
            <w:pPr>
              <w:jc w:val="center"/>
              <w:rPr>
                <w:lang w:val="sr-Cyrl-CS"/>
              </w:rPr>
            </w:pPr>
            <w:r w:rsidRPr="00E64177">
              <w:rPr>
                <w:lang w:val="sr-Cyrl-CS"/>
              </w:rPr>
              <w:t>Моравци</w:t>
            </w:r>
          </w:p>
        </w:tc>
      </w:tr>
      <w:tr w:rsidR="00CE5730" w:rsidRPr="00215D8C" w:rsidTr="005242FA">
        <w:tc>
          <w:tcPr>
            <w:tcW w:w="868" w:type="dxa"/>
            <w:shd w:val="clear" w:color="auto" w:fill="auto"/>
          </w:tcPr>
          <w:p w:rsidR="00CE5730" w:rsidRPr="00215D8C" w:rsidRDefault="00753132" w:rsidP="005242FA">
            <w:pPr>
              <w:rPr>
                <w:lang w:val="sr-Cyrl-CS"/>
              </w:rPr>
            </w:pPr>
            <w:r>
              <w:rPr>
                <w:lang w:val="sr-Cyrl-CS"/>
              </w:rPr>
              <w:t xml:space="preserve">   28</w:t>
            </w:r>
            <w:r w:rsidR="00CE5730" w:rsidRPr="00215D8C">
              <w:rPr>
                <w:lang w:val="sr-Cyrl-CS"/>
              </w:rPr>
              <w:t>.</w:t>
            </w:r>
          </w:p>
        </w:tc>
        <w:tc>
          <w:tcPr>
            <w:tcW w:w="3560" w:type="dxa"/>
            <w:shd w:val="clear" w:color="auto" w:fill="auto"/>
          </w:tcPr>
          <w:p w:rsidR="00CE5730" w:rsidRPr="00E64177" w:rsidRDefault="00CE5730" w:rsidP="005242FA">
            <w:pPr>
              <w:rPr>
                <w:lang w:val="sr-Cyrl-CS"/>
              </w:rPr>
            </w:pPr>
            <w:r w:rsidRPr="00E64177">
              <w:rPr>
                <w:lang w:val="sr-Cyrl-CS"/>
              </w:rPr>
              <w:t>ЗР ,,Пешчар“ Кадина Лука</w:t>
            </w:r>
          </w:p>
        </w:tc>
        <w:tc>
          <w:tcPr>
            <w:tcW w:w="2214" w:type="dxa"/>
            <w:shd w:val="clear" w:color="auto" w:fill="auto"/>
          </w:tcPr>
          <w:p w:rsidR="00CE5730" w:rsidRPr="00E64177" w:rsidRDefault="00CE5730" w:rsidP="005242FA">
            <w:pPr>
              <w:jc w:val="center"/>
              <w:rPr>
                <w:lang w:val="sr-Cyrl-CS"/>
              </w:rPr>
            </w:pPr>
            <w:r w:rsidRPr="00E64177">
              <w:rPr>
                <w:lang w:val="sr-Cyrl-CS"/>
              </w:rPr>
              <w:t>грађевинска</w:t>
            </w:r>
          </w:p>
        </w:tc>
        <w:tc>
          <w:tcPr>
            <w:tcW w:w="2214" w:type="dxa"/>
            <w:shd w:val="clear" w:color="auto" w:fill="auto"/>
          </w:tcPr>
          <w:p w:rsidR="00CE5730" w:rsidRPr="00E64177" w:rsidRDefault="00CE5730" w:rsidP="005242FA">
            <w:pPr>
              <w:jc w:val="center"/>
              <w:rPr>
                <w:lang w:val="sr-Cyrl-CS"/>
              </w:rPr>
            </w:pPr>
            <w:r w:rsidRPr="00E64177">
              <w:rPr>
                <w:lang w:val="sr-Cyrl-CS"/>
              </w:rPr>
              <w:t>Кадина Лука</w:t>
            </w:r>
          </w:p>
        </w:tc>
      </w:tr>
    </w:tbl>
    <w:p w:rsidR="00E33059" w:rsidRDefault="00E33059" w:rsidP="00CE5730">
      <w:pPr>
        <w:pStyle w:val="a"/>
        <w:spacing w:after="0" w:line="240" w:lineRule="auto"/>
        <w:ind w:left="284"/>
        <w:jc w:val="both"/>
        <w:rPr>
          <w:rFonts w:ascii="Times New Roman" w:hAnsi="Times New Roman"/>
          <w:noProof/>
          <w:sz w:val="24"/>
          <w:szCs w:val="24"/>
          <w:lang w:val="sr-Cyrl-CS"/>
        </w:rPr>
      </w:pPr>
    </w:p>
    <w:p w:rsidR="00881E9F" w:rsidRDefault="00881E9F" w:rsidP="00CE5730">
      <w:pPr>
        <w:pStyle w:val="a"/>
        <w:spacing w:after="0" w:line="240" w:lineRule="auto"/>
        <w:ind w:left="284"/>
        <w:jc w:val="both"/>
        <w:rPr>
          <w:rFonts w:ascii="Times New Roman" w:hAnsi="Times New Roman"/>
          <w:noProof/>
          <w:sz w:val="24"/>
          <w:szCs w:val="24"/>
          <w:lang w:val="sr-Cyrl-CS"/>
        </w:rPr>
      </w:pPr>
    </w:p>
    <w:p w:rsidR="00CE5730" w:rsidRPr="00A61190" w:rsidRDefault="00CE5730" w:rsidP="00CE5730">
      <w:pPr>
        <w:pStyle w:val="a"/>
        <w:spacing w:after="0" w:line="240" w:lineRule="auto"/>
        <w:ind w:left="284"/>
        <w:jc w:val="both"/>
        <w:rPr>
          <w:rFonts w:ascii="Times New Roman" w:hAnsi="Times New Roman"/>
          <w:noProof/>
          <w:sz w:val="24"/>
          <w:szCs w:val="24"/>
          <w:lang w:val="sr-Cyrl-CS"/>
        </w:rPr>
      </w:pPr>
      <w:r w:rsidRPr="00A61190">
        <w:rPr>
          <w:rFonts w:ascii="Times New Roman" w:hAnsi="Times New Roman"/>
          <w:noProof/>
          <w:sz w:val="24"/>
          <w:szCs w:val="24"/>
          <w:lang w:val="sr-Cyrl-CS"/>
        </w:rPr>
        <w:t>Такође у активности отклањања последица од поплава биће укључени и:</w:t>
      </w:r>
    </w:p>
    <w:p w:rsidR="00CE5730" w:rsidRPr="00881E9F" w:rsidRDefault="00CE5730" w:rsidP="00CE5730">
      <w:pPr>
        <w:pStyle w:val="a"/>
        <w:spacing w:after="0" w:line="240" w:lineRule="auto"/>
        <w:ind w:left="284"/>
        <w:jc w:val="both"/>
        <w:rPr>
          <w:rFonts w:ascii="Times New Roman" w:hAnsi="Times New Roman"/>
          <w:noProof/>
          <w:sz w:val="24"/>
          <w:szCs w:val="24"/>
          <w:lang w:val="sr-Cyrl-CS"/>
        </w:rPr>
      </w:pPr>
      <w:r w:rsidRPr="00A61190">
        <w:rPr>
          <w:rFonts w:ascii="Times New Roman" w:hAnsi="Times New Roman"/>
          <w:noProof/>
          <w:sz w:val="24"/>
          <w:szCs w:val="24"/>
          <w:lang w:val="sr-Cyrl-CS"/>
        </w:rPr>
        <w:lastRenderedPageBreak/>
        <w:t xml:space="preserve">- </w:t>
      </w:r>
      <w:r w:rsidRPr="00E51236">
        <w:rPr>
          <w:rFonts w:ascii="Times New Roman" w:hAnsi="Times New Roman"/>
          <w:noProof/>
          <w:sz w:val="24"/>
          <w:szCs w:val="24"/>
          <w:lang w:val="sr-Cyrl-CS"/>
        </w:rPr>
        <w:t>ј</w:t>
      </w:r>
      <w:r w:rsidR="00E33059" w:rsidRPr="00E51236">
        <w:rPr>
          <w:rFonts w:ascii="Times New Roman" w:hAnsi="Times New Roman"/>
          <w:noProof/>
          <w:sz w:val="24"/>
          <w:szCs w:val="24"/>
          <w:lang w:val="sr-Cyrl-CS"/>
        </w:rPr>
        <w:t>единице</w:t>
      </w:r>
      <w:r w:rsidRPr="00E51236">
        <w:rPr>
          <w:rFonts w:ascii="Times New Roman" w:hAnsi="Times New Roman"/>
          <w:noProof/>
          <w:sz w:val="24"/>
          <w:szCs w:val="24"/>
          <w:lang w:val="sr-Cyrl-CS"/>
        </w:rPr>
        <w:t xml:space="preserve"> цивилне заштите </w:t>
      </w:r>
      <w:r w:rsidR="002B65C5" w:rsidRPr="00E51236">
        <w:rPr>
          <w:rFonts w:ascii="Times New Roman" w:hAnsi="Times New Roman"/>
          <w:noProof/>
          <w:sz w:val="24"/>
          <w:szCs w:val="24"/>
          <w:lang w:val="sr-Cyrl-CS"/>
        </w:rPr>
        <w:t xml:space="preserve"> опште намене</w:t>
      </w:r>
      <w:r w:rsidR="00881E9F" w:rsidRPr="00E51236">
        <w:rPr>
          <w:rFonts w:ascii="Times New Roman" w:hAnsi="Times New Roman"/>
          <w:noProof/>
          <w:sz w:val="24"/>
          <w:szCs w:val="24"/>
          <w:lang w:val="sr-Cyrl-CS"/>
        </w:rPr>
        <w:t xml:space="preserve"> општине Љиг, кој</w:t>
      </w:r>
      <w:r w:rsidR="00881E9F" w:rsidRPr="00E51236">
        <w:rPr>
          <w:rFonts w:ascii="Times New Roman" w:hAnsi="Times New Roman"/>
          <w:noProof/>
          <w:sz w:val="24"/>
          <w:szCs w:val="24"/>
        </w:rPr>
        <w:t>e</w:t>
      </w:r>
      <w:r w:rsidR="00881E9F" w:rsidRPr="00E51236">
        <w:rPr>
          <w:rFonts w:ascii="Times New Roman" w:hAnsi="Times New Roman"/>
          <w:noProof/>
          <w:sz w:val="24"/>
          <w:szCs w:val="24"/>
          <w:lang w:val="sr-Cyrl-CS"/>
        </w:rPr>
        <w:t xml:space="preserve"> се образују у складу са п</w:t>
      </w:r>
      <w:r w:rsidR="00E33059" w:rsidRPr="00E51236">
        <w:rPr>
          <w:rFonts w:ascii="Times New Roman" w:hAnsi="Times New Roman"/>
          <w:noProof/>
          <w:sz w:val="24"/>
          <w:szCs w:val="24"/>
          <w:lang w:val="sr-Cyrl-CS"/>
        </w:rPr>
        <w:t>роценом угрожености као оперативне снаге заштите и спасавања за извр</w:t>
      </w:r>
      <w:r w:rsidR="00881E9F" w:rsidRPr="00E51236">
        <w:rPr>
          <w:rFonts w:ascii="Times New Roman" w:hAnsi="Times New Roman"/>
          <w:noProof/>
          <w:sz w:val="24"/>
          <w:szCs w:val="24"/>
          <w:lang w:val="sr-Cyrl-CS"/>
        </w:rPr>
        <w:t>шавање</w:t>
      </w:r>
      <w:r w:rsidR="00881E9F">
        <w:rPr>
          <w:rFonts w:ascii="Times New Roman" w:hAnsi="Times New Roman"/>
          <w:noProof/>
          <w:sz w:val="24"/>
          <w:szCs w:val="24"/>
          <w:lang w:val="sr-Cyrl-CS"/>
        </w:rPr>
        <w:t xml:space="preserve"> задатака цивилне заштите, а на основу Одлуке о образовању јединица цивилне заштите опште намене на територији општине Љиг („Сл. гласник општине Љиг“ бр. 1</w:t>
      </w:r>
      <w:r w:rsidR="002F7C87">
        <w:rPr>
          <w:rFonts w:ascii="Times New Roman" w:hAnsi="Times New Roman"/>
          <w:noProof/>
          <w:sz w:val="24"/>
          <w:szCs w:val="24"/>
          <w:lang w:val="sr-Cyrl-CS"/>
        </w:rPr>
        <w:t>/2015</w:t>
      </w:r>
      <w:r w:rsidR="00881E9F">
        <w:rPr>
          <w:rFonts w:ascii="Times New Roman" w:hAnsi="Times New Roman"/>
          <w:noProof/>
          <w:sz w:val="24"/>
          <w:szCs w:val="24"/>
          <w:lang w:val="sr-Cyrl-CS"/>
        </w:rPr>
        <w:t>).</w:t>
      </w:r>
    </w:p>
    <w:p w:rsidR="00CE5730" w:rsidRPr="00A61190" w:rsidRDefault="00CE5730" w:rsidP="00CE5730">
      <w:pPr>
        <w:pStyle w:val="a"/>
        <w:spacing w:after="0" w:line="240" w:lineRule="auto"/>
        <w:ind w:left="284"/>
        <w:jc w:val="both"/>
        <w:rPr>
          <w:rFonts w:ascii="Times New Roman" w:hAnsi="Times New Roman"/>
          <w:b/>
          <w:noProof/>
          <w:sz w:val="24"/>
          <w:szCs w:val="24"/>
          <w:lang w:val="sr-Cyrl-CS"/>
        </w:rPr>
      </w:pPr>
      <w:r w:rsidRPr="00A61190">
        <w:rPr>
          <w:rFonts w:ascii="Times New Roman" w:hAnsi="Times New Roman"/>
          <w:noProof/>
          <w:sz w:val="24"/>
          <w:szCs w:val="24"/>
          <w:lang w:val="sr-Cyrl-CS"/>
        </w:rPr>
        <w:t xml:space="preserve">- </w:t>
      </w:r>
      <w:r>
        <w:rPr>
          <w:rFonts w:ascii="Times New Roman" w:hAnsi="Times New Roman"/>
          <w:noProof/>
          <w:sz w:val="24"/>
          <w:szCs w:val="24"/>
          <w:lang w:val="sr-Cyrl-CS"/>
        </w:rPr>
        <w:t>г</w:t>
      </w:r>
      <w:r w:rsidRPr="00A61190">
        <w:rPr>
          <w:rFonts w:ascii="Times New Roman" w:hAnsi="Times New Roman"/>
          <w:noProof/>
          <w:sz w:val="24"/>
          <w:szCs w:val="24"/>
          <w:lang w:val="sr-Cyrl-CS"/>
        </w:rPr>
        <w:t>рађани у оквиру личне и узајамне заштите</w:t>
      </w:r>
      <w:r w:rsidRPr="00A61190">
        <w:rPr>
          <w:rFonts w:ascii="Times New Roman" w:hAnsi="Times New Roman"/>
          <w:b/>
          <w:noProof/>
          <w:sz w:val="24"/>
          <w:szCs w:val="24"/>
          <w:lang w:val="sr-Cyrl-CS"/>
        </w:rPr>
        <w:t>.</w:t>
      </w:r>
    </w:p>
    <w:p w:rsidR="00CE5730" w:rsidRDefault="00CE5730" w:rsidP="00CE5730">
      <w:pPr>
        <w:pStyle w:val="a"/>
        <w:ind w:left="284"/>
        <w:jc w:val="both"/>
        <w:rPr>
          <w:rFonts w:ascii="Times New Roman" w:hAnsi="Times New Roman"/>
          <w:b/>
          <w:noProof/>
          <w:sz w:val="24"/>
          <w:szCs w:val="24"/>
          <w:lang w:val="sr-Cyrl-CS"/>
        </w:rPr>
      </w:pPr>
    </w:p>
    <w:p w:rsidR="00CE5730" w:rsidRDefault="00CE5730" w:rsidP="00CE5730">
      <w:pPr>
        <w:pStyle w:val="a"/>
        <w:ind w:left="0"/>
        <w:jc w:val="both"/>
        <w:rPr>
          <w:rFonts w:ascii="Times New Roman" w:hAnsi="Times New Roman"/>
          <w:b/>
          <w:noProof/>
          <w:sz w:val="24"/>
          <w:szCs w:val="24"/>
          <w:lang w:val="sr-Cyrl-CS"/>
        </w:rPr>
      </w:pPr>
      <w:r w:rsidRPr="00053011">
        <w:rPr>
          <w:rFonts w:ascii="Times New Roman" w:hAnsi="Times New Roman"/>
          <w:b/>
          <w:noProof/>
          <w:sz w:val="24"/>
          <w:szCs w:val="24"/>
          <w:lang w:val="sr-Cyrl-CS"/>
        </w:rPr>
        <w:t>Задужени субјекти и имена надлежних лица за руковођење, организовање и спровођењ</w:t>
      </w:r>
      <w:r>
        <w:rPr>
          <w:rFonts w:ascii="Times New Roman" w:hAnsi="Times New Roman"/>
          <w:b/>
          <w:noProof/>
          <w:sz w:val="24"/>
          <w:szCs w:val="24"/>
          <w:lang w:val="sr-Cyrl-CS"/>
        </w:rPr>
        <w:t>е одбране од поплава на водама 1</w:t>
      </w:r>
      <w:r w:rsidRPr="00053011">
        <w:rPr>
          <w:rFonts w:ascii="Times New Roman" w:hAnsi="Times New Roman"/>
          <w:b/>
          <w:noProof/>
          <w:sz w:val="24"/>
          <w:szCs w:val="24"/>
          <w:lang w:val="sr-Cyrl-CS"/>
        </w:rPr>
        <w:t>.</w:t>
      </w:r>
      <w:r>
        <w:rPr>
          <w:rFonts w:ascii="Times New Roman" w:hAnsi="Times New Roman"/>
          <w:b/>
          <w:noProof/>
          <w:sz w:val="24"/>
          <w:szCs w:val="24"/>
          <w:lang w:val="sr-Cyrl-CS"/>
        </w:rPr>
        <w:t xml:space="preserve"> реда</w:t>
      </w:r>
    </w:p>
    <w:p w:rsidR="00CE5730" w:rsidRDefault="00CE5730" w:rsidP="00CE5730">
      <w:pPr>
        <w:autoSpaceDE w:val="0"/>
        <w:autoSpaceDN w:val="0"/>
        <w:adjustRightInd w:val="0"/>
        <w:jc w:val="both"/>
        <w:rPr>
          <w:noProof/>
          <w:lang w:val="sr-Cyrl-CS"/>
        </w:rPr>
      </w:pPr>
      <w:r>
        <w:rPr>
          <w:noProof/>
          <w:lang w:val="sr-Cyrl-CS"/>
        </w:rPr>
        <w:t xml:space="preserve"> Воде 1. реда на територији општине Љиг су у надлежности  ЈВП „Србијаводе“.</w:t>
      </w:r>
    </w:p>
    <w:p w:rsidR="00CE5730" w:rsidRDefault="00CE5730" w:rsidP="00CE5730">
      <w:pPr>
        <w:autoSpaceDE w:val="0"/>
        <w:autoSpaceDN w:val="0"/>
        <w:adjustRightInd w:val="0"/>
        <w:jc w:val="both"/>
        <w:rPr>
          <w:noProof/>
          <w:lang w:val="sr-Cyrl-CS"/>
        </w:rPr>
      </w:pPr>
    </w:p>
    <w:p w:rsidR="00CE5730" w:rsidRPr="00090100" w:rsidRDefault="00CE5730" w:rsidP="00CE5730">
      <w:pPr>
        <w:autoSpaceDE w:val="0"/>
        <w:autoSpaceDN w:val="0"/>
        <w:adjustRightInd w:val="0"/>
        <w:jc w:val="both"/>
        <w:rPr>
          <w:noProof/>
          <w:u w:val="single"/>
          <w:lang w:val="sr-Cyrl-CS"/>
        </w:rPr>
      </w:pPr>
      <w:r w:rsidRPr="00090100">
        <w:rPr>
          <w:noProof/>
          <w:u w:val="single"/>
          <w:lang w:val="sr-Cyrl-CS"/>
        </w:rPr>
        <w:t>Адресе, контакт телефони и е-</w:t>
      </w:r>
      <w:r w:rsidRPr="00090100">
        <w:rPr>
          <w:noProof/>
          <w:u w:val="single"/>
          <w:lang w:val="sr-Latn-CS"/>
        </w:rPr>
        <w:t>mail</w:t>
      </w:r>
      <w:r w:rsidRPr="00090100">
        <w:rPr>
          <w:noProof/>
          <w:u w:val="single"/>
          <w:lang w:val="sr-Cyrl-CS"/>
        </w:rPr>
        <w:t xml:space="preserve"> надлежних органа за воде 1. реда.</w:t>
      </w:r>
    </w:p>
    <w:p w:rsidR="00CE5730" w:rsidRPr="00F93FBB" w:rsidRDefault="00CE5730" w:rsidP="00CE5730">
      <w:pPr>
        <w:tabs>
          <w:tab w:val="left" w:pos="1575"/>
        </w:tabs>
        <w:jc w:val="both"/>
        <w:rPr>
          <w:b/>
          <w:noProof/>
          <w:color w:val="FF0000"/>
          <w:lang w:val="sr-Cyrl-CS"/>
        </w:rPr>
      </w:pPr>
      <w:r w:rsidRPr="00F93FBB">
        <w:rPr>
          <w:b/>
          <w:noProof/>
          <w:color w:val="FF0000"/>
          <w:lang w:val="sr-Cyrl-CS"/>
        </w:rPr>
        <w:tab/>
      </w:r>
    </w:p>
    <w:p w:rsidR="00CE5730" w:rsidRPr="002459F4" w:rsidRDefault="00CE5730" w:rsidP="00CE5730">
      <w:pPr>
        <w:jc w:val="both"/>
      </w:pPr>
      <w:r w:rsidRPr="002459F4">
        <w:rPr>
          <w:lang w:val="sr-Cyrl-CS"/>
        </w:rPr>
        <w:t>МИНИСТАРСТВО ПОЉОПРИ</w:t>
      </w:r>
      <w:r w:rsidR="006270BF" w:rsidRPr="002459F4">
        <w:rPr>
          <w:lang w:val="sr-Cyrl-CS"/>
        </w:rPr>
        <w:t>ВРЕДЕ И ЗАШТИТЕ ЖИВОТНЕ СРЕДИНЕ</w:t>
      </w:r>
    </w:p>
    <w:p w:rsidR="00CE5730" w:rsidRPr="002459F4" w:rsidRDefault="00CE5730" w:rsidP="00CE5730">
      <w:pPr>
        <w:jc w:val="both"/>
        <w:rPr>
          <w:lang w:val="sr-Cyrl-CS"/>
        </w:rPr>
      </w:pPr>
      <w:r w:rsidRPr="002459F4">
        <w:rPr>
          <w:lang w:val="sr-Cyrl-CS"/>
        </w:rPr>
        <w:t>РЕПУБЛИЧКА ДИРЕКЦИЈА ЗА ВОДЕ, Булевар уметности 2а, Београд</w:t>
      </w:r>
    </w:p>
    <w:p w:rsidR="00CE5730" w:rsidRPr="002459F4" w:rsidRDefault="00CE5730" w:rsidP="00CE5730">
      <w:pPr>
        <w:jc w:val="both"/>
        <w:rPr>
          <w:lang w:val="sr-Latn-CS"/>
        </w:rPr>
      </w:pPr>
      <w:r w:rsidRPr="002459F4">
        <w:rPr>
          <w:lang w:val="sr-Cyrl-CS"/>
        </w:rPr>
        <w:t>тел.011/ 201-33-60, факс011/311-53-70</w:t>
      </w:r>
      <w:r w:rsidRPr="002459F4">
        <w:t>;</w:t>
      </w:r>
    </w:p>
    <w:p w:rsidR="002F7C87" w:rsidRPr="002459F4" w:rsidRDefault="00CE5730" w:rsidP="00CE5730">
      <w:pPr>
        <w:jc w:val="both"/>
        <w:rPr>
          <w:lang w:val="sr-Cyrl-CS"/>
        </w:rPr>
      </w:pPr>
      <w:r w:rsidRPr="002459F4">
        <w:rPr>
          <w:lang w:val="sr-Latn-CS"/>
        </w:rPr>
        <w:t xml:space="preserve">E-mail: </w:t>
      </w:r>
      <w:hyperlink r:id="rId35" w:history="1">
        <w:r w:rsidRPr="002459F4">
          <w:rPr>
            <w:rStyle w:val="Hyperlink"/>
            <w:color w:val="auto"/>
            <w:lang w:val="sr-Latn-CS"/>
          </w:rPr>
          <w:t>vodoprivreda</w:t>
        </w:r>
        <w:r w:rsidRPr="002459F4">
          <w:rPr>
            <w:rStyle w:val="Hyperlink"/>
            <w:color w:val="auto"/>
          </w:rPr>
          <w:t>@</w:t>
        </w:r>
        <w:r w:rsidRPr="002459F4">
          <w:rPr>
            <w:rStyle w:val="Hyperlink"/>
            <w:color w:val="auto"/>
            <w:lang w:val="sr-Latn-CS"/>
          </w:rPr>
          <w:t>minpolj.gov.rs</w:t>
        </w:r>
      </w:hyperlink>
    </w:p>
    <w:p w:rsidR="006270BF" w:rsidRPr="00F93FBB" w:rsidRDefault="006270BF" w:rsidP="00CE5730">
      <w:pPr>
        <w:jc w:val="both"/>
        <w:rPr>
          <w:color w:val="FF0000"/>
          <w:lang w:val="sr-Cyrl-CS"/>
        </w:rPr>
      </w:pPr>
    </w:p>
    <w:p w:rsidR="00CE5730" w:rsidRPr="002459F4" w:rsidRDefault="006C7BD3" w:rsidP="00CE5730">
      <w:pPr>
        <w:jc w:val="both"/>
        <w:rPr>
          <w:lang w:val="sr-Latn-CS"/>
        </w:rPr>
      </w:pPr>
      <w:r>
        <w:rPr>
          <w:lang w:val="sr-Cyrl-CS"/>
        </w:rPr>
        <w:t xml:space="preserve"> ГЛАВНИ </w:t>
      </w:r>
      <w:r w:rsidR="00CE5730" w:rsidRPr="002459F4">
        <w:rPr>
          <w:lang w:val="sr-Cyrl-CS"/>
        </w:rPr>
        <w:t>КООРДИНАТОР ОДБРАНЕ ОД ПОПЛАВА:</w:t>
      </w:r>
    </w:p>
    <w:p w:rsidR="002F7C87" w:rsidRPr="002459F4" w:rsidRDefault="002F7C87" w:rsidP="002F7C87">
      <w:pPr>
        <w:autoSpaceDE w:val="0"/>
        <w:autoSpaceDN w:val="0"/>
        <w:adjustRightInd w:val="0"/>
        <w:jc w:val="both"/>
      </w:pPr>
      <w:r w:rsidRPr="002459F4">
        <w:t xml:space="preserve">Наташа Милић, моб. 064/840-40-41, E-mail: </w:t>
      </w:r>
      <w:hyperlink r:id="rId36" w:history="1">
        <w:r w:rsidRPr="002459F4">
          <w:rPr>
            <w:rStyle w:val="Hyperlink"/>
            <w:color w:val="auto"/>
          </w:rPr>
          <w:t>natasa.milic@minpolj.gov.rs</w:t>
        </w:r>
      </w:hyperlink>
      <w:r w:rsidRPr="002459F4">
        <w:t>,</w:t>
      </w:r>
    </w:p>
    <w:p w:rsidR="00CE5730" w:rsidRPr="00F93FBB" w:rsidRDefault="00CE5730" w:rsidP="00CE5730">
      <w:pPr>
        <w:jc w:val="both"/>
        <w:rPr>
          <w:color w:val="FF0000"/>
          <w:lang w:val="sr-Cyrl-CS"/>
        </w:rPr>
      </w:pPr>
    </w:p>
    <w:p w:rsidR="006270BF" w:rsidRDefault="006270BF" w:rsidP="00CE5730">
      <w:pPr>
        <w:jc w:val="both"/>
        <w:rPr>
          <w:color w:val="FF0000"/>
          <w:lang w:val="sr-Cyrl-CS"/>
        </w:rPr>
      </w:pPr>
    </w:p>
    <w:p w:rsidR="006C7BD3" w:rsidRPr="00F93FBB" w:rsidRDefault="006C7BD3" w:rsidP="00CE5730">
      <w:pPr>
        <w:jc w:val="both"/>
        <w:rPr>
          <w:color w:val="FF0000"/>
          <w:lang w:val="sr-Cyrl-CS"/>
        </w:rPr>
      </w:pPr>
    </w:p>
    <w:p w:rsidR="00CE5730" w:rsidRPr="00CE6C9B" w:rsidRDefault="00CE5730" w:rsidP="00CE5730">
      <w:pPr>
        <w:jc w:val="both"/>
        <w:rPr>
          <w:lang w:val="sr-Cyrl-CS"/>
        </w:rPr>
      </w:pPr>
      <w:r w:rsidRPr="00CE6C9B">
        <w:rPr>
          <w:lang w:val="sr-Cyrl-CS"/>
        </w:rPr>
        <w:t>ПОМОЋНИЦИ:</w:t>
      </w:r>
    </w:p>
    <w:p w:rsidR="006C7BD3" w:rsidRDefault="006C7BD3" w:rsidP="006C7BD3">
      <w:pPr>
        <w:autoSpaceDE w:val="0"/>
        <w:autoSpaceDN w:val="0"/>
        <w:adjustRightInd w:val="0"/>
        <w:jc w:val="both"/>
        <w:rPr>
          <w:color w:val="000000"/>
        </w:rPr>
      </w:pPr>
      <w:r>
        <w:rPr>
          <w:rFonts w:eastAsia="TimesNewRomanPSMT"/>
          <w:sz w:val="22"/>
          <w:szCs w:val="22"/>
          <w:lang w:val="sr-Cyrl-CS" w:eastAsia="sr-Latn-CS"/>
        </w:rPr>
        <w:t xml:space="preserve">Мерита Борота , тел.011/201-33-47 , </w:t>
      </w:r>
      <w:r>
        <w:rPr>
          <w:color w:val="000000"/>
        </w:rPr>
        <w:t>E-mail</w:t>
      </w:r>
      <w:r>
        <w:rPr>
          <w:color w:val="000000"/>
          <w:lang w:val="sr-Cyrl-CS"/>
        </w:rPr>
        <w:t xml:space="preserve"> </w:t>
      </w:r>
      <w:hyperlink r:id="rId37" w:history="1">
        <w:r w:rsidRPr="006F6694">
          <w:rPr>
            <w:rStyle w:val="Hyperlink"/>
          </w:rPr>
          <w:t>merita.borota@minpolj.gov.rs</w:t>
        </w:r>
      </w:hyperlink>
    </w:p>
    <w:p w:rsidR="006C7BD3" w:rsidRPr="008417CA" w:rsidRDefault="006C7BD3" w:rsidP="006C7BD3">
      <w:pPr>
        <w:autoSpaceDE w:val="0"/>
        <w:autoSpaceDN w:val="0"/>
        <w:adjustRightInd w:val="0"/>
        <w:jc w:val="both"/>
        <w:rPr>
          <w:rFonts w:eastAsia="TimesNewRomanPSMT"/>
          <w:sz w:val="22"/>
          <w:szCs w:val="22"/>
          <w:lang w:val="sr-Latn-CS" w:eastAsia="sr-Latn-CS"/>
        </w:rPr>
      </w:pPr>
      <w:r>
        <w:rPr>
          <w:color w:val="000000"/>
          <w:lang w:val="sr-Cyrl-CS"/>
        </w:rPr>
        <w:t>Милица</w:t>
      </w:r>
      <w:r>
        <w:rPr>
          <w:color w:val="000000"/>
        </w:rPr>
        <w:t xml:space="preserve"> Павловић, тел. 011/</w:t>
      </w:r>
      <w:r>
        <w:rPr>
          <w:color w:val="000000"/>
          <w:lang w:val="sr-Cyrl-CS"/>
        </w:rPr>
        <w:t>311-71-79</w:t>
      </w:r>
      <w:r>
        <w:rPr>
          <w:color w:val="000000"/>
        </w:rPr>
        <w:t>, E</w:t>
      </w:r>
      <w:r w:rsidRPr="006C7BD3">
        <w:rPr>
          <w:color w:val="000000"/>
        </w:rPr>
        <w:t>-mail:</w:t>
      </w:r>
      <w:r w:rsidRPr="00B52784">
        <w:rPr>
          <w:color w:val="000000"/>
          <w:u w:val="single"/>
        </w:rPr>
        <w:t xml:space="preserve"> </w:t>
      </w:r>
      <w:r w:rsidRPr="00B52784">
        <w:rPr>
          <w:color w:val="000000"/>
          <w:u w:val="single"/>
          <w:lang w:val="sr-Cyrl-CS"/>
        </w:rPr>
        <w:t>milica</w:t>
      </w:r>
      <w:r w:rsidRPr="00B52784">
        <w:rPr>
          <w:color w:val="000000"/>
          <w:u w:val="single"/>
        </w:rPr>
        <w:t>.pavlovic@minpolj.gov.rs</w:t>
      </w:r>
    </w:p>
    <w:p w:rsidR="001701B5" w:rsidRPr="00CE6C9B" w:rsidRDefault="001701B5" w:rsidP="00CE5730">
      <w:pPr>
        <w:jc w:val="both"/>
        <w:rPr>
          <w:lang w:val="sr-Cyrl-CS"/>
        </w:rPr>
      </w:pPr>
    </w:p>
    <w:p w:rsidR="00CE5730" w:rsidRPr="00CE6C9B" w:rsidRDefault="00F0193A" w:rsidP="00CE5730">
      <w:pPr>
        <w:jc w:val="both"/>
        <w:rPr>
          <w:lang w:val="sr-Cyrl-CS"/>
        </w:rPr>
      </w:pPr>
      <w:r w:rsidRPr="00CE6C9B">
        <w:rPr>
          <w:lang w:val="sr-Cyrl-CS"/>
        </w:rPr>
        <w:t>ЈВП „</w:t>
      </w:r>
      <w:r w:rsidR="00CE5730" w:rsidRPr="00CE6C9B">
        <w:rPr>
          <w:lang w:val="sr-Cyrl-CS"/>
        </w:rPr>
        <w:t>СРБИЈАВОДЕ</w:t>
      </w:r>
      <w:r w:rsidRPr="00CE6C9B">
        <w:rPr>
          <w:b/>
          <w:lang w:val="sr-Cyrl-CS"/>
        </w:rPr>
        <w:t>“</w:t>
      </w:r>
      <w:r w:rsidR="00CE5730" w:rsidRPr="00CE6C9B">
        <w:rPr>
          <w:lang w:val="sr-Cyrl-CS"/>
        </w:rPr>
        <w:t xml:space="preserve"> ВП „Сава“, Булевар уметности 2а, Београд</w:t>
      </w:r>
    </w:p>
    <w:p w:rsidR="00CE5730" w:rsidRPr="00CE6C9B" w:rsidRDefault="00CE5730" w:rsidP="00CE5730">
      <w:pPr>
        <w:jc w:val="both"/>
        <w:rPr>
          <w:lang w:val="sr-Cyrl-CS"/>
        </w:rPr>
      </w:pPr>
      <w:r w:rsidRPr="00CE6C9B">
        <w:rPr>
          <w:lang w:val="sr-Cyrl-CS"/>
        </w:rPr>
        <w:t>тел. 011/311-94-00, 311-94-02, 201-33-82, факс 011/311-94-03</w:t>
      </w:r>
    </w:p>
    <w:p w:rsidR="00CE5730" w:rsidRPr="00CE6C9B" w:rsidRDefault="00CE5730" w:rsidP="00CE5730">
      <w:pPr>
        <w:jc w:val="both"/>
        <w:rPr>
          <w:lang w:val="ru-RU"/>
        </w:rPr>
      </w:pPr>
      <w:r w:rsidRPr="00CE6C9B">
        <w:t>E</w:t>
      </w:r>
      <w:r w:rsidRPr="00CE6C9B">
        <w:rPr>
          <w:lang w:val="ru-RU"/>
        </w:rPr>
        <w:t>-</w:t>
      </w:r>
      <w:r w:rsidRPr="00CE6C9B">
        <w:t>mail</w:t>
      </w:r>
      <w:r w:rsidRPr="00CE6C9B">
        <w:rPr>
          <w:lang w:val="sr-Latn-CS"/>
        </w:rPr>
        <w:t>:</w:t>
      </w:r>
      <w:hyperlink r:id="rId38" w:history="1">
        <w:r w:rsidRPr="00CE6C9B">
          <w:rPr>
            <w:rStyle w:val="Hyperlink"/>
            <w:color w:val="auto"/>
          </w:rPr>
          <w:t>odbrana</w:t>
        </w:r>
        <w:r w:rsidRPr="00CE6C9B">
          <w:rPr>
            <w:rStyle w:val="Hyperlink"/>
            <w:color w:val="auto"/>
            <w:lang w:val="ru-RU"/>
          </w:rPr>
          <w:t>@</w:t>
        </w:r>
        <w:r w:rsidRPr="00CE6C9B">
          <w:rPr>
            <w:rStyle w:val="Hyperlink"/>
            <w:color w:val="auto"/>
          </w:rPr>
          <w:t>srbijavode</w:t>
        </w:r>
        <w:r w:rsidRPr="00CE6C9B">
          <w:rPr>
            <w:rStyle w:val="Hyperlink"/>
            <w:color w:val="auto"/>
            <w:lang w:val="ru-RU"/>
          </w:rPr>
          <w:t>.</w:t>
        </w:r>
        <w:r w:rsidRPr="00CE6C9B">
          <w:rPr>
            <w:rStyle w:val="Hyperlink"/>
            <w:color w:val="auto"/>
          </w:rPr>
          <w:t>rs</w:t>
        </w:r>
      </w:hyperlink>
      <w:r w:rsidRPr="00CE6C9B">
        <w:rPr>
          <w:lang w:val="ru-RU"/>
        </w:rPr>
        <w:t>.</w:t>
      </w:r>
    </w:p>
    <w:p w:rsidR="006270BF" w:rsidRPr="00CE6C9B" w:rsidRDefault="006270BF" w:rsidP="00CE5730">
      <w:pPr>
        <w:jc w:val="both"/>
        <w:rPr>
          <w:lang w:val="ru-RU"/>
        </w:rPr>
      </w:pPr>
    </w:p>
    <w:p w:rsidR="00CE5730" w:rsidRPr="00CE6C9B" w:rsidRDefault="00CE5730" w:rsidP="00CE5730">
      <w:pPr>
        <w:jc w:val="both"/>
        <w:rPr>
          <w:lang w:val="sr-Cyrl-CS"/>
        </w:rPr>
      </w:pPr>
      <w:r w:rsidRPr="00CE6C9B">
        <w:rPr>
          <w:lang w:val="sr-Cyrl-CS"/>
        </w:rPr>
        <w:t>ГЛАВНИ РУКОВОДИЛАЦ ОДБРАНЕ ОД ПОПЛАВЕ ВП САВА</w:t>
      </w:r>
    </w:p>
    <w:p w:rsidR="00CE5730" w:rsidRDefault="006C7BD3" w:rsidP="00CE5730">
      <w:pPr>
        <w:jc w:val="both"/>
        <w:rPr>
          <w:lang w:val="sr-Cyrl-CS"/>
        </w:rPr>
      </w:pPr>
      <w:r w:rsidRPr="008417CA">
        <w:rPr>
          <w:rFonts w:eastAsia="TimesNewRomanPSMT"/>
          <w:sz w:val="22"/>
          <w:szCs w:val="14"/>
          <w:lang w:val="sr-Latn-CS" w:eastAsia="sr-Latn-CS"/>
        </w:rPr>
        <w:t xml:space="preserve">Горан Пузовић, моб.064/840-40-07, E-mail: </w:t>
      </w:r>
      <w:hyperlink r:id="rId39" w:history="1">
        <w:r w:rsidRPr="00362469">
          <w:rPr>
            <w:rStyle w:val="Hyperlink"/>
            <w:rFonts w:eastAsia="TimesNewRomanPSMT"/>
            <w:sz w:val="22"/>
            <w:szCs w:val="14"/>
            <w:lang w:val="sr-Latn-CS" w:eastAsia="sr-Latn-CS"/>
          </w:rPr>
          <w:t>goran.puzovic@srbijavode.rs</w:t>
        </w:r>
      </w:hyperlink>
    </w:p>
    <w:p w:rsidR="007375BF" w:rsidRPr="007375BF" w:rsidRDefault="007375BF" w:rsidP="00CE5730">
      <w:pPr>
        <w:jc w:val="both"/>
        <w:rPr>
          <w:lang w:val="sr-Cyrl-CS"/>
        </w:rPr>
      </w:pPr>
    </w:p>
    <w:p w:rsidR="00CE5730" w:rsidRPr="00F93FBB" w:rsidRDefault="00CE5730" w:rsidP="00CE5730">
      <w:pPr>
        <w:ind w:left="720" w:firstLine="720"/>
        <w:jc w:val="both"/>
        <w:rPr>
          <w:color w:val="FF0000"/>
          <w:lang w:val="sr-Cyrl-CS"/>
        </w:rPr>
      </w:pPr>
    </w:p>
    <w:p w:rsidR="00CE5730" w:rsidRPr="00CE6C9B" w:rsidRDefault="00F0193A" w:rsidP="00CE5730">
      <w:pPr>
        <w:jc w:val="both"/>
        <w:rPr>
          <w:lang w:val="sr-Cyrl-CS"/>
        </w:rPr>
      </w:pPr>
      <w:r w:rsidRPr="00CE6C9B">
        <w:rPr>
          <w:lang w:val="sr-Cyrl-CS"/>
        </w:rPr>
        <w:t>ЈВП „СРБИЈАВОДЕ“ ВПЦ „</w:t>
      </w:r>
      <w:r w:rsidR="00CE5730" w:rsidRPr="00CE6C9B">
        <w:rPr>
          <w:lang w:val="sr-Cyrl-CS"/>
        </w:rPr>
        <w:t>САВА –ДУНАВ“, Бродарска 3, Н.Београд</w:t>
      </w:r>
    </w:p>
    <w:p w:rsidR="00CE5730" w:rsidRPr="00CE6C9B" w:rsidRDefault="00CE5730" w:rsidP="00CE5730">
      <w:pPr>
        <w:jc w:val="both"/>
        <w:rPr>
          <w:lang w:val="sr-Cyrl-CS"/>
        </w:rPr>
      </w:pPr>
      <w:r w:rsidRPr="00CE6C9B">
        <w:rPr>
          <w:lang w:val="sr-Cyrl-CS"/>
        </w:rPr>
        <w:t>тел. 011/214-31-40, 311-43-25, 213-58-64, 201-81-00</w:t>
      </w:r>
    </w:p>
    <w:p w:rsidR="00CE5730" w:rsidRDefault="00CE5730" w:rsidP="00CE5730">
      <w:pPr>
        <w:jc w:val="both"/>
        <w:rPr>
          <w:rStyle w:val="Hyperlink"/>
          <w:color w:val="auto"/>
          <w:lang w:val="sr-Latn-CS"/>
        </w:rPr>
      </w:pPr>
      <w:r w:rsidRPr="00CE6C9B">
        <w:rPr>
          <w:lang w:val="sr-Cyrl-CS"/>
        </w:rPr>
        <w:t xml:space="preserve">факс 011/311-29-27, 201-81-12,  </w:t>
      </w:r>
      <w:r w:rsidRPr="00CE6C9B">
        <w:t>E</w:t>
      </w:r>
      <w:r w:rsidRPr="00CE6C9B">
        <w:rPr>
          <w:lang w:val="sr-Latn-CS"/>
        </w:rPr>
        <w:t xml:space="preserve">-mail: </w:t>
      </w:r>
      <w:hyperlink r:id="rId40" w:history="1">
        <w:r w:rsidRPr="00CE6C9B">
          <w:rPr>
            <w:rStyle w:val="Hyperlink"/>
            <w:color w:val="auto"/>
            <w:lang w:val="sr-Latn-CS"/>
          </w:rPr>
          <w:t>vpcsava</w:t>
        </w:r>
        <w:r w:rsidRPr="00CE6C9B">
          <w:rPr>
            <w:rStyle w:val="Hyperlink"/>
            <w:color w:val="auto"/>
          </w:rPr>
          <w:t>@</w:t>
        </w:r>
        <w:r w:rsidRPr="00CE6C9B">
          <w:rPr>
            <w:rStyle w:val="Hyperlink"/>
            <w:color w:val="auto"/>
            <w:lang w:val="sr-Latn-CS"/>
          </w:rPr>
          <w:t>srbijavode.rs</w:t>
        </w:r>
      </w:hyperlink>
    </w:p>
    <w:p w:rsidR="00CE6C9B" w:rsidRPr="00F93FBB" w:rsidRDefault="00CE6C9B" w:rsidP="00CE5730">
      <w:pPr>
        <w:jc w:val="both"/>
        <w:rPr>
          <w:color w:val="FF0000"/>
          <w:lang w:val="sr-Cyrl-CS"/>
        </w:rPr>
      </w:pPr>
    </w:p>
    <w:p w:rsidR="00CE6C9B" w:rsidRPr="002A7637" w:rsidRDefault="00CE6C9B" w:rsidP="00CE6C9B">
      <w:pPr>
        <w:autoSpaceDE w:val="0"/>
        <w:autoSpaceDN w:val="0"/>
        <w:adjustRightInd w:val="0"/>
        <w:jc w:val="both"/>
        <w:rPr>
          <w:rFonts w:eastAsia="TimesNewRomanPSMT"/>
          <w:b/>
          <w:lang w:val="sr-Latn-CS" w:eastAsia="sr-Latn-CS"/>
        </w:rPr>
      </w:pPr>
      <w:r w:rsidRPr="002A7637">
        <w:rPr>
          <w:rFonts w:eastAsia="TimesNewRomanPSMT"/>
          <w:b/>
          <w:lang w:val="sr-Latn-CS" w:eastAsia="sr-Latn-CS"/>
        </w:rPr>
        <w:t>РУКОВОДИЛАЦ ОДБРАНЕ ОД ПОПЛАВА НА ВОДНОМ ПОДРУЧЈУ:</w:t>
      </w:r>
    </w:p>
    <w:p w:rsidR="00CE6C9B" w:rsidRPr="002A7637" w:rsidRDefault="00CE6C9B" w:rsidP="00CE6C9B">
      <w:pPr>
        <w:autoSpaceDE w:val="0"/>
        <w:autoSpaceDN w:val="0"/>
        <w:adjustRightInd w:val="0"/>
        <w:jc w:val="both"/>
        <w:rPr>
          <w:rFonts w:eastAsia="TimesNewRomanPSMT"/>
          <w:lang w:val="sr-Latn-CS" w:eastAsia="sr-Latn-CS"/>
        </w:rPr>
      </w:pPr>
      <w:r w:rsidRPr="002A7637">
        <w:rPr>
          <w:rFonts w:eastAsia="TimesNewRomanPSMT"/>
          <w:lang w:val="sr-Latn-CS" w:eastAsia="sr-Latn-CS"/>
        </w:rPr>
        <w:t>Директор: Душан Панић, моб. 064/840-41-00</w:t>
      </w:r>
    </w:p>
    <w:p w:rsidR="00CE6C9B" w:rsidRDefault="00CE6C9B" w:rsidP="00CE6C9B">
      <w:pPr>
        <w:autoSpaceDE w:val="0"/>
        <w:autoSpaceDN w:val="0"/>
        <w:adjustRightInd w:val="0"/>
        <w:jc w:val="both"/>
        <w:rPr>
          <w:rFonts w:eastAsia="TimesNewRomanPSMT"/>
          <w:lang w:val="sr-Cyrl-CS" w:eastAsia="sr-Latn-CS"/>
        </w:rPr>
      </w:pPr>
      <w:r w:rsidRPr="002A7637">
        <w:rPr>
          <w:rFonts w:eastAsia="TimesNewRomanPSMT"/>
          <w:lang w:val="sr-Latn-CS" w:eastAsia="sr-Latn-CS"/>
        </w:rPr>
        <w:t>E-mail: dusan.panic@srbijavode.rs</w:t>
      </w:r>
    </w:p>
    <w:p w:rsidR="00CE6C9B" w:rsidRPr="002A7637" w:rsidRDefault="00CE6C9B" w:rsidP="00CE6C9B">
      <w:pPr>
        <w:autoSpaceDE w:val="0"/>
        <w:autoSpaceDN w:val="0"/>
        <w:adjustRightInd w:val="0"/>
        <w:jc w:val="both"/>
        <w:rPr>
          <w:rFonts w:eastAsia="TimesNewRomanPSMT"/>
          <w:lang w:val="sr-Cyrl-CS" w:eastAsia="sr-Latn-CS"/>
        </w:rPr>
      </w:pPr>
    </w:p>
    <w:p w:rsidR="00CE6C9B" w:rsidRPr="002A7637" w:rsidRDefault="00CE6C9B" w:rsidP="00CE6C9B">
      <w:pPr>
        <w:autoSpaceDE w:val="0"/>
        <w:autoSpaceDN w:val="0"/>
        <w:adjustRightInd w:val="0"/>
        <w:jc w:val="both"/>
        <w:rPr>
          <w:rFonts w:eastAsia="TimesNewRomanPSMT"/>
          <w:b/>
          <w:lang w:val="sr-Latn-CS" w:eastAsia="sr-Latn-CS"/>
        </w:rPr>
      </w:pPr>
      <w:r>
        <w:rPr>
          <w:rFonts w:eastAsia="TimesNewRomanPSMT"/>
          <w:b/>
          <w:lang w:val="sr-Latn-CS" w:eastAsia="sr-Latn-CS"/>
        </w:rPr>
        <w:t>ЗАМЕНИК</w:t>
      </w:r>
      <w:r>
        <w:rPr>
          <w:rFonts w:eastAsia="TimesNewRomanPSMT"/>
          <w:b/>
          <w:lang w:val="sr-Cyrl-CS" w:eastAsia="sr-Latn-CS"/>
        </w:rPr>
        <w:t xml:space="preserve"> РУКОВОДИОЦА</w:t>
      </w:r>
      <w:r w:rsidRPr="002A7637">
        <w:rPr>
          <w:rFonts w:eastAsia="TimesNewRomanPSMT"/>
          <w:b/>
          <w:lang w:val="sr-Latn-CS" w:eastAsia="sr-Latn-CS"/>
        </w:rPr>
        <w:t xml:space="preserve"> НА ВОДНОМ ПОДРУЧЈУ:</w:t>
      </w:r>
    </w:p>
    <w:p w:rsidR="00CE6C9B" w:rsidRPr="002A7637" w:rsidRDefault="00CE6C9B" w:rsidP="00CE6C9B">
      <w:pPr>
        <w:autoSpaceDE w:val="0"/>
        <w:autoSpaceDN w:val="0"/>
        <w:adjustRightInd w:val="0"/>
        <w:jc w:val="both"/>
        <w:rPr>
          <w:rFonts w:eastAsia="TimesNewRomanPSMT"/>
          <w:lang w:val="sr-Latn-CS" w:eastAsia="sr-Latn-CS"/>
        </w:rPr>
      </w:pPr>
      <w:r w:rsidRPr="002A7637">
        <w:rPr>
          <w:rFonts w:eastAsia="TimesNewRomanPSMT"/>
          <w:lang w:val="sr-Latn-CS" w:eastAsia="sr-Latn-CS"/>
        </w:rPr>
        <w:t>Бранислав Ћамиловић, моб. 064/840-40-26</w:t>
      </w:r>
    </w:p>
    <w:p w:rsidR="00CE6C9B" w:rsidRPr="002A7637" w:rsidRDefault="00CE6C9B" w:rsidP="00CE6C9B">
      <w:pPr>
        <w:autoSpaceDE w:val="0"/>
        <w:autoSpaceDN w:val="0"/>
        <w:adjustRightInd w:val="0"/>
        <w:jc w:val="both"/>
        <w:rPr>
          <w:rFonts w:eastAsia="Calibri"/>
          <w:b/>
          <w:bCs/>
          <w:lang w:val="sr-Cyrl-CS" w:eastAsia="sr-Latn-CS"/>
        </w:rPr>
      </w:pPr>
      <w:r w:rsidRPr="002A7637">
        <w:rPr>
          <w:rFonts w:eastAsia="TimesNewRomanPSMT"/>
          <w:lang w:val="sr-Latn-CS" w:eastAsia="sr-Latn-CS"/>
        </w:rPr>
        <w:t>E-mail: branislav.camilovic@srbijavode.rs</w:t>
      </w:r>
    </w:p>
    <w:p w:rsidR="006270BF" w:rsidRPr="00F93FBB" w:rsidRDefault="006270BF" w:rsidP="00CE5730">
      <w:pPr>
        <w:jc w:val="both"/>
        <w:rPr>
          <w:color w:val="FF0000"/>
          <w:lang w:val="sr-Cyrl-CS"/>
        </w:rPr>
      </w:pPr>
    </w:p>
    <w:p w:rsidR="00CE5730" w:rsidRDefault="00CE5730" w:rsidP="00AD31D6">
      <w:pPr>
        <w:pStyle w:val="a"/>
        <w:ind w:left="0"/>
        <w:jc w:val="both"/>
        <w:rPr>
          <w:rFonts w:ascii="Times New Roman" w:hAnsi="Times New Roman"/>
          <w:b/>
          <w:noProof/>
          <w:sz w:val="24"/>
          <w:szCs w:val="24"/>
          <w:lang w:val="sr-Cyrl-CS"/>
        </w:rPr>
      </w:pPr>
    </w:p>
    <w:p w:rsidR="00B03EA9" w:rsidRDefault="00B03EA9" w:rsidP="00AD31D6">
      <w:pPr>
        <w:pStyle w:val="a"/>
        <w:ind w:left="0"/>
        <w:jc w:val="both"/>
        <w:rPr>
          <w:rFonts w:ascii="Times New Roman" w:hAnsi="Times New Roman"/>
          <w:b/>
          <w:noProof/>
          <w:sz w:val="24"/>
          <w:szCs w:val="24"/>
          <w:lang w:val="sr-Cyrl-CS"/>
        </w:rPr>
      </w:pPr>
    </w:p>
    <w:p w:rsidR="00B03EA9" w:rsidRDefault="00B03EA9" w:rsidP="00AD31D6">
      <w:pPr>
        <w:pStyle w:val="a"/>
        <w:ind w:left="0"/>
        <w:jc w:val="both"/>
        <w:rPr>
          <w:rFonts w:ascii="Times New Roman" w:hAnsi="Times New Roman"/>
          <w:b/>
          <w:noProof/>
          <w:sz w:val="24"/>
          <w:szCs w:val="24"/>
          <w:lang w:val="sr-Cyrl-CS"/>
        </w:rPr>
      </w:pPr>
    </w:p>
    <w:p w:rsidR="00B03EA9" w:rsidRPr="00AD31D6" w:rsidRDefault="00B03EA9" w:rsidP="00AD31D6">
      <w:pPr>
        <w:pStyle w:val="a"/>
        <w:ind w:left="0"/>
        <w:jc w:val="both"/>
        <w:rPr>
          <w:rFonts w:ascii="Times New Roman" w:hAnsi="Times New Roman"/>
          <w:b/>
          <w:noProof/>
          <w:sz w:val="24"/>
          <w:szCs w:val="24"/>
          <w:lang w:val="sr-Cyrl-CS"/>
        </w:rPr>
      </w:pPr>
    </w:p>
    <w:p w:rsidR="00CE5730" w:rsidRDefault="00CE5730" w:rsidP="00CE5730">
      <w:pPr>
        <w:pStyle w:val="a"/>
        <w:ind w:left="0"/>
        <w:jc w:val="both"/>
        <w:rPr>
          <w:rFonts w:ascii="Times New Roman" w:hAnsi="Times New Roman"/>
          <w:b/>
          <w:noProof/>
          <w:sz w:val="24"/>
          <w:szCs w:val="24"/>
          <w:lang w:val="sr-Cyrl-CS"/>
        </w:rPr>
      </w:pPr>
      <w:r w:rsidRPr="00053011">
        <w:rPr>
          <w:rFonts w:ascii="Times New Roman" w:hAnsi="Times New Roman"/>
          <w:b/>
          <w:noProof/>
          <w:sz w:val="24"/>
          <w:szCs w:val="24"/>
          <w:lang w:val="sr-Cyrl-CS"/>
        </w:rPr>
        <w:t>Задужени субјекти и имена надлежних лица за руковођење, организовање и спровођење одбране од поплава на водама 2.реда</w:t>
      </w:r>
    </w:p>
    <w:p w:rsidR="00CE5730" w:rsidRPr="00053011" w:rsidRDefault="00CE5730" w:rsidP="00CE5730">
      <w:pPr>
        <w:pStyle w:val="a"/>
        <w:ind w:left="284"/>
        <w:jc w:val="both"/>
        <w:rPr>
          <w:rFonts w:ascii="Times New Roman" w:hAnsi="Times New Roman"/>
          <w:b/>
          <w:noProof/>
          <w:sz w:val="24"/>
          <w:szCs w:val="24"/>
          <w:lang w:val="sr-Cyrl-CS"/>
        </w:rPr>
      </w:pPr>
    </w:p>
    <w:p w:rsidR="00CE5730" w:rsidRPr="00053011" w:rsidRDefault="00CE5730" w:rsidP="00CE5730">
      <w:pPr>
        <w:pStyle w:val="a"/>
        <w:ind w:left="0"/>
        <w:jc w:val="both"/>
        <w:rPr>
          <w:rFonts w:ascii="Times New Roman" w:hAnsi="Times New Roman"/>
          <w:b/>
          <w:noProof/>
          <w:sz w:val="24"/>
          <w:szCs w:val="24"/>
          <w:lang w:val="sr-Cyrl-CS"/>
        </w:rPr>
      </w:pPr>
      <w:r w:rsidRPr="00053011">
        <w:rPr>
          <w:rFonts w:ascii="Times New Roman" w:hAnsi="Times New Roman"/>
          <w:b/>
          <w:noProof/>
          <w:sz w:val="24"/>
          <w:szCs w:val="24"/>
          <w:lang w:val="sr-Cyrl-CS"/>
        </w:rPr>
        <w:t xml:space="preserve">Штаб за ванредне ситуације </w:t>
      </w:r>
    </w:p>
    <w:p w:rsidR="00CE5730" w:rsidRPr="00053011" w:rsidRDefault="00CE5730" w:rsidP="00CE5730">
      <w:pPr>
        <w:pStyle w:val="a"/>
        <w:ind w:left="284"/>
        <w:jc w:val="both"/>
        <w:rPr>
          <w:rFonts w:ascii="Times New Roman" w:hAnsi="Times New Roman"/>
          <w:b/>
          <w:noProof/>
          <w:sz w:val="24"/>
          <w:szCs w:val="24"/>
          <w:lang w:val="sr-Cyrl-CS"/>
        </w:rPr>
      </w:pPr>
    </w:p>
    <w:p w:rsidR="005F66D0" w:rsidRDefault="00CE5730" w:rsidP="006270BF">
      <w:pPr>
        <w:pStyle w:val="a"/>
        <w:ind w:left="284" w:firstLine="436"/>
        <w:jc w:val="both"/>
        <w:rPr>
          <w:rFonts w:ascii="Times New Roman" w:hAnsi="Times New Roman"/>
          <w:noProof/>
          <w:sz w:val="24"/>
          <w:szCs w:val="24"/>
          <w:lang w:val="sr-Cyrl-CS"/>
        </w:rPr>
      </w:pPr>
      <w:r w:rsidRPr="00053011">
        <w:rPr>
          <w:rFonts w:ascii="Times New Roman" w:hAnsi="Times New Roman"/>
          <w:noProof/>
          <w:sz w:val="24"/>
          <w:szCs w:val="24"/>
          <w:lang w:val="sr-Cyrl-CS"/>
        </w:rPr>
        <w:t>На основу општинске Одлуке</w:t>
      </w:r>
      <w:r w:rsidR="000063AD">
        <w:rPr>
          <w:rFonts w:ascii="Times New Roman" w:hAnsi="Times New Roman"/>
          <w:noProof/>
          <w:sz w:val="24"/>
          <w:szCs w:val="24"/>
          <w:lang w:val="sr-Cyrl-CS"/>
        </w:rPr>
        <w:t xml:space="preserve"> </w:t>
      </w:r>
      <w:r w:rsidRPr="00053011">
        <w:rPr>
          <w:rFonts w:ascii="Times New Roman" w:hAnsi="Times New Roman"/>
          <w:noProof/>
          <w:sz w:val="24"/>
          <w:szCs w:val="24"/>
          <w:lang w:val="sr-Cyrl-CS"/>
        </w:rPr>
        <w:t xml:space="preserve">о образовању Општинског штаба за ванредне ситуације у општини </w:t>
      </w:r>
      <w:r>
        <w:rPr>
          <w:rFonts w:ascii="Times New Roman" w:hAnsi="Times New Roman"/>
          <w:noProof/>
          <w:sz w:val="24"/>
          <w:szCs w:val="24"/>
          <w:lang w:val="sr-Cyrl-CS"/>
        </w:rPr>
        <w:t xml:space="preserve">Љиг </w:t>
      </w:r>
      <w:r w:rsidRPr="00053011">
        <w:rPr>
          <w:rFonts w:ascii="Times New Roman" w:hAnsi="Times New Roman"/>
          <w:noProof/>
          <w:sz w:val="24"/>
          <w:szCs w:val="24"/>
          <w:lang w:val="sr-Cyrl-CS"/>
        </w:rPr>
        <w:t xml:space="preserve">и Решења о именовању Команданта и Заменика команданта и постављања Начелника и чланова Штаба за ванредне ситуације општине </w:t>
      </w:r>
      <w:r>
        <w:rPr>
          <w:rFonts w:ascii="Times New Roman" w:hAnsi="Times New Roman"/>
          <w:noProof/>
          <w:sz w:val="24"/>
          <w:szCs w:val="24"/>
          <w:lang w:val="sr-Cyrl-CS"/>
        </w:rPr>
        <w:t>Љиг,</w:t>
      </w:r>
      <w:r w:rsidRPr="00053011">
        <w:rPr>
          <w:rFonts w:ascii="Times New Roman" w:hAnsi="Times New Roman"/>
          <w:noProof/>
          <w:sz w:val="24"/>
          <w:szCs w:val="24"/>
          <w:lang w:val="sr-Cyrl-CS"/>
        </w:rPr>
        <w:t xml:space="preserve"> формиран је Штаб за ванредне ситуације. </w:t>
      </w:r>
    </w:p>
    <w:p w:rsidR="00CE5730" w:rsidRPr="00053011" w:rsidRDefault="00CE5730" w:rsidP="00CE5730">
      <w:pPr>
        <w:tabs>
          <w:tab w:val="left" w:pos="8055"/>
        </w:tabs>
        <w:spacing w:after="60"/>
        <w:jc w:val="both"/>
        <w:rPr>
          <w:b/>
          <w:noProof/>
          <w:lang w:val="sr-Cyrl-CS"/>
        </w:rPr>
      </w:pPr>
      <w:r w:rsidRPr="00167C89">
        <w:rPr>
          <w:b/>
          <w:noProof/>
          <w:sz w:val="22"/>
          <w:lang w:val="sr-Cyrl-CS"/>
        </w:rPr>
        <w:t xml:space="preserve">Списак  чланова  штаба  за  ванредне  ситуације у  општини  </w:t>
      </w:r>
      <w:r>
        <w:rPr>
          <w:b/>
          <w:noProof/>
          <w:sz w:val="22"/>
          <w:lang w:val="sr-Cyrl-CS"/>
        </w:rPr>
        <w:t>Љиг</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675"/>
        <w:gridCol w:w="1801"/>
        <w:gridCol w:w="1644"/>
        <w:gridCol w:w="1929"/>
        <w:gridCol w:w="1048"/>
        <w:gridCol w:w="1048"/>
        <w:gridCol w:w="1431"/>
      </w:tblGrid>
      <w:tr w:rsidR="00CE5730" w:rsidRPr="00CA2D0D" w:rsidTr="005242FA">
        <w:trPr>
          <w:trHeight w:val="420"/>
        </w:trPr>
        <w:tc>
          <w:tcPr>
            <w:tcW w:w="675" w:type="dxa"/>
            <w:vMerge w:val="restart"/>
            <w:vAlign w:val="center"/>
          </w:tcPr>
          <w:p w:rsidR="00CE5730" w:rsidRPr="00CA2D0D" w:rsidRDefault="00CE5730" w:rsidP="005242FA">
            <w:pPr>
              <w:jc w:val="center"/>
              <w:rPr>
                <w:b/>
                <w:noProof/>
                <w:lang w:val="sr-Cyrl-CS"/>
              </w:rPr>
            </w:pPr>
            <w:r w:rsidRPr="00CA2D0D">
              <w:rPr>
                <w:b/>
                <w:noProof/>
                <w:sz w:val="22"/>
                <w:szCs w:val="22"/>
                <w:lang w:val="sr-Cyrl-CS"/>
              </w:rPr>
              <w:t>Редни број</w:t>
            </w:r>
          </w:p>
        </w:tc>
        <w:tc>
          <w:tcPr>
            <w:tcW w:w="1801" w:type="dxa"/>
            <w:vMerge w:val="restart"/>
            <w:vAlign w:val="center"/>
          </w:tcPr>
          <w:p w:rsidR="00CE5730" w:rsidRPr="00CA2D0D" w:rsidRDefault="00CE5730" w:rsidP="005242FA">
            <w:pPr>
              <w:jc w:val="center"/>
              <w:rPr>
                <w:b/>
                <w:noProof/>
                <w:lang w:val="sr-Cyrl-CS"/>
              </w:rPr>
            </w:pPr>
            <w:r w:rsidRPr="00CA2D0D">
              <w:rPr>
                <w:b/>
                <w:noProof/>
                <w:sz w:val="22"/>
                <w:szCs w:val="22"/>
                <w:lang w:val="sr-Cyrl-CS"/>
              </w:rPr>
              <w:t>Име и презиме</w:t>
            </w:r>
          </w:p>
        </w:tc>
        <w:tc>
          <w:tcPr>
            <w:tcW w:w="1644" w:type="dxa"/>
            <w:vMerge w:val="restart"/>
            <w:vAlign w:val="center"/>
          </w:tcPr>
          <w:p w:rsidR="00CE5730" w:rsidRPr="00CA2D0D" w:rsidRDefault="00CE5730" w:rsidP="005242FA">
            <w:pPr>
              <w:jc w:val="center"/>
              <w:rPr>
                <w:b/>
                <w:noProof/>
                <w:lang w:val="sr-Cyrl-CS"/>
              </w:rPr>
            </w:pPr>
            <w:r w:rsidRPr="00CA2D0D">
              <w:rPr>
                <w:b/>
                <w:noProof/>
                <w:sz w:val="22"/>
                <w:szCs w:val="22"/>
                <w:lang w:val="sr-Cyrl-CS"/>
              </w:rPr>
              <w:t>Назив предузећа,</w:t>
            </w:r>
          </w:p>
          <w:p w:rsidR="00CE5730" w:rsidRPr="00CA2D0D" w:rsidRDefault="00CE5730" w:rsidP="005242FA">
            <w:pPr>
              <w:jc w:val="center"/>
              <w:rPr>
                <w:b/>
                <w:noProof/>
                <w:lang w:val="sr-Cyrl-CS"/>
              </w:rPr>
            </w:pPr>
            <w:r w:rsidRPr="00CA2D0D">
              <w:rPr>
                <w:b/>
                <w:noProof/>
                <w:sz w:val="22"/>
                <w:szCs w:val="22"/>
                <w:lang w:val="sr-Cyrl-CS"/>
              </w:rPr>
              <w:t>установе где ради и функција</w:t>
            </w:r>
          </w:p>
          <w:p w:rsidR="00CE5730" w:rsidRPr="00CA2D0D" w:rsidRDefault="00CE5730" w:rsidP="005242FA">
            <w:pPr>
              <w:jc w:val="center"/>
              <w:rPr>
                <w:b/>
                <w:noProof/>
                <w:lang w:val="sr-Cyrl-CS"/>
              </w:rPr>
            </w:pPr>
          </w:p>
        </w:tc>
        <w:tc>
          <w:tcPr>
            <w:tcW w:w="1929" w:type="dxa"/>
            <w:vAlign w:val="center"/>
          </w:tcPr>
          <w:p w:rsidR="00CE5730" w:rsidRPr="00CA2D0D" w:rsidRDefault="00CE5730" w:rsidP="005242FA">
            <w:pPr>
              <w:jc w:val="center"/>
              <w:rPr>
                <w:b/>
                <w:noProof/>
                <w:lang w:val="sr-Cyrl-CS"/>
              </w:rPr>
            </w:pPr>
            <w:r w:rsidRPr="00CA2D0D">
              <w:rPr>
                <w:b/>
                <w:noProof/>
                <w:sz w:val="22"/>
                <w:szCs w:val="22"/>
                <w:lang w:val="sr-Cyrl-CS"/>
              </w:rPr>
              <w:t>АДРЕСА</w:t>
            </w:r>
          </w:p>
        </w:tc>
        <w:tc>
          <w:tcPr>
            <w:tcW w:w="3527" w:type="dxa"/>
            <w:gridSpan w:val="3"/>
            <w:vAlign w:val="center"/>
          </w:tcPr>
          <w:p w:rsidR="00CE5730" w:rsidRPr="00CA2D0D" w:rsidRDefault="00CE5730" w:rsidP="005242FA">
            <w:pPr>
              <w:jc w:val="center"/>
              <w:rPr>
                <w:b/>
                <w:noProof/>
                <w:lang w:val="sr-Cyrl-CS"/>
              </w:rPr>
            </w:pPr>
            <w:r w:rsidRPr="00CA2D0D">
              <w:rPr>
                <w:b/>
                <w:noProof/>
                <w:sz w:val="22"/>
                <w:szCs w:val="22"/>
                <w:lang w:val="sr-Cyrl-CS"/>
              </w:rPr>
              <w:t>ТЕЛЕФОН</w:t>
            </w:r>
          </w:p>
        </w:tc>
      </w:tr>
      <w:tr w:rsidR="00CE5730" w:rsidRPr="00CA2D0D" w:rsidTr="005242FA">
        <w:trPr>
          <w:trHeight w:val="495"/>
        </w:trPr>
        <w:tc>
          <w:tcPr>
            <w:tcW w:w="675" w:type="dxa"/>
            <w:vMerge/>
            <w:vAlign w:val="center"/>
          </w:tcPr>
          <w:p w:rsidR="00CE5730" w:rsidRPr="00CA2D0D" w:rsidRDefault="00CE5730" w:rsidP="005242FA">
            <w:pPr>
              <w:jc w:val="center"/>
              <w:rPr>
                <w:b/>
                <w:noProof/>
                <w:lang w:val="sr-Cyrl-CS"/>
              </w:rPr>
            </w:pPr>
          </w:p>
        </w:tc>
        <w:tc>
          <w:tcPr>
            <w:tcW w:w="1801" w:type="dxa"/>
            <w:vMerge/>
            <w:vAlign w:val="center"/>
          </w:tcPr>
          <w:p w:rsidR="00CE5730" w:rsidRPr="00CA2D0D" w:rsidRDefault="00CE5730" w:rsidP="005242FA">
            <w:pPr>
              <w:jc w:val="center"/>
              <w:rPr>
                <w:b/>
                <w:noProof/>
                <w:lang w:val="sr-Cyrl-CS"/>
              </w:rPr>
            </w:pPr>
          </w:p>
        </w:tc>
        <w:tc>
          <w:tcPr>
            <w:tcW w:w="1644" w:type="dxa"/>
            <w:vMerge/>
            <w:vAlign w:val="center"/>
          </w:tcPr>
          <w:p w:rsidR="00CE5730" w:rsidRPr="00CA2D0D" w:rsidRDefault="00CE5730" w:rsidP="005242FA">
            <w:pPr>
              <w:jc w:val="center"/>
              <w:rPr>
                <w:b/>
                <w:noProof/>
                <w:lang w:val="sr-Cyrl-CS"/>
              </w:rPr>
            </w:pPr>
          </w:p>
        </w:tc>
        <w:tc>
          <w:tcPr>
            <w:tcW w:w="1929" w:type="dxa"/>
            <w:vAlign w:val="center"/>
          </w:tcPr>
          <w:p w:rsidR="00CE5730" w:rsidRPr="00CA2D0D" w:rsidRDefault="00CE5730" w:rsidP="005242FA">
            <w:pPr>
              <w:jc w:val="center"/>
              <w:rPr>
                <w:b/>
                <w:noProof/>
                <w:lang w:val="sr-Cyrl-CS"/>
              </w:rPr>
            </w:pPr>
            <w:r w:rsidRPr="00CA2D0D">
              <w:rPr>
                <w:b/>
                <w:noProof/>
                <w:sz w:val="22"/>
                <w:szCs w:val="22"/>
                <w:lang w:val="sr-Cyrl-CS"/>
              </w:rPr>
              <w:t>На послу</w:t>
            </w:r>
          </w:p>
        </w:tc>
        <w:tc>
          <w:tcPr>
            <w:tcW w:w="1048" w:type="dxa"/>
            <w:vAlign w:val="center"/>
          </w:tcPr>
          <w:p w:rsidR="00CE5730" w:rsidRPr="00CA2D0D" w:rsidRDefault="00CE5730" w:rsidP="005242FA">
            <w:pPr>
              <w:jc w:val="center"/>
              <w:rPr>
                <w:b/>
                <w:noProof/>
                <w:lang w:val="sr-Cyrl-CS"/>
              </w:rPr>
            </w:pPr>
            <w:r w:rsidRPr="00CA2D0D">
              <w:rPr>
                <w:b/>
                <w:noProof/>
                <w:sz w:val="22"/>
                <w:szCs w:val="22"/>
                <w:lang w:val="sr-Cyrl-CS"/>
              </w:rPr>
              <w:t>посао</w:t>
            </w:r>
          </w:p>
        </w:tc>
        <w:tc>
          <w:tcPr>
            <w:tcW w:w="1048" w:type="dxa"/>
            <w:vAlign w:val="center"/>
          </w:tcPr>
          <w:p w:rsidR="00CE5730" w:rsidRPr="00CA2D0D" w:rsidRDefault="00CE5730" w:rsidP="005242FA">
            <w:pPr>
              <w:jc w:val="center"/>
              <w:rPr>
                <w:b/>
                <w:noProof/>
                <w:lang w:val="sr-Cyrl-CS"/>
              </w:rPr>
            </w:pPr>
            <w:r w:rsidRPr="00CA2D0D">
              <w:rPr>
                <w:b/>
                <w:noProof/>
                <w:sz w:val="22"/>
                <w:szCs w:val="22"/>
                <w:lang w:val="sr-Cyrl-CS"/>
              </w:rPr>
              <w:t>кући</w:t>
            </w:r>
          </w:p>
        </w:tc>
        <w:tc>
          <w:tcPr>
            <w:tcW w:w="1431" w:type="dxa"/>
            <w:vAlign w:val="center"/>
          </w:tcPr>
          <w:p w:rsidR="00CE5730" w:rsidRPr="00CA2D0D" w:rsidRDefault="00CE5730" w:rsidP="005242FA">
            <w:pPr>
              <w:jc w:val="center"/>
              <w:rPr>
                <w:b/>
                <w:noProof/>
                <w:lang w:val="sr-Cyrl-CS"/>
              </w:rPr>
            </w:pPr>
            <w:r w:rsidRPr="00CA2D0D">
              <w:rPr>
                <w:b/>
                <w:noProof/>
                <w:sz w:val="22"/>
                <w:szCs w:val="22"/>
                <w:lang w:val="sr-Cyrl-CS"/>
              </w:rPr>
              <w:t>мобилни</w:t>
            </w:r>
          </w:p>
        </w:tc>
      </w:tr>
      <w:tr w:rsidR="00CE5730" w:rsidRPr="00CA2D0D" w:rsidTr="005242FA">
        <w:tc>
          <w:tcPr>
            <w:tcW w:w="675" w:type="dxa"/>
            <w:vAlign w:val="center"/>
          </w:tcPr>
          <w:p w:rsidR="00CE5730" w:rsidRPr="00CA2D0D" w:rsidRDefault="00CE5730" w:rsidP="005242FA">
            <w:pPr>
              <w:jc w:val="center"/>
              <w:rPr>
                <w:b/>
                <w:noProof/>
                <w:lang w:val="sr-Cyrl-CS"/>
              </w:rPr>
            </w:pPr>
            <w:r w:rsidRPr="00CA2D0D">
              <w:rPr>
                <w:b/>
                <w:noProof/>
                <w:sz w:val="22"/>
                <w:szCs w:val="22"/>
                <w:lang w:val="sr-Cyrl-CS"/>
              </w:rPr>
              <w:t>1</w:t>
            </w:r>
          </w:p>
        </w:tc>
        <w:tc>
          <w:tcPr>
            <w:tcW w:w="1801" w:type="dxa"/>
            <w:vAlign w:val="center"/>
          </w:tcPr>
          <w:p w:rsidR="00CE5730" w:rsidRPr="00CA2D0D" w:rsidRDefault="00CE5730" w:rsidP="005242FA">
            <w:pPr>
              <w:jc w:val="center"/>
              <w:rPr>
                <w:b/>
                <w:noProof/>
                <w:lang w:val="sr-Cyrl-CS"/>
              </w:rPr>
            </w:pPr>
            <w:r w:rsidRPr="00CA2D0D">
              <w:rPr>
                <w:b/>
                <w:noProof/>
                <w:sz w:val="22"/>
                <w:szCs w:val="22"/>
                <w:lang w:val="sr-Cyrl-CS"/>
              </w:rPr>
              <w:t>2</w:t>
            </w:r>
          </w:p>
        </w:tc>
        <w:tc>
          <w:tcPr>
            <w:tcW w:w="1644" w:type="dxa"/>
            <w:vAlign w:val="center"/>
          </w:tcPr>
          <w:p w:rsidR="00CE5730" w:rsidRPr="00CA2D0D" w:rsidRDefault="00CE5730" w:rsidP="005242FA">
            <w:pPr>
              <w:jc w:val="center"/>
              <w:rPr>
                <w:b/>
                <w:noProof/>
                <w:lang w:val="sr-Cyrl-CS"/>
              </w:rPr>
            </w:pPr>
            <w:r w:rsidRPr="00CA2D0D">
              <w:rPr>
                <w:b/>
                <w:noProof/>
                <w:sz w:val="22"/>
                <w:szCs w:val="22"/>
                <w:lang w:val="sr-Cyrl-CS"/>
              </w:rPr>
              <w:t>3</w:t>
            </w:r>
          </w:p>
        </w:tc>
        <w:tc>
          <w:tcPr>
            <w:tcW w:w="1929" w:type="dxa"/>
            <w:vAlign w:val="center"/>
          </w:tcPr>
          <w:p w:rsidR="00CE5730" w:rsidRPr="00CA2D0D" w:rsidRDefault="00CE5730" w:rsidP="005242FA">
            <w:pPr>
              <w:jc w:val="center"/>
              <w:rPr>
                <w:b/>
                <w:noProof/>
                <w:lang w:val="sr-Cyrl-CS"/>
              </w:rPr>
            </w:pPr>
            <w:r w:rsidRPr="00CA2D0D">
              <w:rPr>
                <w:b/>
                <w:noProof/>
                <w:sz w:val="22"/>
                <w:szCs w:val="22"/>
                <w:lang w:val="sr-Cyrl-CS"/>
              </w:rPr>
              <w:t>4</w:t>
            </w:r>
          </w:p>
        </w:tc>
        <w:tc>
          <w:tcPr>
            <w:tcW w:w="1048" w:type="dxa"/>
            <w:vAlign w:val="center"/>
          </w:tcPr>
          <w:p w:rsidR="00CE5730" w:rsidRPr="00CA2D0D" w:rsidRDefault="00CE5730" w:rsidP="005242FA">
            <w:pPr>
              <w:jc w:val="center"/>
              <w:rPr>
                <w:b/>
                <w:noProof/>
                <w:lang w:val="sr-Cyrl-CS"/>
              </w:rPr>
            </w:pPr>
            <w:r w:rsidRPr="00CA2D0D">
              <w:rPr>
                <w:b/>
                <w:noProof/>
                <w:sz w:val="22"/>
                <w:szCs w:val="22"/>
                <w:lang w:val="sr-Cyrl-CS"/>
              </w:rPr>
              <w:t>5</w:t>
            </w:r>
          </w:p>
        </w:tc>
        <w:tc>
          <w:tcPr>
            <w:tcW w:w="1048" w:type="dxa"/>
            <w:vAlign w:val="center"/>
          </w:tcPr>
          <w:p w:rsidR="00CE5730" w:rsidRPr="00CA2D0D" w:rsidRDefault="00CE5730" w:rsidP="005242FA">
            <w:pPr>
              <w:jc w:val="center"/>
              <w:rPr>
                <w:b/>
                <w:noProof/>
                <w:lang w:val="sr-Cyrl-CS"/>
              </w:rPr>
            </w:pPr>
            <w:r w:rsidRPr="00CA2D0D">
              <w:rPr>
                <w:b/>
                <w:noProof/>
                <w:sz w:val="22"/>
                <w:szCs w:val="22"/>
                <w:lang w:val="sr-Cyrl-CS"/>
              </w:rPr>
              <w:t>7</w:t>
            </w:r>
          </w:p>
        </w:tc>
        <w:tc>
          <w:tcPr>
            <w:tcW w:w="1431" w:type="dxa"/>
            <w:vAlign w:val="center"/>
          </w:tcPr>
          <w:p w:rsidR="00CE5730" w:rsidRPr="00CA2D0D" w:rsidRDefault="00CE5730" w:rsidP="005242FA">
            <w:pPr>
              <w:jc w:val="center"/>
              <w:rPr>
                <w:b/>
                <w:noProof/>
                <w:lang w:val="sr-Cyrl-CS"/>
              </w:rPr>
            </w:pPr>
            <w:r w:rsidRPr="00CA2D0D">
              <w:rPr>
                <w:b/>
                <w:noProof/>
                <w:sz w:val="22"/>
                <w:szCs w:val="22"/>
                <w:lang w:val="sr-Cyrl-CS"/>
              </w:rPr>
              <w:t>8</w:t>
            </w:r>
          </w:p>
        </w:tc>
      </w:tr>
      <w:tr w:rsidR="00CE5730" w:rsidRPr="00CA2D0D" w:rsidTr="005242FA">
        <w:tc>
          <w:tcPr>
            <w:tcW w:w="675" w:type="dxa"/>
            <w:vAlign w:val="center"/>
          </w:tcPr>
          <w:p w:rsidR="00CE5730" w:rsidRPr="00CA2D0D" w:rsidRDefault="00CE5730" w:rsidP="005242FA">
            <w:pPr>
              <w:jc w:val="center"/>
              <w:rPr>
                <w:noProof/>
                <w:lang w:val="sr-Cyrl-CS"/>
              </w:rPr>
            </w:pPr>
            <w:r w:rsidRPr="00CA2D0D">
              <w:rPr>
                <w:noProof/>
                <w:sz w:val="22"/>
                <w:szCs w:val="22"/>
                <w:lang w:val="sr-Cyrl-CS"/>
              </w:rPr>
              <w:t>1.</w:t>
            </w:r>
          </w:p>
        </w:tc>
        <w:tc>
          <w:tcPr>
            <w:tcW w:w="1801" w:type="dxa"/>
            <w:vAlign w:val="center"/>
          </w:tcPr>
          <w:p w:rsidR="00CE5730" w:rsidRDefault="005F66D0" w:rsidP="005242FA">
            <w:pPr>
              <w:jc w:val="center"/>
              <w:rPr>
                <w:noProof/>
                <w:lang w:val="sr-Cyrl-CS"/>
              </w:rPr>
            </w:pPr>
            <w:r>
              <w:rPr>
                <w:noProof/>
                <w:lang w:val="sr-Cyrl-CS"/>
              </w:rPr>
              <w:t>Драган Лазаревић</w:t>
            </w:r>
          </w:p>
          <w:p w:rsidR="005F66D0" w:rsidRPr="00CA2D0D" w:rsidRDefault="005F66D0" w:rsidP="005242FA">
            <w:pPr>
              <w:jc w:val="center"/>
              <w:rPr>
                <w:noProof/>
                <w:lang w:val="sr-Cyrl-CS"/>
              </w:rPr>
            </w:pPr>
            <w:r w:rsidRPr="00CA2D0D">
              <w:rPr>
                <w:noProof/>
                <w:sz w:val="22"/>
                <w:szCs w:val="22"/>
                <w:lang w:val="sr-Cyrl-CS"/>
              </w:rPr>
              <w:t>кома</w:t>
            </w:r>
            <w:r>
              <w:rPr>
                <w:noProof/>
                <w:sz w:val="22"/>
                <w:szCs w:val="22"/>
                <w:lang w:val="sr-Cyrl-CS"/>
              </w:rPr>
              <w:t>н</w:t>
            </w:r>
            <w:r w:rsidRPr="00CA2D0D">
              <w:rPr>
                <w:noProof/>
                <w:sz w:val="22"/>
                <w:szCs w:val="22"/>
                <w:lang w:val="sr-Cyrl-CS"/>
              </w:rPr>
              <w:t>дант</w:t>
            </w:r>
          </w:p>
        </w:tc>
        <w:tc>
          <w:tcPr>
            <w:tcW w:w="1644" w:type="dxa"/>
            <w:vAlign w:val="center"/>
          </w:tcPr>
          <w:p w:rsidR="00CE5730" w:rsidRPr="00CA2D0D" w:rsidRDefault="00CE5730" w:rsidP="005242FA">
            <w:pPr>
              <w:jc w:val="center"/>
              <w:rPr>
                <w:noProof/>
                <w:lang w:val="sr-Cyrl-CS"/>
              </w:rPr>
            </w:pPr>
            <w:r w:rsidRPr="00CA2D0D">
              <w:rPr>
                <w:noProof/>
                <w:sz w:val="22"/>
                <w:szCs w:val="22"/>
                <w:lang w:val="sr-Cyrl-CS"/>
              </w:rPr>
              <w:t>Општина</w:t>
            </w:r>
          </w:p>
          <w:p w:rsidR="00CE5730" w:rsidRPr="00CA2D0D" w:rsidRDefault="00CE5730" w:rsidP="005242FA">
            <w:pPr>
              <w:jc w:val="center"/>
              <w:rPr>
                <w:noProof/>
                <w:lang w:val="sr-Cyrl-CS"/>
              </w:rPr>
            </w:pPr>
            <w:r w:rsidRPr="00CA2D0D">
              <w:rPr>
                <w:noProof/>
                <w:sz w:val="22"/>
                <w:szCs w:val="22"/>
                <w:lang w:val="sr-Cyrl-CS"/>
              </w:rPr>
              <w:t>Предс</w:t>
            </w:r>
            <w:r>
              <w:rPr>
                <w:noProof/>
                <w:sz w:val="22"/>
                <w:szCs w:val="22"/>
                <w:lang w:val="sr-Cyrl-CS"/>
              </w:rPr>
              <w:t>е</w:t>
            </w:r>
            <w:r w:rsidRPr="00CA2D0D">
              <w:rPr>
                <w:noProof/>
                <w:sz w:val="22"/>
                <w:szCs w:val="22"/>
                <w:lang w:val="sr-Cyrl-CS"/>
              </w:rPr>
              <w:t>дник општине</w:t>
            </w:r>
          </w:p>
        </w:tc>
        <w:tc>
          <w:tcPr>
            <w:tcW w:w="1929" w:type="dxa"/>
            <w:vAlign w:val="center"/>
          </w:tcPr>
          <w:p w:rsidR="00CE5730" w:rsidRPr="00CA2D0D" w:rsidRDefault="00CE5730" w:rsidP="005242FA">
            <w:pPr>
              <w:jc w:val="center"/>
              <w:rPr>
                <w:noProof/>
                <w:lang w:val="sr-Cyrl-CS"/>
              </w:rPr>
            </w:pPr>
            <w:r>
              <w:rPr>
                <w:noProof/>
                <w:sz w:val="22"/>
                <w:szCs w:val="22"/>
                <w:lang w:val="sr-Cyrl-CS"/>
              </w:rPr>
              <w:t>Љиг</w:t>
            </w:r>
          </w:p>
          <w:p w:rsidR="00CE5730" w:rsidRPr="00CA2D0D" w:rsidRDefault="00CE5730" w:rsidP="005242FA">
            <w:pPr>
              <w:jc w:val="center"/>
              <w:rPr>
                <w:noProof/>
                <w:lang w:val="sr-Cyrl-CS"/>
              </w:rPr>
            </w:pPr>
            <w:r w:rsidRPr="00CA2D0D">
              <w:rPr>
                <w:noProof/>
                <w:sz w:val="22"/>
                <w:szCs w:val="22"/>
                <w:lang w:val="sr-Cyrl-CS"/>
              </w:rPr>
              <w:t>Карађорђева 7.</w:t>
            </w:r>
          </w:p>
        </w:tc>
        <w:tc>
          <w:tcPr>
            <w:tcW w:w="1048" w:type="dxa"/>
            <w:vAlign w:val="center"/>
          </w:tcPr>
          <w:p w:rsidR="00CE5730" w:rsidRPr="00D94D88" w:rsidRDefault="00CE5730" w:rsidP="005242FA">
            <w:pPr>
              <w:jc w:val="center"/>
              <w:rPr>
                <w:noProof/>
              </w:rPr>
            </w:pPr>
            <w:r w:rsidRPr="00CA2D0D">
              <w:rPr>
                <w:noProof/>
                <w:sz w:val="22"/>
                <w:szCs w:val="22"/>
                <w:lang w:val="sr-Cyrl-CS"/>
              </w:rPr>
              <w:t>014/</w:t>
            </w:r>
            <w:r>
              <w:rPr>
                <w:noProof/>
                <w:sz w:val="22"/>
                <w:szCs w:val="22"/>
                <w:lang w:val="sr-Cyrl-CS"/>
              </w:rPr>
              <w:t>3445</w:t>
            </w:r>
            <w:r w:rsidR="00D94D88">
              <w:rPr>
                <w:noProof/>
                <w:sz w:val="22"/>
                <w:szCs w:val="22"/>
              </w:rPr>
              <w:t>-044</w:t>
            </w:r>
          </w:p>
        </w:tc>
        <w:tc>
          <w:tcPr>
            <w:tcW w:w="1048" w:type="dxa"/>
            <w:vAlign w:val="center"/>
          </w:tcPr>
          <w:p w:rsidR="00CE5730" w:rsidRPr="00D94D88" w:rsidRDefault="00CE5730" w:rsidP="005242FA">
            <w:pPr>
              <w:jc w:val="center"/>
              <w:rPr>
                <w:noProof/>
              </w:rPr>
            </w:pPr>
            <w:r w:rsidRPr="00CA2D0D">
              <w:rPr>
                <w:noProof/>
                <w:sz w:val="22"/>
                <w:szCs w:val="22"/>
                <w:lang w:val="sr-Cyrl-CS"/>
              </w:rPr>
              <w:t>014/</w:t>
            </w:r>
            <w:r w:rsidR="00D94D88">
              <w:rPr>
                <w:noProof/>
                <w:sz w:val="22"/>
                <w:szCs w:val="22"/>
                <w:lang w:val="sr-Cyrl-CS"/>
              </w:rPr>
              <w:t>344</w:t>
            </w:r>
            <w:r w:rsidR="00D94D88">
              <w:rPr>
                <w:noProof/>
                <w:sz w:val="22"/>
                <w:szCs w:val="22"/>
              </w:rPr>
              <w:t>4</w:t>
            </w:r>
            <w:r>
              <w:rPr>
                <w:noProof/>
                <w:sz w:val="22"/>
                <w:szCs w:val="22"/>
                <w:lang w:val="sr-Cyrl-CS"/>
              </w:rPr>
              <w:t>-</w:t>
            </w:r>
            <w:r w:rsidR="00D94D88">
              <w:rPr>
                <w:noProof/>
                <w:sz w:val="22"/>
                <w:szCs w:val="22"/>
              </w:rPr>
              <w:t>298</w:t>
            </w:r>
          </w:p>
        </w:tc>
        <w:tc>
          <w:tcPr>
            <w:tcW w:w="1431" w:type="dxa"/>
            <w:vAlign w:val="center"/>
          </w:tcPr>
          <w:p w:rsidR="00CE5730" w:rsidRPr="00A30D86" w:rsidRDefault="00FA366D" w:rsidP="00FA366D">
            <w:pPr>
              <w:rPr>
                <w:noProof/>
              </w:rPr>
            </w:pPr>
            <w:r>
              <w:rPr>
                <w:noProof/>
                <w:sz w:val="22"/>
                <w:szCs w:val="22"/>
              </w:rPr>
              <w:t>066/8110102</w:t>
            </w:r>
          </w:p>
        </w:tc>
      </w:tr>
      <w:tr w:rsidR="00CE5730" w:rsidRPr="00CA2D0D" w:rsidTr="005242FA">
        <w:trPr>
          <w:trHeight w:val="1132"/>
        </w:trPr>
        <w:tc>
          <w:tcPr>
            <w:tcW w:w="675" w:type="dxa"/>
            <w:vAlign w:val="center"/>
          </w:tcPr>
          <w:p w:rsidR="00CE5730" w:rsidRPr="00CA2D0D" w:rsidRDefault="00CE5730" w:rsidP="005242FA">
            <w:pPr>
              <w:jc w:val="center"/>
              <w:rPr>
                <w:noProof/>
                <w:lang w:val="sr-Cyrl-CS"/>
              </w:rPr>
            </w:pPr>
            <w:r w:rsidRPr="00CA2D0D">
              <w:rPr>
                <w:noProof/>
                <w:sz w:val="22"/>
                <w:szCs w:val="22"/>
                <w:lang w:val="sr-Cyrl-CS"/>
              </w:rPr>
              <w:t>2.</w:t>
            </w:r>
          </w:p>
        </w:tc>
        <w:tc>
          <w:tcPr>
            <w:tcW w:w="1801" w:type="dxa"/>
            <w:vAlign w:val="center"/>
          </w:tcPr>
          <w:p w:rsidR="005F66D0" w:rsidRDefault="005F66D0" w:rsidP="005F66D0">
            <w:pPr>
              <w:jc w:val="center"/>
              <w:rPr>
                <w:noProof/>
                <w:lang w:val="sr-Cyrl-CS"/>
              </w:rPr>
            </w:pPr>
            <w:r>
              <w:rPr>
                <w:noProof/>
                <w:sz w:val="22"/>
                <w:szCs w:val="22"/>
                <w:lang w:val="sr-Cyrl-CS"/>
              </w:rPr>
              <w:t>Миодраг</w:t>
            </w:r>
          </w:p>
          <w:p w:rsidR="005F66D0" w:rsidRPr="00CA2D0D" w:rsidRDefault="005F66D0" w:rsidP="005F66D0">
            <w:pPr>
              <w:jc w:val="center"/>
              <w:rPr>
                <w:noProof/>
                <w:lang w:val="sr-Cyrl-CS"/>
              </w:rPr>
            </w:pPr>
            <w:r>
              <w:rPr>
                <w:noProof/>
                <w:sz w:val="22"/>
                <w:szCs w:val="22"/>
                <w:lang w:val="sr-Cyrl-CS"/>
              </w:rPr>
              <w:t>Старчевић</w:t>
            </w:r>
          </w:p>
          <w:p w:rsidR="00CE5730" w:rsidRPr="00CA2D0D" w:rsidRDefault="00CE5730" w:rsidP="005F66D0">
            <w:pPr>
              <w:jc w:val="center"/>
              <w:rPr>
                <w:noProof/>
                <w:lang w:val="sr-Cyrl-CS"/>
              </w:rPr>
            </w:pPr>
            <w:r w:rsidRPr="00CA2D0D">
              <w:rPr>
                <w:noProof/>
                <w:sz w:val="22"/>
                <w:szCs w:val="22"/>
                <w:lang w:val="sr-Cyrl-CS"/>
              </w:rPr>
              <w:t>заменик ком.</w:t>
            </w:r>
          </w:p>
        </w:tc>
        <w:tc>
          <w:tcPr>
            <w:tcW w:w="1644" w:type="dxa"/>
            <w:vAlign w:val="center"/>
          </w:tcPr>
          <w:p w:rsidR="00CE5730" w:rsidRPr="00CA2D0D" w:rsidRDefault="00CE5730" w:rsidP="005242FA">
            <w:pPr>
              <w:jc w:val="center"/>
              <w:rPr>
                <w:noProof/>
                <w:lang w:val="sr-Cyrl-CS"/>
              </w:rPr>
            </w:pPr>
            <w:r w:rsidRPr="00CA2D0D">
              <w:rPr>
                <w:noProof/>
                <w:sz w:val="22"/>
                <w:szCs w:val="22"/>
                <w:lang w:val="sr-Cyrl-CS"/>
              </w:rPr>
              <w:t>Општина</w:t>
            </w:r>
          </w:p>
          <w:p w:rsidR="00CE5730" w:rsidRPr="00CA2D0D" w:rsidRDefault="00CE5730" w:rsidP="005242FA">
            <w:pPr>
              <w:jc w:val="center"/>
              <w:rPr>
                <w:noProof/>
                <w:lang w:val="sr-Cyrl-CS"/>
              </w:rPr>
            </w:pPr>
            <w:r w:rsidRPr="00CA2D0D">
              <w:rPr>
                <w:noProof/>
                <w:sz w:val="22"/>
                <w:szCs w:val="22"/>
                <w:lang w:val="sr-Cyrl-CS"/>
              </w:rPr>
              <w:t>Заменик председ.</w:t>
            </w:r>
          </w:p>
          <w:p w:rsidR="00CE5730" w:rsidRPr="00CA2D0D" w:rsidRDefault="00CE5730" w:rsidP="005242FA">
            <w:pPr>
              <w:jc w:val="center"/>
              <w:rPr>
                <w:noProof/>
                <w:lang w:val="sr-Cyrl-CS"/>
              </w:rPr>
            </w:pPr>
            <w:r w:rsidRPr="00CA2D0D">
              <w:rPr>
                <w:noProof/>
                <w:sz w:val="22"/>
                <w:szCs w:val="22"/>
                <w:lang w:val="sr-Cyrl-CS"/>
              </w:rPr>
              <w:t>општине</w:t>
            </w:r>
          </w:p>
        </w:tc>
        <w:tc>
          <w:tcPr>
            <w:tcW w:w="1929" w:type="dxa"/>
            <w:vAlign w:val="center"/>
          </w:tcPr>
          <w:p w:rsidR="00CE5730" w:rsidRPr="00CA2D0D" w:rsidRDefault="00CE5730" w:rsidP="005242FA">
            <w:pPr>
              <w:jc w:val="center"/>
              <w:rPr>
                <w:noProof/>
                <w:lang w:val="sr-Cyrl-CS"/>
              </w:rPr>
            </w:pPr>
            <w:r>
              <w:rPr>
                <w:noProof/>
                <w:sz w:val="22"/>
                <w:szCs w:val="22"/>
                <w:lang w:val="sr-Cyrl-CS"/>
              </w:rPr>
              <w:t>Љиг</w:t>
            </w:r>
          </w:p>
          <w:p w:rsidR="00CE5730" w:rsidRPr="00CA2D0D" w:rsidRDefault="00CE5730" w:rsidP="005242FA">
            <w:pPr>
              <w:jc w:val="center"/>
              <w:rPr>
                <w:noProof/>
                <w:lang w:val="sr-Cyrl-CS"/>
              </w:rPr>
            </w:pPr>
            <w:r w:rsidRPr="00CA2D0D">
              <w:rPr>
                <w:noProof/>
                <w:sz w:val="22"/>
                <w:szCs w:val="22"/>
                <w:lang w:val="sr-Cyrl-CS"/>
              </w:rPr>
              <w:t>Карађорђева 7.</w:t>
            </w:r>
          </w:p>
        </w:tc>
        <w:tc>
          <w:tcPr>
            <w:tcW w:w="1048" w:type="dxa"/>
            <w:vAlign w:val="center"/>
          </w:tcPr>
          <w:p w:rsidR="00CE5730" w:rsidRPr="00CA2D0D" w:rsidRDefault="00CE5730" w:rsidP="005242FA">
            <w:pPr>
              <w:jc w:val="center"/>
              <w:rPr>
                <w:noProof/>
                <w:lang w:val="sr-Cyrl-CS"/>
              </w:rPr>
            </w:pPr>
            <w:r w:rsidRPr="00CA2D0D">
              <w:rPr>
                <w:noProof/>
                <w:sz w:val="22"/>
                <w:szCs w:val="22"/>
                <w:lang w:val="sr-Cyrl-CS"/>
              </w:rPr>
              <w:t>014/</w:t>
            </w:r>
            <w:r>
              <w:rPr>
                <w:noProof/>
                <w:sz w:val="22"/>
                <w:szCs w:val="22"/>
                <w:lang w:val="sr-Cyrl-CS"/>
              </w:rPr>
              <w:t>3445-044</w:t>
            </w:r>
          </w:p>
        </w:tc>
        <w:tc>
          <w:tcPr>
            <w:tcW w:w="1048" w:type="dxa"/>
            <w:vAlign w:val="center"/>
          </w:tcPr>
          <w:p w:rsidR="00CE5730" w:rsidRPr="00D94D88" w:rsidRDefault="00CE5730" w:rsidP="005242FA">
            <w:pPr>
              <w:jc w:val="center"/>
              <w:rPr>
                <w:noProof/>
              </w:rPr>
            </w:pPr>
            <w:r w:rsidRPr="00CA2D0D">
              <w:rPr>
                <w:noProof/>
                <w:sz w:val="22"/>
                <w:szCs w:val="22"/>
                <w:lang w:val="sr-Cyrl-CS"/>
              </w:rPr>
              <w:t>014/</w:t>
            </w:r>
            <w:r>
              <w:rPr>
                <w:noProof/>
                <w:sz w:val="22"/>
                <w:szCs w:val="22"/>
                <w:lang w:val="sr-Cyrl-CS"/>
              </w:rPr>
              <w:t>3444-</w:t>
            </w:r>
            <w:r w:rsidR="00D94D88">
              <w:rPr>
                <w:noProof/>
                <w:sz w:val="22"/>
                <w:szCs w:val="22"/>
              </w:rPr>
              <w:t>337</w:t>
            </w:r>
          </w:p>
        </w:tc>
        <w:tc>
          <w:tcPr>
            <w:tcW w:w="1431" w:type="dxa"/>
            <w:vAlign w:val="center"/>
          </w:tcPr>
          <w:p w:rsidR="00CE5730" w:rsidRPr="00FA366D" w:rsidRDefault="00FA366D" w:rsidP="005242FA">
            <w:pPr>
              <w:rPr>
                <w:noProof/>
              </w:rPr>
            </w:pPr>
            <w:r>
              <w:rPr>
                <w:noProof/>
                <w:sz w:val="22"/>
                <w:szCs w:val="22"/>
              </w:rPr>
              <w:t>063/8055022</w:t>
            </w:r>
          </w:p>
        </w:tc>
      </w:tr>
      <w:tr w:rsidR="00CE5730" w:rsidRPr="00CA2D0D" w:rsidTr="005242FA">
        <w:tc>
          <w:tcPr>
            <w:tcW w:w="675" w:type="dxa"/>
            <w:vAlign w:val="center"/>
          </w:tcPr>
          <w:p w:rsidR="00CE5730" w:rsidRDefault="009239E4" w:rsidP="005242FA">
            <w:pPr>
              <w:jc w:val="center"/>
              <w:rPr>
                <w:noProof/>
                <w:lang w:val="sr-Cyrl-CS"/>
              </w:rPr>
            </w:pPr>
            <w:r>
              <w:rPr>
                <w:noProof/>
                <w:sz w:val="22"/>
                <w:szCs w:val="22"/>
                <w:lang w:val="sr-Cyrl-CS"/>
              </w:rPr>
              <w:t>3</w:t>
            </w:r>
            <w:r w:rsidR="00CE5730">
              <w:rPr>
                <w:noProof/>
                <w:sz w:val="22"/>
                <w:szCs w:val="22"/>
                <w:lang w:val="sr-Cyrl-CS"/>
              </w:rPr>
              <w:t>.</w:t>
            </w:r>
          </w:p>
        </w:tc>
        <w:tc>
          <w:tcPr>
            <w:tcW w:w="1801" w:type="dxa"/>
            <w:vAlign w:val="center"/>
          </w:tcPr>
          <w:p w:rsidR="00CE5730" w:rsidRPr="00CA2D0D" w:rsidRDefault="00CE5730" w:rsidP="005242FA">
            <w:pPr>
              <w:jc w:val="center"/>
              <w:rPr>
                <w:noProof/>
                <w:lang w:val="sr-Cyrl-CS"/>
              </w:rPr>
            </w:pPr>
            <w:r>
              <w:rPr>
                <w:noProof/>
                <w:sz w:val="22"/>
                <w:szCs w:val="22"/>
                <w:lang w:val="sr-Cyrl-CS"/>
              </w:rPr>
              <w:t>Стево Вранешевић</w:t>
            </w:r>
          </w:p>
          <w:p w:rsidR="00CE5730" w:rsidRPr="00CA2D0D" w:rsidRDefault="00CE5730" w:rsidP="005242FA">
            <w:pPr>
              <w:jc w:val="center"/>
              <w:rPr>
                <w:noProof/>
                <w:lang w:val="sr-Cyrl-CS"/>
              </w:rPr>
            </w:pPr>
            <w:r w:rsidRPr="00CA2D0D">
              <w:rPr>
                <w:noProof/>
                <w:sz w:val="22"/>
                <w:szCs w:val="22"/>
                <w:lang w:val="sr-Cyrl-CS"/>
              </w:rPr>
              <w:t>члан</w:t>
            </w:r>
          </w:p>
        </w:tc>
        <w:tc>
          <w:tcPr>
            <w:tcW w:w="1644" w:type="dxa"/>
            <w:vAlign w:val="center"/>
          </w:tcPr>
          <w:p w:rsidR="00CE5730" w:rsidRPr="00CA2D0D" w:rsidRDefault="00CE5730" w:rsidP="005242FA">
            <w:pPr>
              <w:jc w:val="center"/>
              <w:rPr>
                <w:noProof/>
                <w:lang w:val="sr-Cyrl-CS"/>
              </w:rPr>
            </w:pPr>
            <w:r w:rsidRPr="00CA2D0D">
              <w:rPr>
                <w:noProof/>
                <w:sz w:val="22"/>
                <w:szCs w:val="22"/>
                <w:lang w:val="sr-Cyrl-CS"/>
              </w:rPr>
              <w:t>Општина</w:t>
            </w:r>
          </w:p>
          <w:p w:rsidR="00CE5730" w:rsidRPr="00CA2D0D" w:rsidRDefault="00CE5730" w:rsidP="005242FA">
            <w:pPr>
              <w:jc w:val="center"/>
              <w:rPr>
                <w:noProof/>
                <w:lang w:val="sr-Cyrl-CS"/>
              </w:rPr>
            </w:pPr>
            <w:r w:rsidRPr="00CA2D0D">
              <w:rPr>
                <w:noProof/>
                <w:sz w:val="22"/>
                <w:szCs w:val="22"/>
                <w:lang w:val="sr-Cyrl-CS"/>
              </w:rPr>
              <w:t>Начелник општинске управе</w:t>
            </w:r>
          </w:p>
        </w:tc>
        <w:tc>
          <w:tcPr>
            <w:tcW w:w="1929" w:type="dxa"/>
            <w:vAlign w:val="center"/>
          </w:tcPr>
          <w:p w:rsidR="00CE5730" w:rsidRPr="00CA2D0D" w:rsidRDefault="00CE5730" w:rsidP="005242FA">
            <w:pPr>
              <w:jc w:val="center"/>
              <w:rPr>
                <w:noProof/>
                <w:lang w:val="sr-Cyrl-CS"/>
              </w:rPr>
            </w:pPr>
            <w:r>
              <w:rPr>
                <w:noProof/>
                <w:sz w:val="22"/>
                <w:szCs w:val="22"/>
                <w:lang w:val="sr-Cyrl-CS"/>
              </w:rPr>
              <w:t>Љиг</w:t>
            </w:r>
          </w:p>
          <w:p w:rsidR="00CE5730" w:rsidRPr="00CA2D0D" w:rsidRDefault="00CE5730" w:rsidP="005242FA">
            <w:pPr>
              <w:jc w:val="center"/>
              <w:rPr>
                <w:noProof/>
                <w:lang w:val="sr-Cyrl-CS"/>
              </w:rPr>
            </w:pPr>
            <w:r w:rsidRPr="00CA2D0D">
              <w:rPr>
                <w:noProof/>
                <w:sz w:val="22"/>
                <w:szCs w:val="22"/>
                <w:lang w:val="sr-Cyrl-CS"/>
              </w:rPr>
              <w:t>Карађорђева 7.</w:t>
            </w:r>
          </w:p>
        </w:tc>
        <w:tc>
          <w:tcPr>
            <w:tcW w:w="1048" w:type="dxa"/>
            <w:vAlign w:val="center"/>
          </w:tcPr>
          <w:p w:rsidR="00CE5730" w:rsidRPr="00CA2D0D" w:rsidRDefault="00CE5730" w:rsidP="005242FA">
            <w:pPr>
              <w:jc w:val="center"/>
              <w:rPr>
                <w:noProof/>
                <w:lang w:val="sr-Cyrl-CS"/>
              </w:rPr>
            </w:pPr>
            <w:r w:rsidRPr="00CA2D0D">
              <w:rPr>
                <w:noProof/>
                <w:sz w:val="22"/>
                <w:szCs w:val="22"/>
                <w:lang w:val="sr-Cyrl-CS"/>
              </w:rPr>
              <w:t>014/</w:t>
            </w:r>
            <w:r>
              <w:rPr>
                <w:noProof/>
                <w:sz w:val="22"/>
                <w:szCs w:val="22"/>
                <w:lang w:val="sr-Cyrl-CS"/>
              </w:rPr>
              <w:t>3445-019</w:t>
            </w:r>
          </w:p>
        </w:tc>
        <w:tc>
          <w:tcPr>
            <w:tcW w:w="1048" w:type="dxa"/>
            <w:vAlign w:val="center"/>
          </w:tcPr>
          <w:p w:rsidR="00CE5730" w:rsidRPr="00CA2D0D" w:rsidRDefault="00CE5730" w:rsidP="005242FA">
            <w:pPr>
              <w:jc w:val="center"/>
              <w:rPr>
                <w:noProof/>
                <w:lang w:val="sr-Cyrl-CS"/>
              </w:rPr>
            </w:pPr>
            <w:r w:rsidRPr="00CA2D0D">
              <w:rPr>
                <w:noProof/>
                <w:sz w:val="22"/>
                <w:szCs w:val="22"/>
                <w:lang w:val="sr-Cyrl-CS"/>
              </w:rPr>
              <w:t>014/</w:t>
            </w:r>
            <w:r>
              <w:rPr>
                <w:noProof/>
                <w:sz w:val="22"/>
                <w:szCs w:val="22"/>
                <w:lang w:val="sr-Cyrl-CS"/>
              </w:rPr>
              <w:t>3443-567</w:t>
            </w:r>
          </w:p>
        </w:tc>
        <w:tc>
          <w:tcPr>
            <w:tcW w:w="1431" w:type="dxa"/>
            <w:vAlign w:val="center"/>
          </w:tcPr>
          <w:p w:rsidR="00CE5730" w:rsidRPr="00CA2D0D" w:rsidRDefault="00CE5730" w:rsidP="005242FA">
            <w:pPr>
              <w:jc w:val="center"/>
              <w:rPr>
                <w:noProof/>
                <w:lang w:val="sr-Cyrl-CS"/>
              </w:rPr>
            </w:pPr>
            <w:r w:rsidRPr="00CA2D0D">
              <w:rPr>
                <w:noProof/>
                <w:sz w:val="22"/>
                <w:szCs w:val="22"/>
                <w:lang w:val="sr-Cyrl-CS"/>
              </w:rPr>
              <w:t>064/</w:t>
            </w:r>
            <w:r>
              <w:rPr>
                <w:noProof/>
                <w:sz w:val="22"/>
                <w:szCs w:val="22"/>
                <w:lang w:val="sr-Cyrl-CS"/>
              </w:rPr>
              <w:t>160-6251</w:t>
            </w:r>
          </w:p>
        </w:tc>
      </w:tr>
      <w:tr w:rsidR="00CE5730" w:rsidRPr="00CA2D0D" w:rsidTr="005242FA">
        <w:tc>
          <w:tcPr>
            <w:tcW w:w="675" w:type="dxa"/>
            <w:vAlign w:val="center"/>
          </w:tcPr>
          <w:p w:rsidR="00CE5730" w:rsidRPr="00CA2D0D" w:rsidRDefault="009239E4" w:rsidP="005242FA">
            <w:pPr>
              <w:jc w:val="center"/>
              <w:rPr>
                <w:noProof/>
                <w:lang w:val="sr-Cyrl-CS"/>
              </w:rPr>
            </w:pPr>
            <w:r>
              <w:rPr>
                <w:noProof/>
                <w:sz w:val="22"/>
                <w:szCs w:val="22"/>
                <w:lang w:val="sr-Cyrl-CS"/>
              </w:rPr>
              <w:t>4</w:t>
            </w:r>
            <w:r w:rsidR="00CE5730" w:rsidRPr="00CA2D0D">
              <w:rPr>
                <w:noProof/>
                <w:sz w:val="22"/>
                <w:szCs w:val="22"/>
                <w:lang w:val="sr-Cyrl-CS"/>
              </w:rPr>
              <w:t>.</w:t>
            </w:r>
          </w:p>
        </w:tc>
        <w:tc>
          <w:tcPr>
            <w:tcW w:w="1801" w:type="dxa"/>
            <w:vAlign w:val="center"/>
          </w:tcPr>
          <w:p w:rsidR="00CE5730" w:rsidRPr="00FA366D" w:rsidRDefault="00FA366D" w:rsidP="005242FA">
            <w:pPr>
              <w:jc w:val="center"/>
              <w:rPr>
                <w:noProof/>
                <w:lang w:val="sr-Cyrl-CS"/>
              </w:rPr>
            </w:pPr>
            <w:r w:rsidRPr="00FA366D">
              <w:rPr>
                <w:noProof/>
                <w:lang w:val="sr-Cyrl-CS"/>
              </w:rPr>
              <w:t>Жикица Митровић</w:t>
            </w:r>
          </w:p>
        </w:tc>
        <w:tc>
          <w:tcPr>
            <w:tcW w:w="1644" w:type="dxa"/>
            <w:vAlign w:val="center"/>
          </w:tcPr>
          <w:p w:rsidR="00CE5730" w:rsidRPr="00FA366D" w:rsidRDefault="00CE5730" w:rsidP="005242FA">
            <w:pPr>
              <w:jc w:val="center"/>
              <w:rPr>
                <w:noProof/>
                <w:lang w:val="sr-Cyrl-CS"/>
              </w:rPr>
            </w:pPr>
            <w:r w:rsidRPr="00FA366D">
              <w:rPr>
                <w:noProof/>
                <w:sz w:val="22"/>
                <w:szCs w:val="22"/>
                <w:lang w:val="sr-Cyrl-CS"/>
              </w:rPr>
              <w:t>МУП-ПС Љиг</w:t>
            </w:r>
          </w:p>
          <w:p w:rsidR="00CE5730" w:rsidRPr="00FA366D" w:rsidRDefault="00CE5730" w:rsidP="005242FA">
            <w:pPr>
              <w:jc w:val="center"/>
              <w:rPr>
                <w:noProof/>
                <w:lang w:val="sr-Cyrl-CS"/>
              </w:rPr>
            </w:pPr>
            <w:r w:rsidRPr="00FA366D">
              <w:rPr>
                <w:noProof/>
                <w:sz w:val="22"/>
                <w:szCs w:val="22"/>
                <w:lang w:val="sr-Cyrl-CS"/>
              </w:rPr>
              <w:t>Командир</w:t>
            </w:r>
          </w:p>
        </w:tc>
        <w:tc>
          <w:tcPr>
            <w:tcW w:w="1929" w:type="dxa"/>
            <w:vAlign w:val="center"/>
          </w:tcPr>
          <w:p w:rsidR="00CE5730" w:rsidRPr="00CA2D0D" w:rsidRDefault="00CE5730" w:rsidP="005242FA">
            <w:pPr>
              <w:jc w:val="center"/>
              <w:rPr>
                <w:noProof/>
                <w:lang w:val="sr-Cyrl-CS"/>
              </w:rPr>
            </w:pPr>
            <w:r>
              <w:rPr>
                <w:noProof/>
                <w:sz w:val="22"/>
                <w:szCs w:val="22"/>
                <w:lang w:val="sr-Cyrl-CS"/>
              </w:rPr>
              <w:t>Љиг</w:t>
            </w:r>
          </w:p>
          <w:p w:rsidR="00CE5730" w:rsidRPr="00CA2D0D" w:rsidRDefault="00CE5730" w:rsidP="005242FA">
            <w:pPr>
              <w:jc w:val="center"/>
              <w:rPr>
                <w:noProof/>
                <w:lang w:val="sr-Cyrl-CS"/>
              </w:rPr>
            </w:pPr>
            <w:r>
              <w:rPr>
                <w:noProof/>
                <w:sz w:val="22"/>
                <w:szCs w:val="22"/>
                <w:lang w:val="sr-Cyrl-CS"/>
              </w:rPr>
              <w:t>Хаџи Ђерина бб</w:t>
            </w:r>
          </w:p>
        </w:tc>
        <w:tc>
          <w:tcPr>
            <w:tcW w:w="1048" w:type="dxa"/>
            <w:vAlign w:val="center"/>
          </w:tcPr>
          <w:p w:rsidR="00CE5730" w:rsidRPr="00876E66" w:rsidRDefault="00CE5730" w:rsidP="005242FA">
            <w:pPr>
              <w:jc w:val="center"/>
              <w:rPr>
                <w:lang w:val="sr-Cyrl-CS"/>
              </w:rPr>
            </w:pPr>
            <w:r w:rsidRPr="00876E66">
              <w:rPr>
                <w:sz w:val="22"/>
                <w:szCs w:val="22"/>
                <w:lang w:val="sr-Cyrl-CS"/>
              </w:rPr>
              <w:t>014/3445-142</w:t>
            </w:r>
          </w:p>
          <w:p w:rsidR="00CE5730" w:rsidRPr="00876E66" w:rsidRDefault="00CE5730" w:rsidP="005242FA">
            <w:pPr>
              <w:jc w:val="center"/>
              <w:rPr>
                <w:noProof/>
                <w:lang w:val="sr-Cyrl-CS"/>
              </w:rPr>
            </w:pPr>
            <w:r w:rsidRPr="00876E66">
              <w:rPr>
                <w:sz w:val="22"/>
                <w:szCs w:val="22"/>
                <w:lang w:val="sr-Cyrl-CS"/>
              </w:rPr>
              <w:t>014/3443-946</w:t>
            </w:r>
          </w:p>
        </w:tc>
        <w:tc>
          <w:tcPr>
            <w:tcW w:w="1048" w:type="dxa"/>
            <w:vAlign w:val="center"/>
          </w:tcPr>
          <w:p w:rsidR="00CE5730" w:rsidRPr="00CA2D0D" w:rsidRDefault="00FA366D" w:rsidP="005242FA">
            <w:pPr>
              <w:jc w:val="center"/>
              <w:rPr>
                <w:noProof/>
                <w:lang w:val="sr-Cyrl-CS"/>
              </w:rPr>
            </w:pPr>
            <w:r>
              <w:rPr>
                <w:noProof/>
                <w:lang w:val="sr-Cyrl-CS"/>
              </w:rPr>
              <w:t>014/475-512</w:t>
            </w:r>
          </w:p>
        </w:tc>
        <w:tc>
          <w:tcPr>
            <w:tcW w:w="1431" w:type="dxa"/>
            <w:vAlign w:val="center"/>
          </w:tcPr>
          <w:p w:rsidR="00CE5730" w:rsidRPr="00876E66" w:rsidRDefault="00CE5730" w:rsidP="00FA366D">
            <w:pPr>
              <w:jc w:val="center"/>
              <w:rPr>
                <w:lang w:val="sr-Cyrl-CS"/>
              </w:rPr>
            </w:pPr>
            <w:r w:rsidRPr="00876E66">
              <w:rPr>
                <w:sz w:val="22"/>
                <w:szCs w:val="22"/>
                <w:lang w:val="sr-Cyrl-CS"/>
              </w:rPr>
              <w:t>064/</w:t>
            </w:r>
            <w:r w:rsidR="00FA366D">
              <w:rPr>
                <w:sz w:val="22"/>
                <w:szCs w:val="22"/>
                <w:lang w:val="sr-Cyrl-CS"/>
              </w:rPr>
              <w:t>8926143</w:t>
            </w:r>
          </w:p>
        </w:tc>
      </w:tr>
      <w:tr w:rsidR="00CE5730" w:rsidRPr="00CA2D0D" w:rsidTr="005242FA">
        <w:tc>
          <w:tcPr>
            <w:tcW w:w="675" w:type="dxa"/>
            <w:vAlign w:val="center"/>
          </w:tcPr>
          <w:p w:rsidR="00CE5730" w:rsidRPr="00CA2D0D" w:rsidRDefault="009239E4" w:rsidP="005242FA">
            <w:pPr>
              <w:jc w:val="center"/>
              <w:rPr>
                <w:noProof/>
                <w:lang w:val="sr-Cyrl-CS"/>
              </w:rPr>
            </w:pPr>
            <w:r>
              <w:rPr>
                <w:noProof/>
                <w:sz w:val="22"/>
                <w:szCs w:val="22"/>
                <w:lang w:val="sr-Cyrl-CS"/>
              </w:rPr>
              <w:t>5</w:t>
            </w:r>
            <w:r w:rsidR="00CE5730" w:rsidRPr="00CA2D0D">
              <w:rPr>
                <w:noProof/>
                <w:sz w:val="22"/>
                <w:szCs w:val="22"/>
                <w:lang w:val="sr-Cyrl-CS"/>
              </w:rPr>
              <w:t>.</w:t>
            </w:r>
          </w:p>
        </w:tc>
        <w:tc>
          <w:tcPr>
            <w:tcW w:w="1801" w:type="dxa"/>
            <w:vAlign w:val="center"/>
          </w:tcPr>
          <w:p w:rsidR="00CE5730" w:rsidRPr="00CA2D0D" w:rsidRDefault="00CE5730" w:rsidP="005242FA">
            <w:pPr>
              <w:jc w:val="center"/>
              <w:rPr>
                <w:noProof/>
                <w:lang w:val="sr-Cyrl-CS"/>
              </w:rPr>
            </w:pPr>
            <w:r>
              <w:rPr>
                <w:noProof/>
                <w:sz w:val="22"/>
                <w:szCs w:val="22"/>
                <w:lang w:val="sr-Cyrl-CS"/>
              </w:rPr>
              <w:t>Горан Кујунџић</w:t>
            </w:r>
          </w:p>
          <w:p w:rsidR="00CE5730" w:rsidRPr="00CA2D0D" w:rsidRDefault="00CE5730" w:rsidP="005242FA">
            <w:pPr>
              <w:jc w:val="center"/>
              <w:rPr>
                <w:noProof/>
                <w:lang w:val="sr-Cyrl-CS"/>
              </w:rPr>
            </w:pPr>
            <w:r w:rsidRPr="00CA2D0D">
              <w:rPr>
                <w:noProof/>
                <w:sz w:val="22"/>
                <w:szCs w:val="22"/>
                <w:lang w:val="sr-Cyrl-CS"/>
              </w:rPr>
              <w:t>члан</w:t>
            </w:r>
          </w:p>
        </w:tc>
        <w:tc>
          <w:tcPr>
            <w:tcW w:w="1644" w:type="dxa"/>
            <w:vAlign w:val="center"/>
          </w:tcPr>
          <w:p w:rsidR="00CE5730" w:rsidRPr="00CA2D0D" w:rsidRDefault="00CE5730" w:rsidP="005242FA">
            <w:pPr>
              <w:jc w:val="center"/>
              <w:rPr>
                <w:noProof/>
                <w:lang w:val="sr-Cyrl-CS"/>
              </w:rPr>
            </w:pPr>
            <w:r w:rsidRPr="00CA2D0D">
              <w:rPr>
                <w:noProof/>
                <w:sz w:val="22"/>
                <w:szCs w:val="22"/>
                <w:lang w:val="sr-Cyrl-CS"/>
              </w:rPr>
              <w:t>МУП-</w:t>
            </w:r>
            <w:r w:rsidR="00300C51">
              <w:rPr>
                <w:noProof/>
                <w:sz w:val="22"/>
                <w:szCs w:val="22"/>
                <w:lang w:val="sr-Cyrl-CS"/>
              </w:rPr>
              <w:t xml:space="preserve"> Подручно ватр. спасил. јед.</w:t>
            </w:r>
            <w:r>
              <w:rPr>
                <w:noProof/>
                <w:sz w:val="22"/>
                <w:szCs w:val="22"/>
                <w:lang w:val="sr-Cyrl-CS"/>
              </w:rPr>
              <w:t>Љиг</w:t>
            </w:r>
          </w:p>
          <w:p w:rsidR="00CE5730" w:rsidRPr="00CA2D0D" w:rsidRDefault="00CE5730" w:rsidP="005242FA">
            <w:pPr>
              <w:jc w:val="center"/>
              <w:rPr>
                <w:noProof/>
                <w:lang w:val="sr-Cyrl-CS"/>
              </w:rPr>
            </w:pPr>
            <w:r w:rsidRPr="00CA2D0D">
              <w:rPr>
                <w:noProof/>
                <w:sz w:val="22"/>
                <w:szCs w:val="22"/>
                <w:lang w:val="sr-Cyrl-CS"/>
              </w:rPr>
              <w:t>Командир</w:t>
            </w:r>
          </w:p>
        </w:tc>
        <w:tc>
          <w:tcPr>
            <w:tcW w:w="1929" w:type="dxa"/>
            <w:vAlign w:val="center"/>
          </w:tcPr>
          <w:p w:rsidR="00CE5730" w:rsidRPr="00CA2D0D" w:rsidRDefault="00CE5730" w:rsidP="005242FA">
            <w:pPr>
              <w:jc w:val="center"/>
              <w:rPr>
                <w:noProof/>
                <w:lang w:val="sr-Cyrl-CS"/>
              </w:rPr>
            </w:pPr>
            <w:r>
              <w:rPr>
                <w:noProof/>
                <w:sz w:val="22"/>
                <w:szCs w:val="22"/>
                <w:lang w:val="sr-Cyrl-CS"/>
              </w:rPr>
              <w:t>Љиг</w:t>
            </w:r>
          </w:p>
          <w:p w:rsidR="00CE5730" w:rsidRPr="00CA2D0D" w:rsidRDefault="00CE5730" w:rsidP="005242FA">
            <w:pPr>
              <w:jc w:val="center"/>
              <w:rPr>
                <w:noProof/>
                <w:lang w:val="sr-Cyrl-CS"/>
              </w:rPr>
            </w:pPr>
            <w:r>
              <w:rPr>
                <w:noProof/>
                <w:sz w:val="22"/>
                <w:szCs w:val="22"/>
                <w:lang w:val="sr-Cyrl-CS"/>
              </w:rPr>
              <w:t>Индустријска бб</w:t>
            </w:r>
            <w:r w:rsidRPr="00CA2D0D">
              <w:rPr>
                <w:noProof/>
                <w:sz w:val="22"/>
                <w:szCs w:val="22"/>
                <w:lang w:val="sr-Cyrl-CS"/>
              </w:rPr>
              <w:t>.</w:t>
            </w:r>
          </w:p>
        </w:tc>
        <w:tc>
          <w:tcPr>
            <w:tcW w:w="1048" w:type="dxa"/>
            <w:vAlign w:val="center"/>
          </w:tcPr>
          <w:p w:rsidR="00CE5730" w:rsidRPr="00876E66" w:rsidRDefault="00CE5730" w:rsidP="005242FA">
            <w:pPr>
              <w:jc w:val="center"/>
              <w:rPr>
                <w:lang w:val="sr-Cyrl-CS"/>
              </w:rPr>
            </w:pPr>
            <w:r w:rsidRPr="00876E66">
              <w:rPr>
                <w:sz w:val="22"/>
                <w:szCs w:val="22"/>
                <w:lang w:val="sr-Cyrl-CS"/>
              </w:rPr>
              <w:t>014/3445-993</w:t>
            </w:r>
          </w:p>
          <w:p w:rsidR="00CE5730" w:rsidRPr="00CA2D0D" w:rsidRDefault="00CE5730" w:rsidP="005242FA">
            <w:pPr>
              <w:jc w:val="center"/>
              <w:rPr>
                <w:noProof/>
                <w:lang w:val="sr-Cyrl-CS"/>
              </w:rPr>
            </w:pPr>
            <w:r w:rsidRPr="00876E66">
              <w:rPr>
                <w:sz w:val="22"/>
                <w:szCs w:val="22"/>
                <w:lang w:val="sr-Cyrl-CS"/>
              </w:rPr>
              <w:t>014/3445-</w:t>
            </w:r>
            <w:r w:rsidR="005F66D0">
              <w:rPr>
                <w:sz w:val="22"/>
                <w:szCs w:val="22"/>
                <w:lang w:val="sr-Cyrl-CS"/>
              </w:rPr>
              <w:t>300</w:t>
            </w:r>
          </w:p>
        </w:tc>
        <w:tc>
          <w:tcPr>
            <w:tcW w:w="1048" w:type="dxa"/>
            <w:vAlign w:val="center"/>
          </w:tcPr>
          <w:p w:rsidR="00CE5730" w:rsidRPr="00CA2D0D" w:rsidRDefault="00CE5730" w:rsidP="005242FA">
            <w:pPr>
              <w:jc w:val="center"/>
              <w:rPr>
                <w:noProof/>
                <w:lang w:val="sr-Cyrl-CS"/>
              </w:rPr>
            </w:pPr>
            <w:r>
              <w:rPr>
                <w:noProof/>
                <w:sz w:val="22"/>
                <w:szCs w:val="22"/>
                <w:lang w:val="sr-Cyrl-CS"/>
              </w:rPr>
              <w:t>014/3445-225</w:t>
            </w:r>
          </w:p>
        </w:tc>
        <w:tc>
          <w:tcPr>
            <w:tcW w:w="1431" w:type="dxa"/>
            <w:vAlign w:val="center"/>
          </w:tcPr>
          <w:p w:rsidR="00CE5730" w:rsidRPr="00876E66" w:rsidRDefault="00CE5730" w:rsidP="005242FA">
            <w:pPr>
              <w:jc w:val="center"/>
              <w:rPr>
                <w:noProof/>
                <w:lang w:val="sr-Cyrl-CS"/>
              </w:rPr>
            </w:pPr>
            <w:r w:rsidRPr="00876E66">
              <w:rPr>
                <w:sz w:val="22"/>
                <w:szCs w:val="22"/>
                <w:lang w:val="sr-Cyrl-CS"/>
              </w:rPr>
              <w:t>064/892</w:t>
            </w:r>
            <w:r>
              <w:rPr>
                <w:sz w:val="22"/>
                <w:szCs w:val="22"/>
                <w:lang w:val="sr-Cyrl-CS"/>
              </w:rPr>
              <w:t>-</w:t>
            </w:r>
            <w:r w:rsidRPr="00876E66">
              <w:rPr>
                <w:sz w:val="22"/>
                <w:szCs w:val="22"/>
                <w:lang w:val="sr-Cyrl-CS"/>
              </w:rPr>
              <w:t>5</w:t>
            </w:r>
            <w:r>
              <w:rPr>
                <w:sz w:val="22"/>
                <w:szCs w:val="22"/>
                <w:lang w:val="sr-Cyrl-CS"/>
              </w:rPr>
              <w:t>1-</w:t>
            </w:r>
            <w:r w:rsidRPr="00876E66">
              <w:rPr>
                <w:sz w:val="22"/>
                <w:szCs w:val="22"/>
                <w:lang w:val="sr-Cyrl-CS"/>
              </w:rPr>
              <w:t>91</w:t>
            </w:r>
          </w:p>
        </w:tc>
      </w:tr>
      <w:tr w:rsidR="00CE5730" w:rsidRPr="00CA2D0D" w:rsidTr="005242FA">
        <w:tc>
          <w:tcPr>
            <w:tcW w:w="675" w:type="dxa"/>
            <w:vAlign w:val="center"/>
          </w:tcPr>
          <w:p w:rsidR="00CE5730" w:rsidRPr="00CA2D0D" w:rsidRDefault="009239E4" w:rsidP="005242FA">
            <w:pPr>
              <w:jc w:val="center"/>
              <w:rPr>
                <w:noProof/>
                <w:lang w:val="sr-Cyrl-CS"/>
              </w:rPr>
            </w:pPr>
            <w:r>
              <w:rPr>
                <w:noProof/>
                <w:sz w:val="22"/>
                <w:szCs w:val="22"/>
                <w:lang w:val="sr-Cyrl-CS"/>
              </w:rPr>
              <w:t>6</w:t>
            </w:r>
            <w:r w:rsidR="00CE5730">
              <w:rPr>
                <w:noProof/>
                <w:sz w:val="22"/>
                <w:szCs w:val="22"/>
                <w:lang w:val="sr-Cyrl-CS"/>
              </w:rPr>
              <w:t>.</w:t>
            </w:r>
          </w:p>
        </w:tc>
        <w:tc>
          <w:tcPr>
            <w:tcW w:w="1801" w:type="dxa"/>
            <w:vAlign w:val="center"/>
          </w:tcPr>
          <w:p w:rsidR="00CE5730" w:rsidRDefault="00CE5730" w:rsidP="005242FA">
            <w:pPr>
              <w:jc w:val="center"/>
              <w:rPr>
                <w:noProof/>
                <w:lang w:val="sr-Cyrl-CS"/>
              </w:rPr>
            </w:pPr>
            <w:r>
              <w:rPr>
                <w:noProof/>
                <w:sz w:val="22"/>
                <w:szCs w:val="22"/>
                <w:lang w:val="sr-Cyrl-CS"/>
              </w:rPr>
              <w:t>Горица Сајић</w:t>
            </w:r>
          </w:p>
          <w:p w:rsidR="00CE5730" w:rsidRPr="00876E66" w:rsidRDefault="00CE5730" w:rsidP="005242FA">
            <w:pPr>
              <w:jc w:val="center"/>
              <w:rPr>
                <w:noProof/>
                <w:lang w:val="sr-Cyrl-CS"/>
              </w:rPr>
            </w:pPr>
            <w:r>
              <w:rPr>
                <w:noProof/>
                <w:sz w:val="22"/>
                <w:szCs w:val="22"/>
                <w:lang w:val="sr-Cyrl-CS"/>
              </w:rPr>
              <w:t>члан</w:t>
            </w:r>
          </w:p>
        </w:tc>
        <w:tc>
          <w:tcPr>
            <w:tcW w:w="1644" w:type="dxa"/>
            <w:vAlign w:val="center"/>
          </w:tcPr>
          <w:p w:rsidR="00CE5730" w:rsidRPr="00E21864" w:rsidRDefault="00CE5730" w:rsidP="005242FA">
            <w:pPr>
              <w:jc w:val="center"/>
              <w:rPr>
                <w:noProof/>
                <w:lang w:val="sr-Cyrl-CS"/>
              </w:rPr>
            </w:pPr>
            <w:r w:rsidRPr="00E21864">
              <w:rPr>
                <w:noProof/>
                <w:sz w:val="22"/>
                <w:szCs w:val="22"/>
                <w:lang w:val="sr-Cyrl-CS"/>
              </w:rPr>
              <w:t>Инспектор за заштиту</w:t>
            </w:r>
          </w:p>
          <w:p w:rsidR="00CE5730" w:rsidRPr="00E21864" w:rsidRDefault="00CE5730" w:rsidP="005242FA">
            <w:pPr>
              <w:jc w:val="center"/>
              <w:rPr>
                <w:noProof/>
                <w:lang w:val="sr-Cyrl-CS"/>
              </w:rPr>
            </w:pPr>
            <w:r w:rsidRPr="00E21864">
              <w:rPr>
                <w:noProof/>
                <w:sz w:val="22"/>
                <w:szCs w:val="22"/>
                <w:lang w:val="sr-Cyrl-CS"/>
              </w:rPr>
              <w:t>жив. средине</w:t>
            </w:r>
          </w:p>
        </w:tc>
        <w:tc>
          <w:tcPr>
            <w:tcW w:w="1929" w:type="dxa"/>
            <w:vAlign w:val="center"/>
          </w:tcPr>
          <w:p w:rsidR="00CE5730" w:rsidRPr="00E21864" w:rsidRDefault="00CE5730" w:rsidP="005242FA">
            <w:pPr>
              <w:jc w:val="center"/>
              <w:rPr>
                <w:noProof/>
                <w:lang w:val="sr-Cyrl-CS"/>
              </w:rPr>
            </w:pPr>
            <w:r w:rsidRPr="00E21864">
              <w:rPr>
                <w:noProof/>
                <w:sz w:val="22"/>
                <w:szCs w:val="22"/>
                <w:lang w:val="sr-Cyrl-CS"/>
              </w:rPr>
              <w:t>Љиг</w:t>
            </w:r>
          </w:p>
          <w:p w:rsidR="00CE5730" w:rsidRPr="00E21864" w:rsidRDefault="00CE5730" w:rsidP="005242FA">
            <w:pPr>
              <w:rPr>
                <w:noProof/>
                <w:lang w:val="sr-Cyrl-CS"/>
              </w:rPr>
            </w:pPr>
            <w:r w:rsidRPr="00E21864">
              <w:rPr>
                <w:noProof/>
                <w:sz w:val="22"/>
                <w:szCs w:val="22"/>
                <w:lang w:val="sr-Cyrl-CS"/>
              </w:rPr>
              <w:t>Карађорђева 7.</w:t>
            </w:r>
          </w:p>
        </w:tc>
        <w:tc>
          <w:tcPr>
            <w:tcW w:w="1048" w:type="dxa"/>
            <w:vAlign w:val="center"/>
          </w:tcPr>
          <w:p w:rsidR="00CE5730" w:rsidRPr="00E21864" w:rsidRDefault="00CE5730" w:rsidP="005242FA">
            <w:pPr>
              <w:jc w:val="center"/>
              <w:rPr>
                <w:noProof/>
                <w:lang w:val="sr-Cyrl-CS"/>
              </w:rPr>
            </w:pPr>
            <w:r w:rsidRPr="00E21864">
              <w:rPr>
                <w:noProof/>
                <w:sz w:val="22"/>
                <w:szCs w:val="22"/>
                <w:lang w:val="sr-Cyrl-CS"/>
              </w:rPr>
              <w:t>014/3445-113</w:t>
            </w:r>
          </w:p>
        </w:tc>
        <w:tc>
          <w:tcPr>
            <w:tcW w:w="1048" w:type="dxa"/>
            <w:vAlign w:val="center"/>
          </w:tcPr>
          <w:p w:rsidR="00CE5730" w:rsidRPr="00CA2D0D" w:rsidRDefault="00CE5730" w:rsidP="005242FA">
            <w:pPr>
              <w:jc w:val="center"/>
              <w:rPr>
                <w:noProof/>
                <w:lang w:val="sr-Cyrl-CS"/>
              </w:rPr>
            </w:pPr>
            <w:r>
              <w:rPr>
                <w:noProof/>
                <w:sz w:val="22"/>
                <w:szCs w:val="22"/>
                <w:lang w:val="sr-Cyrl-CS"/>
              </w:rPr>
              <w:t>014/3445-751</w:t>
            </w:r>
          </w:p>
        </w:tc>
        <w:tc>
          <w:tcPr>
            <w:tcW w:w="1431" w:type="dxa"/>
            <w:vAlign w:val="center"/>
          </w:tcPr>
          <w:p w:rsidR="00CE5730" w:rsidRPr="00CA2D0D" w:rsidRDefault="00CE5730" w:rsidP="005242FA">
            <w:pPr>
              <w:jc w:val="center"/>
              <w:rPr>
                <w:noProof/>
                <w:lang w:val="sr-Cyrl-CS"/>
              </w:rPr>
            </w:pPr>
            <w:r>
              <w:rPr>
                <w:noProof/>
                <w:sz w:val="22"/>
                <w:szCs w:val="22"/>
                <w:lang w:val="sr-Cyrl-CS"/>
              </w:rPr>
              <w:t>064/861-4415</w:t>
            </w:r>
          </w:p>
        </w:tc>
      </w:tr>
      <w:tr w:rsidR="00CE5730" w:rsidRPr="00CA2D0D" w:rsidTr="005242FA">
        <w:tc>
          <w:tcPr>
            <w:tcW w:w="675" w:type="dxa"/>
            <w:vAlign w:val="center"/>
          </w:tcPr>
          <w:p w:rsidR="00CE5730" w:rsidRPr="00CA2D0D" w:rsidRDefault="009239E4" w:rsidP="005242FA">
            <w:pPr>
              <w:jc w:val="center"/>
              <w:rPr>
                <w:noProof/>
                <w:lang w:val="sr-Cyrl-CS"/>
              </w:rPr>
            </w:pPr>
            <w:r>
              <w:rPr>
                <w:noProof/>
                <w:sz w:val="22"/>
                <w:szCs w:val="22"/>
                <w:lang w:val="sr-Cyrl-CS"/>
              </w:rPr>
              <w:lastRenderedPageBreak/>
              <w:t>7</w:t>
            </w:r>
            <w:r w:rsidR="00CE5730">
              <w:rPr>
                <w:noProof/>
                <w:sz w:val="22"/>
                <w:szCs w:val="22"/>
                <w:lang w:val="sr-Cyrl-CS"/>
              </w:rPr>
              <w:t>.</w:t>
            </w:r>
          </w:p>
        </w:tc>
        <w:tc>
          <w:tcPr>
            <w:tcW w:w="1801" w:type="dxa"/>
            <w:vAlign w:val="center"/>
          </w:tcPr>
          <w:p w:rsidR="00CE5730" w:rsidRDefault="00CE5730" w:rsidP="005242FA">
            <w:pPr>
              <w:jc w:val="center"/>
              <w:rPr>
                <w:noProof/>
                <w:lang w:val="sr-Cyrl-CS"/>
              </w:rPr>
            </w:pPr>
            <w:r>
              <w:rPr>
                <w:noProof/>
                <w:sz w:val="22"/>
                <w:szCs w:val="22"/>
                <w:lang w:val="sr-Cyrl-CS"/>
              </w:rPr>
              <w:t>Милош Матијевић</w:t>
            </w:r>
          </w:p>
          <w:p w:rsidR="00CE5730" w:rsidRPr="00CA2D0D" w:rsidRDefault="00CE5730" w:rsidP="005242FA">
            <w:pPr>
              <w:jc w:val="center"/>
              <w:rPr>
                <w:noProof/>
                <w:lang w:val="sr-Cyrl-CS"/>
              </w:rPr>
            </w:pPr>
            <w:r>
              <w:rPr>
                <w:noProof/>
                <w:sz w:val="22"/>
                <w:szCs w:val="22"/>
                <w:lang w:val="sr-Cyrl-CS"/>
              </w:rPr>
              <w:t>члан</w:t>
            </w:r>
          </w:p>
        </w:tc>
        <w:tc>
          <w:tcPr>
            <w:tcW w:w="1644" w:type="dxa"/>
            <w:vAlign w:val="center"/>
          </w:tcPr>
          <w:p w:rsidR="00CE5730" w:rsidRPr="00CA2D0D" w:rsidRDefault="00CE5730" w:rsidP="005242FA">
            <w:pPr>
              <w:jc w:val="center"/>
              <w:rPr>
                <w:noProof/>
                <w:lang w:val="sr-Cyrl-CS"/>
              </w:rPr>
            </w:pPr>
            <w:r>
              <w:rPr>
                <w:noProof/>
                <w:sz w:val="22"/>
                <w:szCs w:val="22"/>
                <w:lang w:val="sr-Cyrl-CS"/>
              </w:rPr>
              <w:t>Комунални инспектор</w:t>
            </w:r>
          </w:p>
        </w:tc>
        <w:tc>
          <w:tcPr>
            <w:tcW w:w="1929" w:type="dxa"/>
            <w:vAlign w:val="center"/>
          </w:tcPr>
          <w:p w:rsidR="00CE5730" w:rsidRPr="00CA2D0D" w:rsidRDefault="00CE5730" w:rsidP="005242FA">
            <w:pPr>
              <w:jc w:val="center"/>
              <w:rPr>
                <w:noProof/>
                <w:lang w:val="sr-Cyrl-CS"/>
              </w:rPr>
            </w:pPr>
            <w:r>
              <w:rPr>
                <w:noProof/>
                <w:sz w:val="22"/>
                <w:szCs w:val="22"/>
                <w:lang w:val="sr-Cyrl-CS"/>
              </w:rPr>
              <w:t>Љиг</w:t>
            </w:r>
          </w:p>
          <w:p w:rsidR="00CE5730" w:rsidRPr="00CA2D0D" w:rsidRDefault="00CE5730" w:rsidP="005242FA">
            <w:pPr>
              <w:jc w:val="center"/>
              <w:rPr>
                <w:noProof/>
                <w:lang w:val="sr-Cyrl-CS"/>
              </w:rPr>
            </w:pPr>
            <w:r w:rsidRPr="00CA2D0D">
              <w:rPr>
                <w:noProof/>
                <w:sz w:val="22"/>
                <w:szCs w:val="22"/>
                <w:lang w:val="sr-Cyrl-CS"/>
              </w:rPr>
              <w:t>Карађорђева 7.</w:t>
            </w:r>
          </w:p>
        </w:tc>
        <w:tc>
          <w:tcPr>
            <w:tcW w:w="1048" w:type="dxa"/>
            <w:vAlign w:val="center"/>
          </w:tcPr>
          <w:p w:rsidR="00CE5730" w:rsidRPr="00CA2D0D" w:rsidRDefault="00CE5730" w:rsidP="005242FA">
            <w:pPr>
              <w:jc w:val="center"/>
              <w:rPr>
                <w:noProof/>
                <w:lang w:val="sr-Cyrl-CS"/>
              </w:rPr>
            </w:pPr>
            <w:r>
              <w:rPr>
                <w:noProof/>
                <w:sz w:val="22"/>
                <w:szCs w:val="22"/>
                <w:lang w:val="sr-Cyrl-CS"/>
              </w:rPr>
              <w:t>014/3445-113</w:t>
            </w:r>
          </w:p>
        </w:tc>
        <w:tc>
          <w:tcPr>
            <w:tcW w:w="1048" w:type="dxa"/>
            <w:vAlign w:val="center"/>
          </w:tcPr>
          <w:p w:rsidR="00CE5730" w:rsidRPr="00CA2D0D" w:rsidRDefault="00CE5730" w:rsidP="005242FA">
            <w:pPr>
              <w:jc w:val="center"/>
              <w:rPr>
                <w:noProof/>
                <w:lang w:val="sr-Cyrl-CS"/>
              </w:rPr>
            </w:pPr>
            <w:r>
              <w:rPr>
                <w:noProof/>
                <w:sz w:val="22"/>
                <w:szCs w:val="22"/>
                <w:lang w:val="sr-Cyrl-CS"/>
              </w:rPr>
              <w:t>014/84-244</w:t>
            </w:r>
          </w:p>
        </w:tc>
        <w:tc>
          <w:tcPr>
            <w:tcW w:w="1431" w:type="dxa"/>
            <w:vAlign w:val="center"/>
          </w:tcPr>
          <w:p w:rsidR="00CE5730" w:rsidRPr="00CA2D0D" w:rsidRDefault="00CE5730" w:rsidP="005242FA">
            <w:pPr>
              <w:jc w:val="center"/>
              <w:rPr>
                <w:noProof/>
                <w:lang w:val="sr-Cyrl-CS"/>
              </w:rPr>
            </w:pPr>
            <w:r>
              <w:rPr>
                <w:noProof/>
                <w:sz w:val="22"/>
                <w:szCs w:val="22"/>
                <w:lang w:val="sr-Cyrl-CS"/>
              </w:rPr>
              <w:t>064/861-4412</w:t>
            </w:r>
          </w:p>
        </w:tc>
      </w:tr>
      <w:tr w:rsidR="00CE5730" w:rsidRPr="00CA2D0D" w:rsidTr="005242FA">
        <w:tc>
          <w:tcPr>
            <w:tcW w:w="675" w:type="dxa"/>
            <w:vAlign w:val="center"/>
          </w:tcPr>
          <w:p w:rsidR="00CE5730" w:rsidRPr="00CA2D0D" w:rsidRDefault="009239E4" w:rsidP="005242FA">
            <w:pPr>
              <w:jc w:val="center"/>
              <w:rPr>
                <w:noProof/>
                <w:lang w:val="sr-Cyrl-CS"/>
              </w:rPr>
            </w:pPr>
            <w:r>
              <w:rPr>
                <w:noProof/>
                <w:sz w:val="22"/>
                <w:szCs w:val="22"/>
                <w:lang w:val="sr-Cyrl-CS"/>
              </w:rPr>
              <w:t>8</w:t>
            </w:r>
            <w:r w:rsidR="00CE5730">
              <w:rPr>
                <w:noProof/>
                <w:sz w:val="22"/>
                <w:szCs w:val="22"/>
                <w:lang w:val="sr-Cyrl-CS"/>
              </w:rPr>
              <w:t>.</w:t>
            </w:r>
          </w:p>
        </w:tc>
        <w:tc>
          <w:tcPr>
            <w:tcW w:w="1801" w:type="dxa"/>
            <w:vAlign w:val="center"/>
          </w:tcPr>
          <w:p w:rsidR="00CE5730" w:rsidRDefault="00CE5730" w:rsidP="005242FA">
            <w:pPr>
              <w:jc w:val="center"/>
              <w:rPr>
                <w:noProof/>
                <w:lang w:val="sr-Cyrl-CS"/>
              </w:rPr>
            </w:pPr>
            <w:r>
              <w:rPr>
                <w:noProof/>
                <w:sz w:val="22"/>
                <w:szCs w:val="22"/>
                <w:lang w:val="sr-Cyrl-CS"/>
              </w:rPr>
              <w:t>Горан</w:t>
            </w:r>
          </w:p>
          <w:p w:rsidR="00CE5730" w:rsidRDefault="00CE5730" w:rsidP="005242FA">
            <w:pPr>
              <w:jc w:val="center"/>
              <w:rPr>
                <w:noProof/>
                <w:lang w:val="sr-Cyrl-CS"/>
              </w:rPr>
            </w:pPr>
            <w:r>
              <w:rPr>
                <w:noProof/>
                <w:sz w:val="22"/>
                <w:szCs w:val="22"/>
                <w:lang w:val="sr-Cyrl-CS"/>
              </w:rPr>
              <w:t>Ускоковић</w:t>
            </w:r>
          </w:p>
          <w:p w:rsidR="00CE5730" w:rsidRPr="00CA2D0D" w:rsidRDefault="00CE5730" w:rsidP="005242FA">
            <w:pPr>
              <w:jc w:val="center"/>
              <w:rPr>
                <w:noProof/>
                <w:lang w:val="sr-Cyrl-CS"/>
              </w:rPr>
            </w:pPr>
            <w:r>
              <w:rPr>
                <w:noProof/>
                <w:sz w:val="22"/>
                <w:szCs w:val="22"/>
                <w:lang w:val="sr-Cyrl-CS"/>
              </w:rPr>
              <w:t>члан</w:t>
            </w:r>
          </w:p>
        </w:tc>
        <w:tc>
          <w:tcPr>
            <w:tcW w:w="1644" w:type="dxa"/>
            <w:vAlign w:val="center"/>
          </w:tcPr>
          <w:p w:rsidR="00CE5730" w:rsidRPr="00CA2D0D" w:rsidRDefault="008A6B3B" w:rsidP="008A6B3B">
            <w:pPr>
              <w:rPr>
                <w:noProof/>
                <w:lang w:val="sr-Cyrl-CS"/>
              </w:rPr>
            </w:pPr>
            <w:r>
              <w:rPr>
                <w:noProof/>
                <w:sz w:val="22"/>
                <w:szCs w:val="22"/>
                <w:lang w:val="sr-Cyrl-CS"/>
              </w:rPr>
              <w:t>Грађевински инспектор</w:t>
            </w:r>
          </w:p>
        </w:tc>
        <w:tc>
          <w:tcPr>
            <w:tcW w:w="1929" w:type="dxa"/>
            <w:vAlign w:val="center"/>
          </w:tcPr>
          <w:p w:rsidR="00CE5730" w:rsidRPr="00CA2D0D" w:rsidRDefault="00CE5730" w:rsidP="005242FA">
            <w:pPr>
              <w:jc w:val="center"/>
              <w:rPr>
                <w:noProof/>
                <w:lang w:val="sr-Cyrl-CS"/>
              </w:rPr>
            </w:pPr>
            <w:r>
              <w:rPr>
                <w:noProof/>
                <w:sz w:val="22"/>
                <w:szCs w:val="22"/>
                <w:lang w:val="sr-Cyrl-CS"/>
              </w:rPr>
              <w:t>Љиг</w:t>
            </w:r>
          </w:p>
          <w:p w:rsidR="00CE5730" w:rsidRPr="00CA2D0D" w:rsidRDefault="00CE5730" w:rsidP="005242FA">
            <w:pPr>
              <w:jc w:val="center"/>
              <w:rPr>
                <w:noProof/>
                <w:lang w:val="sr-Cyrl-CS"/>
              </w:rPr>
            </w:pPr>
            <w:r w:rsidRPr="00CA2D0D">
              <w:rPr>
                <w:noProof/>
                <w:sz w:val="22"/>
                <w:szCs w:val="22"/>
                <w:lang w:val="sr-Cyrl-CS"/>
              </w:rPr>
              <w:t>Карађорђева 7.</w:t>
            </w:r>
          </w:p>
        </w:tc>
        <w:tc>
          <w:tcPr>
            <w:tcW w:w="1048" w:type="dxa"/>
            <w:vAlign w:val="center"/>
          </w:tcPr>
          <w:p w:rsidR="00CE5730" w:rsidRPr="00CA2D0D" w:rsidRDefault="00CE5730" w:rsidP="005242FA">
            <w:pPr>
              <w:jc w:val="center"/>
              <w:rPr>
                <w:noProof/>
                <w:lang w:val="sr-Cyrl-CS"/>
              </w:rPr>
            </w:pPr>
            <w:r>
              <w:rPr>
                <w:noProof/>
                <w:sz w:val="22"/>
                <w:szCs w:val="22"/>
                <w:lang w:val="sr-Cyrl-CS"/>
              </w:rPr>
              <w:t>014/3445-113</w:t>
            </w:r>
          </w:p>
        </w:tc>
        <w:tc>
          <w:tcPr>
            <w:tcW w:w="1048" w:type="dxa"/>
            <w:vAlign w:val="center"/>
          </w:tcPr>
          <w:p w:rsidR="00CE5730" w:rsidRPr="00CA2D0D" w:rsidRDefault="00CE5730" w:rsidP="005242FA">
            <w:pPr>
              <w:jc w:val="center"/>
              <w:rPr>
                <w:noProof/>
                <w:lang w:val="sr-Cyrl-CS"/>
              </w:rPr>
            </w:pPr>
            <w:r>
              <w:rPr>
                <w:noProof/>
                <w:sz w:val="22"/>
                <w:szCs w:val="22"/>
                <w:lang w:val="sr-Cyrl-CS"/>
              </w:rPr>
              <w:t>014/3445-587</w:t>
            </w:r>
          </w:p>
        </w:tc>
        <w:tc>
          <w:tcPr>
            <w:tcW w:w="1431" w:type="dxa"/>
            <w:vAlign w:val="center"/>
          </w:tcPr>
          <w:p w:rsidR="00CE5730" w:rsidRPr="00CA2D0D" w:rsidRDefault="00CE5730" w:rsidP="005242FA">
            <w:pPr>
              <w:jc w:val="center"/>
              <w:rPr>
                <w:noProof/>
                <w:lang w:val="sr-Cyrl-CS"/>
              </w:rPr>
            </w:pPr>
            <w:r>
              <w:rPr>
                <w:noProof/>
                <w:sz w:val="22"/>
                <w:szCs w:val="22"/>
                <w:lang w:val="sr-Cyrl-CS"/>
              </w:rPr>
              <w:t>060/74-000-74</w:t>
            </w:r>
          </w:p>
        </w:tc>
      </w:tr>
      <w:tr w:rsidR="00CE5730" w:rsidRPr="00CA2D0D" w:rsidTr="005242FA">
        <w:tc>
          <w:tcPr>
            <w:tcW w:w="675" w:type="dxa"/>
            <w:vAlign w:val="center"/>
          </w:tcPr>
          <w:p w:rsidR="00CE5730" w:rsidRPr="00CA2D0D" w:rsidRDefault="009239E4" w:rsidP="005242FA">
            <w:pPr>
              <w:jc w:val="center"/>
              <w:rPr>
                <w:noProof/>
                <w:lang w:val="sr-Cyrl-CS"/>
              </w:rPr>
            </w:pPr>
            <w:r>
              <w:rPr>
                <w:noProof/>
                <w:sz w:val="22"/>
                <w:szCs w:val="22"/>
                <w:lang w:val="sr-Cyrl-CS"/>
              </w:rPr>
              <w:t>9</w:t>
            </w:r>
            <w:r w:rsidR="00CE5730" w:rsidRPr="00CA2D0D">
              <w:rPr>
                <w:noProof/>
                <w:sz w:val="22"/>
                <w:szCs w:val="22"/>
                <w:lang w:val="sr-Cyrl-CS"/>
              </w:rPr>
              <w:t>.</w:t>
            </w:r>
          </w:p>
        </w:tc>
        <w:tc>
          <w:tcPr>
            <w:tcW w:w="1801" w:type="dxa"/>
            <w:vAlign w:val="center"/>
          </w:tcPr>
          <w:p w:rsidR="00CE5730" w:rsidRPr="001F2B49" w:rsidRDefault="005F66D0" w:rsidP="005242FA">
            <w:pPr>
              <w:jc w:val="center"/>
              <w:rPr>
                <w:noProof/>
                <w:lang w:val="sr-Cyrl-CS"/>
              </w:rPr>
            </w:pPr>
            <w:r w:rsidRPr="001F2B49">
              <w:rPr>
                <w:noProof/>
                <w:lang w:val="sr-Cyrl-CS"/>
              </w:rPr>
              <w:t>Гордана Максимовић</w:t>
            </w:r>
          </w:p>
        </w:tc>
        <w:tc>
          <w:tcPr>
            <w:tcW w:w="1644" w:type="dxa"/>
            <w:vAlign w:val="center"/>
          </w:tcPr>
          <w:p w:rsidR="00CE5730" w:rsidRPr="001F2B49" w:rsidRDefault="00CE5730" w:rsidP="005242FA">
            <w:pPr>
              <w:jc w:val="center"/>
              <w:rPr>
                <w:noProof/>
                <w:lang w:val="sr-Cyrl-CS"/>
              </w:rPr>
            </w:pPr>
            <w:r w:rsidRPr="001F2B49">
              <w:rPr>
                <w:noProof/>
                <w:sz w:val="22"/>
                <w:szCs w:val="22"/>
                <w:lang w:val="sr-Cyrl-CS"/>
              </w:rPr>
              <w:t>Општина Љиг</w:t>
            </w:r>
          </w:p>
          <w:p w:rsidR="00CE5730" w:rsidRPr="001F2B49" w:rsidRDefault="00CE5730" w:rsidP="005242FA">
            <w:pPr>
              <w:jc w:val="center"/>
              <w:rPr>
                <w:noProof/>
                <w:lang w:val="sr-Cyrl-CS"/>
              </w:rPr>
            </w:pPr>
            <w:r w:rsidRPr="001F2B49">
              <w:rPr>
                <w:noProof/>
                <w:sz w:val="22"/>
                <w:szCs w:val="22"/>
                <w:lang w:val="sr-Cyrl-CS"/>
              </w:rPr>
              <w:t xml:space="preserve"> Сам.стр. сар. за послове пољопривреде</w:t>
            </w:r>
          </w:p>
        </w:tc>
        <w:tc>
          <w:tcPr>
            <w:tcW w:w="1929" w:type="dxa"/>
            <w:vAlign w:val="center"/>
          </w:tcPr>
          <w:p w:rsidR="00CE5730" w:rsidRPr="001F2B49" w:rsidRDefault="00CE5730" w:rsidP="005242FA">
            <w:pPr>
              <w:jc w:val="center"/>
              <w:rPr>
                <w:noProof/>
                <w:lang w:val="sr-Cyrl-CS"/>
              </w:rPr>
            </w:pPr>
            <w:r w:rsidRPr="001F2B49">
              <w:rPr>
                <w:noProof/>
                <w:sz w:val="22"/>
                <w:szCs w:val="22"/>
                <w:lang w:val="sr-Cyrl-CS"/>
              </w:rPr>
              <w:t>Љиг</w:t>
            </w:r>
          </w:p>
          <w:p w:rsidR="00CE5730" w:rsidRPr="001F2B49" w:rsidRDefault="00CE5730" w:rsidP="005242FA">
            <w:pPr>
              <w:jc w:val="center"/>
              <w:rPr>
                <w:noProof/>
                <w:lang w:val="sr-Cyrl-CS"/>
              </w:rPr>
            </w:pPr>
            <w:r w:rsidRPr="001F2B49">
              <w:rPr>
                <w:noProof/>
                <w:sz w:val="22"/>
                <w:szCs w:val="22"/>
                <w:lang w:val="sr-Cyrl-CS"/>
              </w:rPr>
              <w:t>Карађорђева 7.</w:t>
            </w:r>
          </w:p>
        </w:tc>
        <w:tc>
          <w:tcPr>
            <w:tcW w:w="1048" w:type="dxa"/>
            <w:vAlign w:val="center"/>
          </w:tcPr>
          <w:p w:rsidR="00CE5730" w:rsidRPr="001F2B49" w:rsidRDefault="00CE5730" w:rsidP="005242FA">
            <w:pPr>
              <w:jc w:val="center"/>
              <w:rPr>
                <w:noProof/>
              </w:rPr>
            </w:pPr>
            <w:r w:rsidRPr="001F2B49">
              <w:rPr>
                <w:noProof/>
                <w:sz w:val="22"/>
                <w:szCs w:val="22"/>
                <w:lang w:val="sr-Cyrl-CS"/>
              </w:rPr>
              <w:t>014/3445-1</w:t>
            </w:r>
            <w:r w:rsidRPr="001F2B49">
              <w:rPr>
                <w:noProof/>
                <w:sz w:val="22"/>
                <w:szCs w:val="22"/>
              </w:rPr>
              <w:t>13</w:t>
            </w:r>
          </w:p>
        </w:tc>
        <w:tc>
          <w:tcPr>
            <w:tcW w:w="1048" w:type="dxa"/>
            <w:vAlign w:val="center"/>
          </w:tcPr>
          <w:p w:rsidR="00CE5730" w:rsidRPr="001F2B49" w:rsidRDefault="00CE5730" w:rsidP="005242FA">
            <w:pPr>
              <w:jc w:val="center"/>
              <w:rPr>
                <w:noProof/>
                <w:lang w:val="sr-Cyrl-CS"/>
              </w:rPr>
            </w:pPr>
            <w:r w:rsidRPr="001F2B49">
              <w:rPr>
                <w:noProof/>
                <w:sz w:val="22"/>
                <w:szCs w:val="22"/>
                <w:lang w:val="sr-Cyrl-CS"/>
              </w:rPr>
              <w:t>014/</w:t>
            </w:r>
            <w:r w:rsidR="005F66D0" w:rsidRPr="001F2B49">
              <w:rPr>
                <w:noProof/>
                <w:sz w:val="22"/>
                <w:szCs w:val="22"/>
                <w:lang w:val="sr-Cyrl-CS"/>
              </w:rPr>
              <w:t>3443</w:t>
            </w:r>
            <w:r w:rsidRPr="001F2B49">
              <w:rPr>
                <w:noProof/>
                <w:sz w:val="22"/>
                <w:szCs w:val="22"/>
                <w:lang w:val="sr-Cyrl-CS"/>
              </w:rPr>
              <w:t>-</w:t>
            </w:r>
            <w:r w:rsidR="005F66D0" w:rsidRPr="001F2B49">
              <w:rPr>
                <w:noProof/>
                <w:sz w:val="22"/>
                <w:szCs w:val="22"/>
                <w:lang w:val="sr-Cyrl-CS"/>
              </w:rPr>
              <w:t>640</w:t>
            </w:r>
          </w:p>
        </w:tc>
        <w:tc>
          <w:tcPr>
            <w:tcW w:w="1431" w:type="dxa"/>
            <w:vAlign w:val="center"/>
          </w:tcPr>
          <w:p w:rsidR="00CE5730" w:rsidRPr="001F2B49" w:rsidRDefault="00CE5730" w:rsidP="005242FA">
            <w:pPr>
              <w:jc w:val="center"/>
              <w:rPr>
                <w:noProof/>
                <w:lang w:val="sr-Cyrl-CS"/>
              </w:rPr>
            </w:pPr>
            <w:r w:rsidRPr="001F2B49">
              <w:rPr>
                <w:noProof/>
                <w:sz w:val="22"/>
                <w:szCs w:val="22"/>
                <w:lang w:val="sr-Cyrl-CS"/>
              </w:rPr>
              <w:t>064/8</w:t>
            </w:r>
            <w:r w:rsidR="005F66D0" w:rsidRPr="001F2B49">
              <w:rPr>
                <w:noProof/>
                <w:sz w:val="22"/>
                <w:szCs w:val="22"/>
                <w:lang w:val="sr-Cyrl-CS"/>
              </w:rPr>
              <w:t>61442</w:t>
            </w:r>
            <w:r w:rsidRPr="001F2B49">
              <w:rPr>
                <w:noProof/>
                <w:sz w:val="22"/>
                <w:szCs w:val="22"/>
                <w:lang w:val="sr-Cyrl-CS"/>
              </w:rPr>
              <w:t>3</w:t>
            </w:r>
          </w:p>
        </w:tc>
      </w:tr>
      <w:tr w:rsidR="00CE5730" w:rsidRPr="00CA2D0D" w:rsidTr="005242FA">
        <w:tc>
          <w:tcPr>
            <w:tcW w:w="675" w:type="dxa"/>
            <w:vAlign w:val="center"/>
          </w:tcPr>
          <w:p w:rsidR="00CE5730" w:rsidRPr="00CA2D0D" w:rsidRDefault="00CE5730" w:rsidP="005242FA">
            <w:pPr>
              <w:jc w:val="center"/>
              <w:rPr>
                <w:noProof/>
                <w:lang w:val="sr-Cyrl-CS"/>
              </w:rPr>
            </w:pPr>
            <w:r w:rsidRPr="00CA2D0D">
              <w:rPr>
                <w:noProof/>
                <w:sz w:val="22"/>
                <w:szCs w:val="22"/>
                <w:lang w:val="sr-Cyrl-CS"/>
              </w:rPr>
              <w:t>1</w:t>
            </w:r>
            <w:r w:rsidR="009239E4">
              <w:rPr>
                <w:noProof/>
                <w:sz w:val="22"/>
                <w:szCs w:val="22"/>
                <w:lang w:val="sr-Cyrl-CS"/>
              </w:rPr>
              <w:t>0</w:t>
            </w:r>
            <w:r w:rsidRPr="00CA2D0D">
              <w:rPr>
                <w:noProof/>
                <w:sz w:val="22"/>
                <w:szCs w:val="22"/>
                <w:lang w:val="sr-Cyrl-CS"/>
              </w:rPr>
              <w:t>.</w:t>
            </w:r>
          </w:p>
        </w:tc>
        <w:tc>
          <w:tcPr>
            <w:tcW w:w="1801" w:type="dxa"/>
            <w:vAlign w:val="center"/>
          </w:tcPr>
          <w:p w:rsidR="00CE5730" w:rsidRPr="00CA2D0D" w:rsidRDefault="00CE5730" w:rsidP="005242FA">
            <w:pPr>
              <w:jc w:val="center"/>
              <w:rPr>
                <w:noProof/>
                <w:lang w:val="sr-Cyrl-CS"/>
              </w:rPr>
            </w:pPr>
            <w:r>
              <w:rPr>
                <w:noProof/>
                <w:sz w:val="22"/>
                <w:szCs w:val="22"/>
                <w:lang w:val="sr-Cyrl-CS"/>
              </w:rPr>
              <w:t>Градимир Филиповић</w:t>
            </w:r>
          </w:p>
          <w:p w:rsidR="00CE5730" w:rsidRPr="00CA2D0D" w:rsidRDefault="00CE5730" w:rsidP="005242FA">
            <w:pPr>
              <w:jc w:val="center"/>
              <w:rPr>
                <w:noProof/>
                <w:lang w:val="sr-Cyrl-CS"/>
              </w:rPr>
            </w:pPr>
            <w:r w:rsidRPr="00CA2D0D">
              <w:rPr>
                <w:noProof/>
                <w:sz w:val="22"/>
                <w:szCs w:val="22"/>
                <w:lang w:val="sr-Cyrl-CS"/>
              </w:rPr>
              <w:t>члан</w:t>
            </w:r>
          </w:p>
        </w:tc>
        <w:tc>
          <w:tcPr>
            <w:tcW w:w="1644" w:type="dxa"/>
            <w:vAlign w:val="center"/>
          </w:tcPr>
          <w:p w:rsidR="00CE5730" w:rsidRPr="00CA2D0D" w:rsidRDefault="00CE5730" w:rsidP="005242FA">
            <w:pPr>
              <w:jc w:val="center"/>
              <w:rPr>
                <w:noProof/>
                <w:lang w:val="sr-Cyrl-CS"/>
              </w:rPr>
            </w:pPr>
            <w:r w:rsidRPr="00CA2D0D">
              <w:rPr>
                <w:noProof/>
                <w:sz w:val="22"/>
                <w:szCs w:val="22"/>
                <w:lang w:val="sr-Cyrl-CS"/>
              </w:rPr>
              <w:t>ЈКП „</w:t>
            </w:r>
            <w:r>
              <w:rPr>
                <w:noProof/>
                <w:sz w:val="22"/>
                <w:szCs w:val="22"/>
                <w:lang w:val="sr-Cyrl-CS"/>
              </w:rPr>
              <w:t>Комуналац</w:t>
            </w:r>
            <w:r w:rsidRPr="00CA2D0D">
              <w:rPr>
                <w:noProof/>
                <w:sz w:val="22"/>
                <w:szCs w:val="22"/>
                <w:lang w:val="sr-Cyrl-CS"/>
              </w:rPr>
              <w:t>“</w:t>
            </w:r>
          </w:p>
          <w:p w:rsidR="00CE5730" w:rsidRPr="00CA2D0D" w:rsidRDefault="00CE5730" w:rsidP="005242FA">
            <w:pPr>
              <w:jc w:val="center"/>
              <w:rPr>
                <w:noProof/>
                <w:lang w:val="sr-Cyrl-CS"/>
              </w:rPr>
            </w:pPr>
            <w:r w:rsidRPr="00CA2D0D">
              <w:rPr>
                <w:noProof/>
                <w:sz w:val="22"/>
                <w:szCs w:val="22"/>
                <w:lang w:val="sr-Cyrl-CS"/>
              </w:rPr>
              <w:t>Директор</w:t>
            </w:r>
          </w:p>
        </w:tc>
        <w:tc>
          <w:tcPr>
            <w:tcW w:w="1929" w:type="dxa"/>
            <w:vAlign w:val="center"/>
          </w:tcPr>
          <w:p w:rsidR="00CE5730" w:rsidRPr="00CA2D0D" w:rsidRDefault="00CE5730" w:rsidP="005242FA">
            <w:pPr>
              <w:jc w:val="center"/>
              <w:rPr>
                <w:noProof/>
                <w:lang w:val="sr-Cyrl-CS"/>
              </w:rPr>
            </w:pPr>
            <w:r>
              <w:rPr>
                <w:noProof/>
                <w:sz w:val="22"/>
                <w:szCs w:val="22"/>
                <w:lang w:val="sr-Cyrl-CS"/>
              </w:rPr>
              <w:t>Љиг</w:t>
            </w:r>
          </w:p>
          <w:p w:rsidR="00CE5730" w:rsidRPr="00CA2D0D" w:rsidRDefault="00CE5730" w:rsidP="005242FA">
            <w:pPr>
              <w:jc w:val="center"/>
              <w:rPr>
                <w:noProof/>
                <w:lang w:val="sr-Cyrl-CS"/>
              </w:rPr>
            </w:pPr>
            <w:r>
              <w:rPr>
                <w:noProof/>
                <w:sz w:val="22"/>
                <w:szCs w:val="22"/>
                <w:lang w:val="sr-Cyrl-CS"/>
              </w:rPr>
              <w:t>Карађорђева 7.</w:t>
            </w:r>
          </w:p>
        </w:tc>
        <w:tc>
          <w:tcPr>
            <w:tcW w:w="1048" w:type="dxa"/>
            <w:vAlign w:val="center"/>
          </w:tcPr>
          <w:p w:rsidR="00CE5730" w:rsidRPr="00CA2D0D" w:rsidRDefault="00CE5730" w:rsidP="005242FA">
            <w:pPr>
              <w:jc w:val="center"/>
              <w:rPr>
                <w:noProof/>
                <w:lang w:val="sr-Cyrl-CS"/>
              </w:rPr>
            </w:pPr>
            <w:r w:rsidRPr="00CA2D0D">
              <w:rPr>
                <w:noProof/>
                <w:sz w:val="22"/>
                <w:szCs w:val="22"/>
                <w:lang w:val="sr-Cyrl-CS"/>
              </w:rPr>
              <w:t>014/</w:t>
            </w:r>
            <w:r>
              <w:rPr>
                <w:noProof/>
                <w:sz w:val="22"/>
                <w:szCs w:val="22"/>
                <w:lang w:val="sr-Cyrl-CS"/>
              </w:rPr>
              <w:t>3443-773</w:t>
            </w:r>
          </w:p>
        </w:tc>
        <w:tc>
          <w:tcPr>
            <w:tcW w:w="1048" w:type="dxa"/>
            <w:vAlign w:val="center"/>
          </w:tcPr>
          <w:p w:rsidR="00CE5730" w:rsidRPr="00CA2D0D" w:rsidRDefault="00CE5730" w:rsidP="005242FA">
            <w:pPr>
              <w:jc w:val="center"/>
              <w:rPr>
                <w:noProof/>
                <w:lang w:val="sr-Cyrl-CS"/>
              </w:rPr>
            </w:pPr>
            <w:r w:rsidRPr="00CA2D0D">
              <w:rPr>
                <w:noProof/>
                <w:sz w:val="22"/>
                <w:szCs w:val="22"/>
                <w:lang w:val="sr-Cyrl-CS"/>
              </w:rPr>
              <w:t>014/</w:t>
            </w:r>
            <w:r>
              <w:rPr>
                <w:noProof/>
                <w:sz w:val="22"/>
                <w:szCs w:val="22"/>
                <w:lang w:val="sr-Cyrl-CS"/>
              </w:rPr>
              <w:t>3445-157</w:t>
            </w:r>
          </w:p>
        </w:tc>
        <w:tc>
          <w:tcPr>
            <w:tcW w:w="1431" w:type="dxa"/>
            <w:vAlign w:val="center"/>
          </w:tcPr>
          <w:p w:rsidR="00CE5730" w:rsidRPr="00CA2D0D" w:rsidRDefault="00CE5730" w:rsidP="005242FA">
            <w:pPr>
              <w:jc w:val="center"/>
              <w:rPr>
                <w:noProof/>
                <w:lang w:val="sr-Cyrl-CS"/>
              </w:rPr>
            </w:pPr>
            <w:r w:rsidRPr="00CA2D0D">
              <w:rPr>
                <w:noProof/>
                <w:sz w:val="22"/>
                <w:szCs w:val="22"/>
                <w:lang w:val="sr-Cyrl-CS"/>
              </w:rPr>
              <w:t>063/</w:t>
            </w:r>
            <w:r>
              <w:rPr>
                <w:noProof/>
                <w:sz w:val="22"/>
                <w:szCs w:val="22"/>
                <w:lang w:val="sr-Cyrl-CS"/>
              </w:rPr>
              <w:t>811-5601</w:t>
            </w:r>
          </w:p>
        </w:tc>
      </w:tr>
      <w:tr w:rsidR="00CE5730" w:rsidRPr="00CA2D0D" w:rsidTr="005242FA">
        <w:tc>
          <w:tcPr>
            <w:tcW w:w="675" w:type="dxa"/>
            <w:vAlign w:val="center"/>
          </w:tcPr>
          <w:p w:rsidR="00CE5730" w:rsidRPr="00CA2D0D" w:rsidRDefault="009239E4" w:rsidP="005242FA">
            <w:pPr>
              <w:jc w:val="center"/>
              <w:rPr>
                <w:noProof/>
                <w:lang w:val="sr-Cyrl-CS"/>
              </w:rPr>
            </w:pPr>
            <w:r>
              <w:rPr>
                <w:noProof/>
                <w:sz w:val="22"/>
                <w:szCs w:val="22"/>
                <w:lang w:val="sr-Cyrl-CS"/>
              </w:rPr>
              <w:t>11</w:t>
            </w:r>
            <w:r w:rsidR="00CE5730">
              <w:rPr>
                <w:noProof/>
                <w:sz w:val="22"/>
                <w:szCs w:val="22"/>
                <w:lang w:val="sr-Cyrl-CS"/>
              </w:rPr>
              <w:t>.</w:t>
            </w:r>
          </w:p>
        </w:tc>
        <w:tc>
          <w:tcPr>
            <w:tcW w:w="1801" w:type="dxa"/>
            <w:vAlign w:val="center"/>
          </w:tcPr>
          <w:p w:rsidR="00B03EA9" w:rsidRDefault="00B03EA9" w:rsidP="00B03EA9">
            <w:pPr>
              <w:jc w:val="center"/>
              <w:rPr>
                <w:noProof/>
                <w:lang w:val="sr-Cyrl-CS"/>
              </w:rPr>
            </w:pPr>
            <w:r>
              <w:rPr>
                <w:noProof/>
                <w:sz w:val="22"/>
                <w:szCs w:val="22"/>
                <w:lang w:val="sr-Cyrl-CS"/>
              </w:rPr>
              <w:t>Мира Дражић</w:t>
            </w:r>
          </w:p>
          <w:p w:rsidR="00CE5730" w:rsidRDefault="00CE5730" w:rsidP="00B03EA9">
            <w:pPr>
              <w:jc w:val="center"/>
              <w:rPr>
                <w:noProof/>
                <w:lang w:val="sr-Cyrl-CS"/>
              </w:rPr>
            </w:pPr>
            <w:r>
              <w:rPr>
                <w:noProof/>
                <w:sz w:val="22"/>
                <w:szCs w:val="22"/>
                <w:lang w:val="sr-Cyrl-CS"/>
              </w:rPr>
              <w:t>члан</w:t>
            </w:r>
          </w:p>
        </w:tc>
        <w:tc>
          <w:tcPr>
            <w:tcW w:w="1644" w:type="dxa"/>
            <w:vAlign w:val="center"/>
          </w:tcPr>
          <w:p w:rsidR="00CE5730" w:rsidRPr="00CA2D0D" w:rsidRDefault="00CE5730" w:rsidP="005242FA">
            <w:pPr>
              <w:jc w:val="center"/>
              <w:rPr>
                <w:noProof/>
                <w:lang w:val="sr-Cyrl-CS"/>
              </w:rPr>
            </w:pPr>
            <w:r w:rsidRPr="00CA2D0D">
              <w:rPr>
                <w:noProof/>
                <w:sz w:val="22"/>
                <w:szCs w:val="22"/>
                <w:lang w:val="sr-Cyrl-CS"/>
              </w:rPr>
              <w:t>ЈКП „</w:t>
            </w:r>
            <w:r>
              <w:rPr>
                <w:noProof/>
                <w:sz w:val="22"/>
                <w:szCs w:val="22"/>
                <w:lang w:val="sr-Cyrl-CS"/>
              </w:rPr>
              <w:t>Шумадија</w:t>
            </w:r>
            <w:r w:rsidRPr="00CA2D0D">
              <w:rPr>
                <w:noProof/>
                <w:sz w:val="22"/>
                <w:szCs w:val="22"/>
                <w:lang w:val="sr-Cyrl-CS"/>
              </w:rPr>
              <w:t>“</w:t>
            </w:r>
          </w:p>
          <w:p w:rsidR="00CE5730" w:rsidRPr="00CA2D0D" w:rsidRDefault="00CE5730" w:rsidP="005242FA">
            <w:pPr>
              <w:jc w:val="center"/>
              <w:rPr>
                <w:noProof/>
                <w:lang w:val="sr-Cyrl-CS"/>
              </w:rPr>
            </w:pPr>
            <w:r w:rsidRPr="00CA2D0D">
              <w:rPr>
                <w:noProof/>
                <w:sz w:val="22"/>
                <w:szCs w:val="22"/>
                <w:lang w:val="sr-Cyrl-CS"/>
              </w:rPr>
              <w:t>Директор</w:t>
            </w:r>
          </w:p>
        </w:tc>
        <w:tc>
          <w:tcPr>
            <w:tcW w:w="1929" w:type="dxa"/>
            <w:vAlign w:val="center"/>
          </w:tcPr>
          <w:p w:rsidR="00CE5730" w:rsidRPr="00E21864" w:rsidRDefault="00CE5730" w:rsidP="005242FA">
            <w:pPr>
              <w:jc w:val="center"/>
              <w:rPr>
                <w:noProof/>
                <w:lang w:val="sr-Cyrl-CS"/>
              </w:rPr>
            </w:pPr>
            <w:r w:rsidRPr="00E21864">
              <w:rPr>
                <w:noProof/>
                <w:sz w:val="22"/>
                <w:szCs w:val="22"/>
                <w:lang w:val="sr-Cyrl-CS"/>
              </w:rPr>
              <w:t>Белановица</w:t>
            </w:r>
          </w:p>
          <w:p w:rsidR="00CE5730" w:rsidRPr="00E21864" w:rsidRDefault="00CE5730" w:rsidP="005242FA">
            <w:pPr>
              <w:jc w:val="center"/>
              <w:rPr>
                <w:noProof/>
                <w:lang w:val="sr-Cyrl-CS"/>
              </w:rPr>
            </w:pPr>
            <w:r w:rsidRPr="00E21864">
              <w:rPr>
                <w:noProof/>
                <w:sz w:val="22"/>
                <w:szCs w:val="22"/>
                <w:lang w:val="sr-Cyrl-CS"/>
              </w:rPr>
              <w:t>Вука Караџића бб</w:t>
            </w:r>
          </w:p>
          <w:p w:rsidR="00CE5730" w:rsidRDefault="00CE5730" w:rsidP="005242FA">
            <w:pPr>
              <w:jc w:val="center"/>
              <w:rPr>
                <w:noProof/>
                <w:lang w:val="sr-Cyrl-CS"/>
              </w:rPr>
            </w:pPr>
          </w:p>
        </w:tc>
        <w:tc>
          <w:tcPr>
            <w:tcW w:w="1048" w:type="dxa"/>
            <w:vAlign w:val="center"/>
          </w:tcPr>
          <w:p w:rsidR="00CE5730" w:rsidRPr="00CA2D0D" w:rsidRDefault="00CE5730" w:rsidP="005242FA">
            <w:pPr>
              <w:jc w:val="center"/>
              <w:rPr>
                <w:noProof/>
                <w:lang w:val="sr-Cyrl-CS"/>
              </w:rPr>
            </w:pPr>
            <w:r>
              <w:rPr>
                <w:noProof/>
                <w:sz w:val="22"/>
                <w:szCs w:val="22"/>
                <w:lang w:val="sr-Cyrl-CS"/>
              </w:rPr>
              <w:t>014/3449-874</w:t>
            </w:r>
          </w:p>
        </w:tc>
        <w:tc>
          <w:tcPr>
            <w:tcW w:w="1048" w:type="dxa"/>
            <w:vAlign w:val="center"/>
          </w:tcPr>
          <w:p w:rsidR="00CE5730" w:rsidRPr="001E2D69" w:rsidRDefault="001E2D69" w:rsidP="001E2D69">
            <w:pPr>
              <w:rPr>
                <w:noProof/>
                <w:lang w:val="sr-Cyrl-CS"/>
              </w:rPr>
            </w:pPr>
            <w:r w:rsidRPr="001E2D69">
              <w:rPr>
                <w:noProof/>
                <w:sz w:val="22"/>
                <w:szCs w:val="22"/>
                <w:lang w:val="sr-Cyrl-CS"/>
              </w:rPr>
              <w:t>014/</w:t>
            </w:r>
            <w:r w:rsidR="009239E4" w:rsidRPr="001E2D69">
              <w:rPr>
                <w:noProof/>
                <w:sz w:val="22"/>
                <w:szCs w:val="22"/>
                <w:lang w:val="sr-Cyrl-CS"/>
              </w:rPr>
              <w:t>3449-491</w:t>
            </w:r>
          </w:p>
        </w:tc>
        <w:tc>
          <w:tcPr>
            <w:tcW w:w="1431" w:type="dxa"/>
            <w:vAlign w:val="center"/>
          </w:tcPr>
          <w:p w:rsidR="00CE5730" w:rsidRPr="00CA2D0D" w:rsidRDefault="00B03EA9" w:rsidP="00B03EA9">
            <w:pPr>
              <w:jc w:val="center"/>
              <w:rPr>
                <w:noProof/>
                <w:lang w:val="sr-Cyrl-CS"/>
              </w:rPr>
            </w:pPr>
            <w:r>
              <w:rPr>
                <w:noProof/>
                <w:sz w:val="22"/>
                <w:szCs w:val="22"/>
                <w:lang w:val="sr-Cyrl-CS"/>
              </w:rPr>
              <w:t>062</w:t>
            </w:r>
            <w:r w:rsidR="00CE5730">
              <w:rPr>
                <w:noProof/>
                <w:sz w:val="22"/>
                <w:szCs w:val="22"/>
                <w:lang w:val="sr-Cyrl-CS"/>
              </w:rPr>
              <w:t>/</w:t>
            </w:r>
            <w:r>
              <w:rPr>
                <w:noProof/>
                <w:sz w:val="22"/>
                <w:szCs w:val="22"/>
                <w:lang w:val="sr-Cyrl-CS"/>
              </w:rPr>
              <w:t>8292033</w:t>
            </w:r>
          </w:p>
        </w:tc>
      </w:tr>
      <w:tr w:rsidR="00CE5730" w:rsidRPr="00CA2D0D" w:rsidTr="005242FA">
        <w:tc>
          <w:tcPr>
            <w:tcW w:w="675" w:type="dxa"/>
            <w:vAlign w:val="center"/>
          </w:tcPr>
          <w:p w:rsidR="00CE5730" w:rsidRPr="00CA2D0D" w:rsidRDefault="00CE5730" w:rsidP="009239E4">
            <w:pPr>
              <w:jc w:val="center"/>
              <w:rPr>
                <w:noProof/>
                <w:lang w:val="sr-Cyrl-CS"/>
              </w:rPr>
            </w:pPr>
            <w:r w:rsidRPr="00CA2D0D">
              <w:rPr>
                <w:noProof/>
                <w:sz w:val="22"/>
                <w:szCs w:val="22"/>
                <w:lang w:val="sr-Cyrl-CS"/>
              </w:rPr>
              <w:t>1</w:t>
            </w:r>
            <w:r w:rsidR="009239E4">
              <w:rPr>
                <w:noProof/>
                <w:sz w:val="22"/>
                <w:szCs w:val="22"/>
                <w:lang w:val="sr-Cyrl-CS"/>
              </w:rPr>
              <w:t>2</w:t>
            </w:r>
            <w:r w:rsidRPr="00CA2D0D">
              <w:rPr>
                <w:noProof/>
                <w:sz w:val="22"/>
                <w:szCs w:val="22"/>
                <w:lang w:val="sr-Cyrl-CS"/>
              </w:rPr>
              <w:t>.</w:t>
            </w:r>
          </w:p>
        </w:tc>
        <w:tc>
          <w:tcPr>
            <w:tcW w:w="1801" w:type="dxa"/>
            <w:vAlign w:val="center"/>
          </w:tcPr>
          <w:p w:rsidR="00CE5730" w:rsidRDefault="00CE5730" w:rsidP="005242FA">
            <w:pPr>
              <w:jc w:val="center"/>
              <w:rPr>
                <w:noProof/>
                <w:lang w:val="sr-Cyrl-CS"/>
              </w:rPr>
            </w:pPr>
            <w:r w:rsidRPr="00CA2D0D">
              <w:rPr>
                <w:noProof/>
                <w:sz w:val="22"/>
                <w:szCs w:val="22"/>
                <w:lang w:val="sr-Cyrl-CS"/>
              </w:rPr>
              <w:t xml:space="preserve">Др </w:t>
            </w:r>
            <w:r>
              <w:rPr>
                <w:noProof/>
                <w:sz w:val="22"/>
                <w:szCs w:val="22"/>
                <w:lang w:val="sr-Cyrl-CS"/>
              </w:rPr>
              <w:t>Мирослав</w:t>
            </w:r>
          </w:p>
          <w:p w:rsidR="00CE5730" w:rsidRPr="00CA2D0D" w:rsidRDefault="00CE5730" w:rsidP="005242FA">
            <w:pPr>
              <w:jc w:val="center"/>
              <w:rPr>
                <w:noProof/>
                <w:lang w:val="sr-Cyrl-CS"/>
              </w:rPr>
            </w:pPr>
            <w:r>
              <w:rPr>
                <w:noProof/>
                <w:sz w:val="22"/>
                <w:szCs w:val="22"/>
                <w:lang w:val="sr-Cyrl-CS"/>
              </w:rPr>
              <w:t>Јованчевић</w:t>
            </w:r>
          </w:p>
          <w:p w:rsidR="00CE5730" w:rsidRPr="00CA2D0D" w:rsidRDefault="00CE5730" w:rsidP="005242FA">
            <w:pPr>
              <w:jc w:val="center"/>
              <w:rPr>
                <w:noProof/>
                <w:lang w:val="sr-Cyrl-CS"/>
              </w:rPr>
            </w:pPr>
            <w:r w:rsidRPr="00CA2D0D">
              <w:rPr>
                <w:noProof/>
                <w:sz w:val="22"/>
                <w:szCs w:val="22"/>
                <w:lang w:val="sr-Cyrl-CS"/>
              </w:rPr>
              <w:t>члан</w:t>
            </w:r>
          </w:p>
        </w:tc>
        <w:tc>
          <w:tcPr>
            <w:tcW w:w="1644" w:type="dxa"/>
            <w:vAlign w:val="center"/>
          </w:tcPr>
          <w:p w:rsidR="00CE5730" w:rsidRPr="00CA2D0D" w:rsidRDefault="00CE5730" w:rsidP="005242FA">
            <w:pPr>
              <w:jc w:val="center"/>
              <w:rPr>
                <w:noProof/>
                <w:lang w:val="sr-Cyrl-CS"/>
              </w:rPr>
            </w:pPr>
            <w:r w:rsidRPr="00CA2D0D">
              <w:rPr>
                <w:noProof/>
                <w:sz w:val="22"/>
                <w:szCs w:val="22"/>
                <w:lang w:val="sr-Cyrl-CS"/>
              </w:rPr>
              <w:t>Дом здравља „</w:t>
            </w:r>
            <w:r>
              <w:rPr>
                <w:noProof/>
                <w:sz w:val="22"/>
                <w:szCs w:val="22"/>
                <w:lang w:val="sr-Cyrl-CS"/>
              </w:rPr>
              <w:t>Љиг</w:t>
            </w:r>
            <w:r w:rsidRPr="00CA2D0D">
              <w:rPr>
                <w:noProof/>
                <w:sz w:val="22"/>
                <w:szCs w:val="22"/>
                <w:lang w:val="sr-Cyrl-CS"/>
              </w:rPr>
              <w:t>“</w:t>
            </w:r>
          </w:p>
          <w:p w:rsidR="00CE5730" w:rsidRPr="00CA2D0D" w:rsidRDefault="00CE5730" w:rsidP="005242FA">
            <w:pPr>
              <w:jc w:val="center"/>
              <w:rPr>
                <w:noProof/>
                <w:lang w:val="sr-Cyrl-CS"/>
              </w:rPr>
            </w:pPr>
            <w:r w:rsidRPr="00CA2D0D">
              <w:rPr>
                <w:noProof/>
                <w:sz w:val="22"/>
                <w:szCs w:val="22"/>
                <w:lang w:val="sr-Cyrl-CS"/>
              </w:rPr>
              <w:t>Директор</w:t>
            </w:r>
          </w:p>
        </w:tc>
        <w:tc>
          <w:tcPr>
            <w:tcW w:w="1929" w:type="dxa"/>
            <w:vAlign w:val="center"/>
          </w:tcPr>
          <w:p w:rsidR="00CE5730" w:rsidRDefault="00CE5730" w:rsidP="005242FA">
            <w:pPr>
              <w:jc w:val="center"/>
              <w:rPr>
                <w:noProof/>
                <w:lang w:val="sr-Cyrl-CS"/>
              </w:rPr>
            </w:pPr>
            <w:r>
              <w:rPr>
                <w:noProof/>
                <w:sz w:val="22"/>
                <w:szCs w:val="22"/>
                <w:lang w:val="sr-Cyrl-CS"/>
              </w:rPr>
              <w:t>Љиг</w:t>
            </w:r>
          </w:p>
          <w:p w:rsidR="00CE5730" w:rsidRPr="00CA2D0D" w:rsidRDefault="00CE5730" w:rsidP="005242FA">
            <w:pPr>
              <w:jc w:val="center"/>
              <w:rPr>
                <w:noProof/>
                <w:lang w:val="sr-Cyrl-CS"/>
              </w:rPr>
            </w:pPr>
            <w:r>
              <w:rPr>
                <w:noProof/>
                <w:sz w:val="22"/>
                <w:szCs w:val="22"/>
                <w:lang w:val="sr-Cyrl-CS"/>
              </w:rPr>
              <w:t xml:space="preserve"> Пут Алемпија Васиљевића бб</w:t>
            </w:r>
          </w:p>
          <w:p w:rsidR="00CE5730" w:rsidRPr="00CA2D0D" w:rsidRDefault="00CE5730" w:rsidP="005242FA">
            <w:pPr>
              <w:jc w:val="center"/>
              <w:rPr>
                <w:noProof/>
                <w:lang w:val="sr-Cyrl-CS"/>
              </w:rPr>
            </w:pPr>
          </w:p>
        </w:tc>
        <w:tc>
          <w:tcPr>
            <w:tcW w:w="1048" w:type="dxa"/>
            <w:vAlign w:val="center"/>
          </w:tcPr>
          <w:p w:rsidR="00CE5730" w:rsidRPr="00CA2D0D" w:rsidRDefault="00CE5730" w:rsidP="005242FA">
            <w:pPr>
              <w:jc w:val="center"/>
              <w:rPr>
                <w:noProof/>
                <w:lang w:val="sr-Cyrl-CS"/>
              </w:rPr>
            </w:pPr>
            <w:r w:rsidRPr="00CA2D0D">
              <w:rPr>
                <w:noProof/>
                <w:sz w:val="22"/>
                <w:szCs w:val="22"/>
                <w:lang w:val="sr-Cyrl-CS"/>
              </w:rPr>
              <w:t>014/</w:t>
            </w:r>
            <w:r>
              <w:rPr>
                <w:noProof/>
                <w:sz w:val="22"/>
                <w:szCs w:val="22"/>
                <w:lang w:val="sr-Cyrl-CS"/>
              </w:rPr>
              <w:t>3445-004</w:t>
            </w:r>
          </w:p>
        </w:tc>
        <w:tc>
          <w:tcPr>
            <w:tcW w:w="1048" w:type="dxa"/>
            <w:vAlign w:val="center"/>
          </w:tcPr>
          <w:p w:rsidR="00CE5730" w:rsidRPr="00CA2D0D" w:rsidRDefault="00CE5730" w:rsidP="005242FA">
            <w:pPr>
              <w:jc w:val="center"/>
              <w:rPr>
                <w:noProof/>
                <w:lang w:val="sr-Cyrl-CS"/>
              </w:rPr>
            </w:pPr>
            <w:r>
              <w:rPr>
                <w:noProof/>
                <w:sz w:val="22"/>
                <w:szCs w:val="22"/>
                <w:lang w:val="sr-Cyrl-CS"/>
              </w:rPr>
              <w:t>014/3449</w:t>
            </w:r>
            <w:r w:rsidRPr="00E21864">
              <w:rPr>
                <w:noProof/>
                <w:sz w:val="22"/>
                <w:szCs w:val="22"/>
                <w:lang w:val="sr-Cyrl-CS"/>
              </w:rPr>
              <w:t>-666</w:t>
            </w:r>
          </w:p>
        </w:tc>
        <w:tc>
          <w:tcPr>
            <w:tcW w:w="1431" w:type="dxa"/>
            <w:vAlign w:val="center"/>
          </w:tcPr>
          <w:p w:rsidR="00CE5730" w:rsidRPr="00CA2D0D" w:rsidRDefault="00CE5730" w:rsidP="005242FA">
            <w:pPr>
              <w:jc w:val="center"/>
              <w:rPr>
                <w:noProof/>
                <w:lang w:val="sr-Cyrl-CS"/>
              </w:rPr>
            </w:pPr>
            <w:r>
              <w:rPr>
                <w:noProof/>
                <w:sz w:val="22"/>
                <w:szCs w:val="22"/>
                <w:lang w:val="sr-Cyrl-CS"/>
              </w:rPr>
              <w:t>062/8078-555</w:t>
            </w:r>
          </w:p>
        </w:tc>
      </w:tr>
      <w:tr w:rsidR="00CE5730" w:rsidRPr="00CA2D0D" w:rsidTr="005242FA">
        <w:tc>
          <w:tcPr>
            <w:tcW w:w="675" w:type="dxa"/>
            <w:vAlign w:val="center"/>
          </w:tcPr>
          <w:p w:rsidR="00CE5730" w:rsidRPr="00CA2D0D" w:rsidRDefault="00CE5730" w:rsidP="005242FA">
            <w:pPr>
              <w:jc w:val="center"/>
              <w:rPr>
                <w:noProof/>
                <w:lang w:val="sr-Cyrl-CS"/>
              </w:rPr>
            </w:pPr>
            <w:r w:rsidRPr="00CA2D0D">
              <w:rPr>
                <w:noProof/>
                <w:sz w:val="22"/>
                <w:szCs w:val="22"/>
                <w:lang w:val="sr-Cyrl-CS"/>
              </w:rPr>
              <w:t>1</w:t>
            </w:r>
            <w:r w:rsidR="009239E4">
              <w:rPr>
                <w:noProof/>
                <w:sz w:val="22"/>
                <w:szCs w:val="22"/>
                <w:lang w:val="sr-Cyrl-CS"/>
              </w:rPr>
              <w:t>3</w:t>
            </w:r>
            <w:r w:rsidRPr="00CA2D0D">
              <w:rPr>
                <w:noProof/>
                <w:sz w:val="22"/>
                <w:szCs w:val="22"/>
                <w:lang w:val="sr-Cyrl-CS"/>
              </w:rPr>
              <w:t>.</w:t>
            </w:r>
          </w:p>
        </w:tc>
        <w:tc>
          <w:tcPr>
            <w:tcW w:w="1801" w:type="dxa"/>
            <w:vAlign w:val="center"/>
          </w:tcPr>
          <w:p w:rsidR="00CE5730" w:rsidRDefault="00CE5730" w:rsidP="005242FA">
            <w:pPr>
              <w:jc w:val="center"/>
              <w:rPr>
                <w:noProof/>
                <w:lang w:val="sr-Cyrl-CS"/>
              </w:rPr>
            </w:pPr>
            <w:r>
              <w:rPr>
                <w:noProof/>
                <w:sz w:val="22"/>
                <w:szCs w:val="22"/>
                <w:lang w:val="sr-Cyrl-CS"/>
              </w:rPr>
              <w:t>Милан</w:t>
            </w:r>
          </w:p>
          <w:p w:rsidR="00CE5730" w:rsidRPr="00CA2D0D" w:rsidRDefault="009239E4" w:rsidP="009239E4">
            <w:pPr>
              <w:rPr>
                <w:noProof/>
                <w:lang w:val="sr-Cyrl-CS"/>
              </w:rPr>
            </w:pPr>
            <w:r>
              <w:rPr>
                <w:noProof/>
                <w:sz w:val="22"/>
                <w:szCs w:val="22"/>
                <w:lang w:val="sr-Cyrl-CS"/>
              </w:rPr>
              <w:t xml:space="preserve">   Јанићијевић</w:t>
            </w:r>
          </w:p>
          <w:p w:rsidR="00CE5730" w:rsidRPr="00CA2D0D" w:rsidRDefault="00CE5730" w:rsidP="005242FA">
            <w:pPr>
              <w:jc w:val="center"/>
              <w:rPr>
                <w:noProof/>
                <w:lang w:val="sr-Cyrl-CS"/>
              </w:rPr>
            </w:pPr>
            <w:r w:rsidRPr="00CA2D0D">
              <w:rPr>
                <w:noProof/>
                <w:sz w:val="22"/>
                <w:szCs w:val="22"/>
                <w:lang w:val="sr-Cyrl-CS"/>
              </w:rPr>
              <w:t>члан</w:t>
            </w:r>
          </w:p>
        </w:tc>
        <w:tc>
          <w:tcPr>
            <w:tcW w:w="1644" w:type="dxa"/>
            <w:vAlign w:val="center"/>
          </w:tcPr>
          <w:p w:rsidR="00CE5730" w:rsidRPr="00CA2D0D" w:rsidRDefault="00CE5730" w:rsidP="005242FA">
            <w:pPr>
              <w:jc w:val="center"/>
              <w:rPr>
                <w:noProof/>
                <w:lang w:val="sr-Cyrl-CS"/>
              </w:rPr>
            </w:pPr>
            <w:r w:rsidRPr="00CA2D0D">
              <w:rPr>
                <w:noProof/>
                <w:sz w:val="22"/>
                <w:szCs w:val="22"/>
                <w:lang w:val="sr-Cyrl-CS"/>
              </w:rPr>
              <w:t>Центар за социјални рад „</w:t>
            </w:r>
            <w:r>
              <w:rPr>
                <w:noProof/>
                <w:sz w:val="22"/>
                <w:szCs w:val="22"/>
                <w:lang w:val="sr-Cyrl-CS"/>
              </w:rPr>
              <w:t>Солидарност</w:t>
            </w:r>
            <w:r w:rsidRPr="00CA2D0D">
              <w:rPr>
                <w:noProof/>
                <w:sz w:val="22"/>
                <w:szCs w:val="22"/>
                <w:lang w:val="sr-Cyrl-CS"/>
              </w:rPr>
              <w:t>“</w:t>
            </w:r>
          </w:p>
          <w:p w:rsidR="00CE5730" w:rsidRPr="00CA2D0D" w:rsidRDefault="00CE5730" w:rsidP="005242FA">
            <w:pPr>
              <w:jc w:val="center"/>
              <w:rPr>
                <w:noProof/>
                <w:lang w:val="sr-Cyrl-CS"/>
              </w:rPr>
            </w:pPr>
            <w:r w:rsidRPr="00CA2D0D">
              <w:rPr>
                <w:noProof/>
                <w:sz w:val="22"/>
                <w:szCs w:val="22"/>
                <w:lang w:val="sr-Cyrl-CS"/>
              </w:rPr>
              <w:t>Директор</w:t>
            </w:r>
          </w:p>
        </w:tc>
        <w:tc>
          <w:tcPr>
            <w:tcW w:w="1929" w:type="dxa"/>
            <w:vAlign w:val="center"/>
          </w:tcPr>
          <w:p w:rsidR="00CE5730" w:rsidRPr="00CA2D0D" w:rsidRDefault="00CE5730" w:rsidP="005242FA">
            <w:pPr>
              <w:jc w:val="center"/>
              <w:rPr>
                <w:noProof/>
                <w:lang w:val="sr-Cyrl-CS"/>
              </w:rPr>
            </w:pPr>
            <w:r>
              <w:rPr>
                <w:noProof/>
                <w:sz w:val="22"/>
                <w:szCs w:val="22"/>
                <w:lang w:val="sr-Cyrl-CS"/>
              </w:rPr>
              <w:t>Љиг</w:t>
            </w:r>
          </w:p>
          <w:p w:rsidR="00CE5730" w:rsidRPr="00CA2D0D" w:rsidRDefault="00CE5730" w:rsidP="005242FA">
            <w:pPr>
              <w:jc w:val="center"/>
              <w:rPr>
                <w:noProof/>
                <w:lang w:val="sr-Cyrl-CS"/>
              </w:rPr>
            </w:pPr>
            <w:r w:rsidRPr="00CA2D0D">
              <w:rPr>
                <w:noProof/>
                <w:sz w:val="22"/>
                <w:szCs w:val="22"/>
                <w:lang w:val="sr-Cyrl-CS"/>
              </w:rPr>
              <w:t xml:space="preserve">Карађорђева </w:t>
            </w:r>
            <w:r>
              <w:rPr>
                <w:noProof/>
                <w:sz w:val="22"/>
                <w:szCs w:val="22"/>
                <w:lang w:val="sr-Cyrl-CS"/>
              </w:rPr>
              <w:t>8</w:t>
            </w:r>
            <w:r w:rsidRPr="00CA2D0D">
              <w:rPr>
                <w:noProof/>
                <w:sz w:val="22"/>
                <w:szCs w:val="22"/>
                <w:lang w:val="sr-Cyrl-CS"/>
              </w:rPr>
              <w:t>.</w:t>
            </w:r>
          </w:p>
        </w:tc>
        <w:tc>
          <w:tcPr>
            <w:tcW w:w="1048" w:type="dxa"/>
            <w:vAlign w:val="center"/>
          </w:tcPr>
          <w:p w:rsidR="00CE5730" w:rsidRPr="00CA2D0D" w:rsidRDefault="00CE5730" w:rsidP="005242FA">
            <w:pPr>
              <w:jc w:val="center"/>
              <w:rPr>
                <w:noProof/>
                <w:lang w:val="sr-Cyrl-CS"/>
              </w:rPr>
            </w:pPr>
            <w:r w:rsidRPr="00CA2D0D">
              <w:rPr>
                <w:noProof/>
                <w:sz w:val="22"/>
                <w:szCs w:val="22"/>
                <w:lang w:val="sr-Cyrl-CS"/>
              </w:rPr>
              <w:t>014/</w:t>
            </w:r>
            <w:r>
              <w:rPr>
                <w:noProof/>
                <w:sz w:val="22"/>
                <w:szCs w:val="22"/>
                <w:lang w:val="sr-Cyrl-CS"/>
              </w:rPr>
              <w:t>3445-112</w:t>
            </w:r>
          </w:p>
        </w:tc>
        <w:tc>
          <w:tcPr>
            <w:tcW w:w="1048" w:type="dxa"/>
            <w:vAlign w:val="center"/>
          </w:tcPr>
          <w:p w:rsidR="00CE5730" w:rsidRPr="002B239F" w:rsidRDefault="002B239F" w:rsidP="005242FA">
            <w:pPr>
              <w:jc w:val="center"/>
              <w:rPr>
                <w:noProof/>
                <w:sz w:val="22"/>
                <w:szCs w:val="22"/>
              </w:rPr>
            </w:pPr>
            <w:r w:rsidRPr="002B239F">
              <w:rPr>
                <w:noProof/>
                <w:sz w:val="22"/>
                <w:szCs w:val="22"/>
              </w:rPr>
              <w:t>017/3443-685</w:t>
            </w:r>
          </w:p>
        </w:tc>
        <w:tc>
          <w:tcPr>
            <w:tcW w:w="1431" w:type="dxa"/>
            <w:vAlign w:val="center"/>
          </w:tcPr>
          <w:p w:rsidR="00CE5730" w:rsidRPr="00CA2D0D" w:rsidRDefault="009239E4" w:rsidP="009239E4">
            <w:pPr>
              <w:jc w:val="center"/>
              <w:rPr>
                <w:noProof/>
                <w:lang w:val="sr-Cyrl-CS"/>
              </w:rPr>
            </w:pPr>
            <w:r>
              <w:rPr>
                <w:noProof/>
                <w:sz w:val="22"/>
                <w:szCs w:val="22"/>
                <w:lang w:val="sr-Cyrl-CS"/>
              </w:rPr>
              <w:t>062/531-006</w:t>
            </w:r>
          </w:p>
        </w:tc>
      </w:tr>
      <w:tr w:rsidR="00CE5730" w:rsidRPr="00CA2D0D" w:rsidTr="005242FA">
        <w:tc>
          <w:tcPr>
            <w:tcW w:w="675" w:type="dxa"/>
            <w:vAlign w:val="center"/>
          </w:tcPr>
          <w:p w:rsidR="00CE5730" w:rsidRPr="00CA2D0D" w:rsidRDefault="00CE5730" w:rsidP="005242FA">
            <w:pPr>
              <w:jc w:val="center"/>
              <w:rPr>
                <w:noProof/>
                <w:lang w:val="sr-Cyrl-CS"/>
              </w:rPr>
            </w:pPr>
            <w:r w:rsidRPr="00CA2D0D">
              <w:rPr>
                <w:noProof/>
                <w:sz w:val="22"/>
                <w:szCs w:val="22"/>
                <w:lang w:val="sr-Cyrl-CS"/>
              </w:rPr>
              <w:t>1</w:t>
            </w:r>
            <w:r w:rsidR="009239E4">
              <w:rPr>
                <w:noProof/>
                <w:sz w:val="22"/>
                <w:szCs w:val="22"/>
                <w:lang w:val="sr-Cyrl-CS"/>
              </w:rPr>
              <w:t>4</w:t>
            </w:r>
            <w:r w:rsidRPr="00CA2D0D">
              <w:rPr>
                <w:noProof/>
                <w:sz w:val="22"/>
                <w:szCs w:val="22"/>
                <w:lang w:val="sr-Cyrl-CS"/>
              </w:rPr>
              <w:t>.</w:t>
            </w:r>
          </w:p>
        </w:tc>
        <w:tc>
          <w:tcPr>
            <w:tcW w:w="1801" w:type="dxa"/>
            <w:vAlign w:val="center"/>
          </w:tcPr>
          <w:p w:rsidR="00CE5730" w:rsidRDefault="00CE5730" w:rsidP="005242FA">
            <w:pPr>
              <w:jc w:val="center"/>
              <w:rPr>
                <w:noProof/>
                <w:lang w:val="sr-Cyrl-CS"/>
              </w:rPr>
            </w:pPr>
            <w:r>
              <w:rPr>
                <w:noProof/>
                <w:sz w:val="22"/>
                <w:szCs w:val="22"/>
                <w:lang w:val="sr-Cyrl-CS"/>
              </w:rPr>
              <w:t>Драгана</w:t>
            </w:r>
          </w:p>
          <w:p w:rsidR="00CE5730" w:rsidRPr="00CA2D0D" w:rsidRDefault="00CE5730" w:rsidP="005242FA">
            <w:pPr>
              <w:jc w:val="center"/>
              <w:rPr>
                <w:noProof/>
                <w:lang w:val="sr-Cyrl-CS"/>
              </w:rPr>
            </w:pPr>
            <w:r>
              <w:rPr>
                <w:noProof/>
                <w:sz w:val="22"/>
                <w:szCs w:val="22"/>
                <w:lang w:val="sr-Cyrl-CS"/>
              </w:rPr>
              <w:t>Илић</w:t>
            </w:r>
          </w:p>
          <w:p w:rsidR="00CE5730" w:rsidRPr="00CA2D0D" w:rsidRDefault="00CE5730" w:rsidP="005242FA">
            <w:pPr>
              <w:jc w:val="center"/>
              <w:rPr>
                <w:noProof/>
                <w:lang w:val="sr-Cyrl-CS"/>
              </w:rPr>
            </w:pPr>
            <w:r w:rsidRPr="00CA2D0D">
              <w:rPr>
                <w:noProof/>
                <w:sz w:val="22"/>
                <w:szCs w:val="22"/>
                <w:lang w:val="sr-Cyrl-CS"/>
              </w:rPr>
              <w:t>члан</w:t>
            </w:r>
          </w:p>
        </w:tc>
        <w:tc>
          <w:tcPr>
            <w:tcW w:w="1644" w:type="dxa"/>
            <w:vAlign w:val="center"/>
          </w:tcPr>
          <w:p w:rsidR="00CE5730" w:rsidRPr="00CA2D0D" w:rsidRDefault="00CE5730" w:rsidP="005242FA">
            <w:pPr>
              <w:jc w:val="center"/>
              <w:rPr>
                <w:noProof/>
                <w:lang w:val="sr-Cyrl-CS"/>
              </w:rPr>
            </w:pPr>
            <w:r w:rsidRPr="00CA2D0D">
              <w:rPr>
                <w:noProof/>
                <w:sz w:val="22"/>
                <w:szCs w:val="22"/>
                <w:lang w:val="sr-Cyrl-CS"/>
              </w:rPr>
              <w:t xml:space="preserve">Црвени крст </w:t>
            </w:r>
            <w:r>
              <w:rPr>
                <w:noProof/>
                <w:sz w:val="22"/>
                <w:szCs w:val="22"/>
                <w:lang w:val="sr-Cyrl-CS"/>
              </w:rPr>
              <w:t>Љиг</w:t>
            </w:r>
          </w:p>
          <w:p w:rsidR="00CE5730" w:rsidRPr="00CA2D0D" w:rsidRDefault="00CE5730" w:rsidP="005242FA">
            <w:pPr>
              <w:jc w:val="center"/>
              <w:rPr>
                <w:noProof/>
                <w:lang w:val="sr-Cyrl-CS"/>
              </w:rPr>
            </w:pPr>
            <w:r w:rsidRPr="00CA2D0D">
              <w:rPr>
                <w:noProof/>
                <w:sz w:val="22"/>
                <w:szCs w:val="22"/>
                <w:lang w:val="sr-Cyrl-CS"/>
              </w:rPr>
              <w:t>Секретар</w:t>
            </w:r>
          </w:p>
        </w:tc>
        <w:tc>
          <w:tcPr>
            <w:tcW w:w="1929" w:type="dxa"/>
            <w:vAlign w:val="center"/>
          </w:tcPr>
          <w:p w:rsidR="00CE5730" w:rsidRPr="00CA2D0D" w:rsidRDefault="00CE5730" w:rsidP="005242FA">
            <w:pPr>
              <w:jc w:val="center"/>
              <w:rPr>
                <w:noProof/>
                <w:lang w:val="sr-Cyrl-CS"/>
              </w:rPr>
            </w:pPr>
            <w:r>
              <w:rPr>
                <w:noProof/>
                <w:sz w:val="22"/>
                <w:szCs w:val="22"/>
                <w:lang w:val="sr-Cyrl-CS"/>
              </w:rPr>
              <w:t>Љиг</w:t>
            </w:r>
          </w:p>
          <w:p w:rsidR="00CE5730" w:rsidRPr="00CA2D0D" w:rsidRDefault="00CE5730" w:rsidP="005242FA">
            <w:pPr>
              <w:jc w:val="center"/>
              <w:rPr>
                <w:noProof/>
                <w:lang w:val="sr-Cyrl-CS"/>
              </w:rPr>
            </w:pPr>
            <w:r>
              <w:rPr>
                <w:noProof/>
                <w:sz w:val="22"/>
                <w:szCs w:val="22"/>
                <w:lang w:val="sr-Cyrl-CS"/>
              </w:rPr>
              <w:t>Краљице Марије бб</w:t>
            </w:r>
          </w:p>
        </w:tc>
        <w:tc>
          <w:tcPr>
            <w:tcW w:w="1048" w:type="dxa"/>
            <w:vAlign w:val="center"/>
          </w:tcPr>
          <w:p w:rsidR="00CE5730" w:rsidRPr="00CA2D0D" w:rsidRDefault="00CE5730" w:rsidP="005242FA">
            <w:pPr>
              <w:jc w:val="center"/>
              <w:rPr>
                <w:noProof/>
                <w:lang w:val="sr-Cyrl-CS"/>
              </w:rPr>
            </w:pPr>
            <w:r>
              <w:rPr>
                <w:lang w:val="sr-Cyrl-CS"/>
              </w:rPr>
              <w:t>014/3443-659</w:t>
            </w:r>
          </w:p>
        </w:tc>
        <w:tc>
          <w:tcPr>
            <w:tcW w:w="1048" w:type="dxa"/>
            <w:vAlign w:val="center"/>
          </w:tcPr>
          <w:p w:rsidR="00CE5730" w:rsidRPr="00CA2D0D" w:rsidRDefault="002B239F" w:rsidP="005242FA">
            <w:pPr>
              <w:jc w:val="center"/>
              <w:rPr>
                <w:noProof/>
                <w:lang w:val="sr-Cyrl-CS"/>
              </w:rPr>
            </w:pPr>
            <w:r>
              <w:rPr>
                <w:noProof/>
                <w:sz w:val="22"/>
                <w:szCs w:val="22"/>
                <w:lang w:val="sr-Cyrl-CS"/>
              </w:rPr>
              <w:t>014/</w:t>
            </w:r>
            <w:r>
              <w:rPr>
                <w:noProof/>
                <w:sz w:val="22"/>
                <w:szCs w:val="22"/>
              </w:rPr>
              <w:t>3444</w:t>
            </w:r>
            <w:r w:rsidR="00CE5730">
              <w:rPr>
                <w:noProof/>
                <w:sz w:val="22"/>
                <w:szCs w:val="22"/>
                <w:lang w:val="sr-Cyrl-CS"/>
              </w:rPr>
              <w:t>-296</w:t>
            </w:r>
          </w:p>
        </w:tc>
        <w:tc>
          <w:tcPr>
            <w:tcW w:w="1431" w:type="dxa"/>
            <w:vAlign w:val="center"/>
          </w:tcPr>
          <w:p w:rsidR="00CE5730" w:rsidRPr="00E06DF3" w:rsidRDefault="00CE5730" w:rsidP="005242FA">
            <w:pPr>
              <w:jc w:val="center"/>
              <w:rPr>
                <w:noProof/>
                <w:lang w:val="sr-Cyrl-CS"/>
              </w:rPr>
            </w:pPr>
            <w:r w:rsidRPr="00E06DF3">
              <w:rPr>
                <w:sz w:val="22"/>
                <w:szCs w:val="22"/>
                <w:lang w:val="sr-Cyrl-CS"/>
              </w:rPr>
              <w:t>063/315</w:t>
            </w:r>
            <w:r>
              <w:rPr>
                <w:sz w:val="22"/>
                <w:szCs w:val="22"/>
                <w:lang w:val="sr-Cyrl-CS"/>
              </w:rPr>
              <w:t>-</w:t>
            </w:r>
            <w:r w:rsidRPr="00E06DF3">
              <w:rPr>
                <w:sz w:val="22"/>
                <w:szCs w:val="22"/>
                <w:lang w:val="sr-Cyrl-CS"/>
              </w:rPr>
              <w:t>421</w:t>
            </w:r>
          </w:p>
        </w:tc>
      </w:tr>
      <w:tr w:rsidR="00CE5730" w:rsidRPr="00821B4B" w:rsidTr="005242FA">
        <w:tc>
          <w:tcPr>
            <w:tcW w:w="675" w:type="dxa"/>
            <w:vAlign w:val="center"/>
          </w:tcPr>
          <w:p w:rsidR="00CE5730" w:rsidRPr="00627C83" w:rsidRDefault="009239E4" w:rsidP="005242FA">
            <w:pPr>
              <w:jc w:val="center"/>
              <w:rPr>
                <w:noProof/>
              </w:rPr>
            </w:pPr>
            <w:r>
              <w:rPr>
                <w:noProof/>
                <w:sz w:val="22"/>
                <w:szCs w:val="22"/>
              </w:rPr>
              <w:t>1</w:t>
            </w:r>
            <w:r>
              <w:rPr>
                <w:noProof/>
                <w:sz w:val="22"/>
                <w:szCs w:val="22"/>
                <w:lang w:val="sr-Cyrl-CS"/>
              </w:rPr>
              <w:t>5</w:t>
            </w:r>
            <w:r w:rsidR="00CE5730">
              <w:rPr>
                <w:noProof/>
                <w:sz w:val="22"/>
                <w:szCs w:val="22"/>
              </w:rPr>
              <w:t>.</w:t>
            </w:r>
          </w:p>
        </w:tc>
        <w:tc>
          <w:tcPr>
            <w:tcW w:w="1801" w:type="dxa"/>
            <w:vAlign w:val="center"/>
          </w:tcPr>
          <w:p w:rsidR="00CE5730" w:rsidRPr="00821B4B" w:rsidRDefault="00861E14" w:rsidP="005242FA">
            <w:pPr>
              <w:jc w:val="center"/>
              <w:rPr>
                <w:noProof/>
                <w:lang w:val="sr-Cyrl-CS"/>
              </w:rPr>
            </w:pPr>
            <w:r w:rsidRPr="00821B4B">
              <w:rPr>
                <w:noProof/>
                <w:lang w:val="sr-Cyrl-CS"/>
              </w:rPr>
              <w:t xml:space="preserve">Томислав Марковић </w:t>
            </w:r>
          </w:p>
          <w:p w:rsidR="00CE5730" w:rsidRPr="00821B4B" w:rsidRDefault="00CE5730" w:rsidP="00FA366D">
            <w:pPr>
              <w:rPr>
                <w:noProof/>
                <w:lang w:val="sr-Cyrl-CS"/>
              </w:rPr>
            </w:pPr>
          </w:p>
          <w:p w:rsidR="00CE5730" w:rsidRPr="00821B4B" w:rsidRDefault="00CE5730" w:rsidP="00FA366D">
            <w:pPr>
              <w:rPr>
                <w:noProof/>
              </w:rPr>
            </w:pPr>
          </w:p>
        </w:tc>
        <w:tc>
          <w:tcPr>
            <w:tcW w:w="1644" w:type="dxa"/>
            <w:vAlign w:val="center"/>
          </w:tcPr>
          <w:p w:rsidR="00CE5730" w:rsidRPr="00821B4B" w:rsidRDefault="00CE5730" w:rsidP="005242FA">
            <w:pPr>
              <w:jc w:val="center"/>
              <w:rPr>
                <w:noProof/>
                <w:lang w:val="sr-Cyrl-CS"/>
              </w:rPr>
            </w:pPr>
            <w:r w:rsidRPr="00821B4B">
              <w:rPr>
                <w:noProof/>
                <w:sz w:val="22"/>
                <w:szCs w:val="22"/>
                <w:lang w:val="sr-Cyrl-CS"/>
              </w:rPr>
              <w:t xml:space="preserve">„Гранит Пешчар“ </w:t>
            </w:r>
          </w:p>
          <w:p w:rsidR="00CE5730" w:rsidRPr="00821B4B" w:rsidRDefault="00CE5730" w:rsidP="005242FA">
            <w:pPr>
              <w:jc w:val="center"/>
              <w:rPr>
                <w:noProof/>
                <w:lang w:val="sr-Cyrl-CS"/>
              </w:rPr>
            </w:pPr>
            <w:r w:rsidRPr="00821B4B">
              <w:rPr>
                <w:noProof/>
                <w:sz w:val="22"/>
                <w:szCs w:val="22"/>
                <w:lang w:val="sr-Cyrl-CS"/>
              </w:rPr>
              <w:t>Љиг</w:t>
            </w:r>
          </w:p>
          <w:p w:rsidR="00CE5730" w:rsidRPr="00821B4B" w:rsidRDefault="00CE5730" w:rsidP="005242FA">
            <w:pPr>
              <w:jc w:val="center"/>
              <w:rPr>
                <w:noProof/>
                <w:lang w:val="sr-Cyrl-CS"/>
              </w:rPr>
            </w:pPr>
          </w:p>
        </w:tc>
        <w:tc>
          <w:tcPr>
            <w:tcW w:w="1929" w:type="dxa"/>
            <w:vAlign w:val="center"/>
          </w:tcPr>
          <w:p w:rsidR="00CE5730" w:rsidRPr="00821B4B" w:rsidRDefault="00CE5730" w:rsidP="005242FA">
            <w:pPr>
              <w:jc w:val="center"/>
              <w:rPr>
                <w:noProof/>
                <w:lang w:val="sr-Cyrl-CS"/>
              </w:rPr>
            </w:pPr>
            <w:r w:rsidRPr="00821B4B">
              <w:rPr>
                <w:noProof/>
                <w:sz w:val="22"/>
                <w:szCs w:val="22"/>
                <w:lang w:val="sr-Cyrl-CS"/>
              </w:rPr>
              <w:t>Љиг</w:t>
            </w:r>
          </w:p>
          <w:p w:rsidR="00CE5730" w:rsidRPr="00821B4B" w:rsidRDefault="00CE5730" w:rsidP="005242FA">
            <w:pPr>
              <w:jc w:val="center"/>
              <w:rPr>
                <w:noProof/>
                <w:lang w:val="sr-Cyrl-CS"/>
              </w:rPr>
            </w:pPr>
            <w:r w:rsidRPr="00821B4B">
              <w:rPr>
                <w:noProof/>
                <w:sz w:val="22"/>
                <w:szCs w:val="22"/>
                <w:lang w:val="sr-Cyrl-CS"/>
              </w:rPr>
              <w:t>Хаџи Ђерина</w:t>
            </w:r>
          </w:p>
          <w:p w:rsidR="00CE5730" w:rsidRPr="00821B4B" w:rsidRDefault="00CE5730" w:rsidP="005242FA">
            <w:pPr>
              <w:jc w:val="center"/>
              <w:rPr>
                <w:noProof/>
                <w:lang w:val="sr-Cyrl-CS"/>
              </w:rPr>
            </w:pPr>
            <w:r w:rsidRPr="00821B4B">
              <w:rPr>
                <w:noProof/>
                <w:sz w:val="22"/>
                <w:szCs w:val="22"/>
                <w:lang w:val="sr-Cyrl-CS"/>
              </w:rPr>
              <w:t>бб</w:t>
            </w:r>
          </w:p>
        </w:tc>
        <w:tc>
          <w:tcPr>
            <w:tcW w:w="1048" w:type="dxa"/>
            <w:vAlign w:val="center"/>
          </w:tcPr>
          <w:p w:rsidR="00CE5730" w:rsidRPr="00821B4B" w:rsidRDefault="00CE5730" w:rsidP="005242FA">
            <w:pPr>
              <w:jc w:val="center"/>
              <w:rPr>
                <w:lang w:val="sr-Cyrl-CS"/>
              </w:rPr>
            </w:pPr>
            <w:r w:rsidRPr="00821B4B">
              <w:rPr>
                <w:sz w:val="22"/>
                <w:szCs w:val="22"/>
                <w:lang w:val="sr-Cyrl-CS"/>
              </w:rPr>
              <w:t>014/3445-205</w:t>
            </w:r>
          </w:p>
        </w:tc>
        <w:tc>
          <w:tcPr>
            <w:tcW w:w="1048" w:type="dxa"/>
            <w:vAlign w:val="center"/>
          </w:tcPr>
          <w:p w:rsidR="00CE5730" w:rsidRPr="002B239F" w:rsidRDefault="00861E14" w:rsidP="005242FA">
            <w:pPr>
              <w:jc w:val="center"/>
              <w:rPr>
                <w:noProof/>
                <w:sz w:val="22"/>
                <w:szCs w:val="22"/>
                <w:lang w:val="sr-Cyrl-CS"/>
              </w:rPr>
            </w:pPr>
            <w:r w:rsidRPr="002B239F">
              <w:rPr>
                <w:noProof/>
                <w:sz w:val="22"/>
                <w:szCs w:val="22"/>
                <w:lang w:val="sr-Cyrl-CS"/>
              </w:rPr>
              <w:t>014/3445-021</w:t>
            </w:r>
          </w:p>
        </w:tc>
        <w:tc>
          <w:tcPr>
            <w:tcW w:w="1431" w:type="dxa"/>
            <w:vAlign w:val="center"/>
          </w:tcPr>
          <w:p w:rsidR="00CE5730" w:rsidRPr="00821B4B" w:rsidRDefault="00861E14" w:rsidP="005242FA">
            <w:pPr>
              <w:jc w:val="center"/>
              <w:rPr>
                <w:lang w:val="sr-Cyrl-CS"/>
              </w:rPr>
            </w:pPr>
            <w:r w:rsidRPr="00821B4B">
              <w:rPr>
                <w:lang w:val="sr-Cyrl-CS"/>
              </w:rPr>
              <w:t>064/826-55-81</w:t>
            </w:r>
          </w:p>
        </w:tc>
      </w:tr>
      <w:tr w:rsidR="00CE5730" w:rsidRPr="00CA2D0D" w:rsidTr="005242FA">
        <w:tc>
          <w:tcPr>
            <w:tcW w:w="675" w:type="dxa"/>
            <w:vAlign w:val="center"/>
          </w:tcPr>
          <w:p w:rsidR="00CE5730" w:rsidRPr="00CA2D0D" w:rsidRDefault="00CE5730" w:rsidP="005242FA">
            <w:pPr>
              <w:jc w:val="center"/>
              <w:rPr>
                <w:noProof/>
                <w:lang w:val="sr-Cyrl-CS"/>
              </w:rPr>
            </w:pPr>
            <w:r w:rsidRPr="00CA2D0D">
              <w:rPr>
                <w:noProof/>
                <w:sz w:val="22"/>
                <w:szCs w:val="22"/>
                <w:lang w:val="sr-Cyrl-CS"/>
              </w:rPr>
              <w:t>1</w:t>
            </w:r>
            <w:r w:rsidR="009239E4">
              <w:rPr>
                <w:noProof/>
                <w:sz w:val="22"/>
                <w:szCs w:val="22"/>
                <w:lang w:val="sr-Cyrl-CS"/>
              </w:rPr>
              <w:t>6</w:t>
            </w:r>
            <w:r w:rsidRPr="00CA2D0D">
              <w:rPr>
                <w:noProof/>
                <w:sz w:val="22"/>
                <w:szCs w:val="22"/>
                <w:lang w:val="sr-Cyrl-CS"/>
              </w:rPr>
              <w:t>.</w:t>
            </w:r>
          </w:p>
        </w:tc>
        <w:tc>
          <w:tcPr>
            <w:tcW w:w="1801" w:type="dxa"/>
            <w:vAlign w:val="center"/>
          </w:tcPr>
          <w:p w:rsidR="009239E4" w:rsidRDefault="009239E4" w:rsidP="005242FA">
            <w:pPr>
              <w:jc w:val="center"/>
              <w:rPr>
                <w:noProof/>
                <w:lang w:val="sr-Cyrl-CS"/>
              </w:rPr>
            </w:pPr>
            <w:r>
              <w:rPr>
                <w:noProof/>
                <w:sz w:val="22"/>
                <w:szCs w:val="22"/>
                <w:lang w:val="sr-Cyrl-CS"/>
              </w:rPr>
              <w:t>Драган Ђорђевић</w:t>
            </w:r>
          </w:p>
          <w:p w:rsidR="00CE5730" w:rsidRPr="00CA2D0D" w:rsidRDefault="00CE5730" w:rsidP="005242FA">
            <w:pPr>
              <w:jc w:val="center"/>
              <w:rPr>
                <w:noProof/>
                <w:lang w:val="sr-Cyrl-CS"/>
              </w:rPr>
            </w:pPr>
            <w:r w:rsidRPr="00CA2D0D">
              <w:rPr>
                <w:noProof/>
                <w:sz w:val="22"/>
                <w:szCs w:val="22"/>
                <w:lang w:val="sr-Cyrl-CS"/>
              </w:rPr>
              <w:t>члан</w:t>
            </w:r>
          </w:p>
        </w:tc>
        <w:tc>
          <w:tcPr>
            <w:tcW w:w="1644" w:type="dxa"/>
            <w:vAlign w:val="center"/>
          </w:tcPr>
          <w:p w:rsidR="00CE5730" w:rsidRDefault="00CE5730" w:rsidP="005242FA">
            <w:pPr>
              <w:jc w:val="center"/>
              <w:rPr>
                <w:noProof/>
                <w:lang w:val="sr-Cyrl-CS"/>
              </w:rPr>
            </w:pPr>
            <w:r w:rsidRPr="00CA2D0D">
              <w:rPr>
                <w:noProof/>
                <w:sz w:val="22"/>
                <w:szCs w:val="22"/>
                <w:lang w:val="sr-Cyrl-CS"/>
              </w:rPr>
              <w:t>ЕД</w:t>
            </w:r>
            <w:r>
              <w:rPr>
                <w:noProof/>
                <w:sz w:val="22"/>
                <w:szCs w:val="22"/>
                <w:lang w:val="sr-Cyrl-CS"/>
              </w:rPr>
              <w:t>Л</w:t>
            </w:r>
            <w:r w:rsidRPr="00CA2D0D">
              <w:rPr>
                <w:noProof/>
                <w:sz w:val="22"/>
                <w:szCs w:val="22"/>
                <w:lang w:val="sr-Cyrl-CS"/>
              </w:rPr>
              <w:t>-</w:t>
            </w:r>
            <w:r>
              <w:rPr>
                <w:noProof/>
                <w:sz w:val="22"/>
                <w:szCs w:val="22"/>
                <w:lang w:val="sr-Cyrl-CS"/>
              </w:rPr>
              <w:t>Лазаревац</w:t>
            </w:r>
          </w:p>
          <w:p w:rsidR="00CE5730" w:rsidRPr="00CA2D0D" w:rsidRDefault="00CE5730" w:rsidP="005242FA">
            <w:pPr>
              <w:jc w:val="center"/>
              <w:rPr>
                <w:noProof/>
                <w:lang w:val="sr-Cyrl-CS"/>
              </w:rPr>
            </w:pPr>
            <w:r>
              <w:rPr>
                <w:noProof/>
                <w:sz w:val="22"/>
                <w:szCs w:val="22"/>
                <w:lang w:val="sr-Cyrl-CS"/>
              </w:rPr>
              <w:t>Директор</w:t>
            </w:r>
          </w:p>
        </w:tc>
        <w:tc>
          <w:tcPr>
            <w:tcW w:w="1929" w:type="dxa"/>
            <w:vAlign w:val="center"/>
          </w:tcPr>
          <w:p w:rsidR="00CE5730" w:rsidRDefault="00CE5730" w:rsidP="005242FA">
            <w:pPr>
              <w:jc w:val="center"/>
              <w:rPr>
                <w:noProof/>
                <w:lang w:val="sr-Cyrl-CS"/>
              </w:rPr>
            </w:pPr>
            <w:r>
              <w:rPr>
                <w:noProof/>
                <w:sz w:val="22"/>
                <w:szCs w:val="22"/>
                <w:lang w:val="sr-Cyrl-CS"/>
              </w:rPr>
              <w:t>Лазаревац</w:t>
            </w:r>
          </w:p>
          <w:p w:rsidR="00CE5730" w:rsidRPr="00CA2D0D" w:rsidRDefault="00CE5730" w:rsidP="005242FA">
            <w:pPr>
              <w:jc w:val="center"/>
              <w:rPr>
                <w:noProof/>
                <w:lang w:val="sr-Cyrl-CS"/>
              </w:rPr>
            </w:pPr>
            <w:r w:rsidRPr="00C76776">
              <w:rPr>
                <w:noProof/>
                <w:sz w:val="22"/>
                <w:szCs w:val="22"/>
                <w:lang w:val="sr-Cyrl-CS"/>
              </w:rPr>
              <w:t>Јанка Стајчића</w:t>
            </w:r>
          </w:p>
        </w:tc>
        <w:tc>
          <w:tcPr>
            <w:tcW w:w="1048" w:type="dxa"/>
            <w:vAlign w:val="center"/>
          </w:tcPr>
          <w:p w:rsidR="00CE5730" w:rsidRPr="00CA2D0D" w:rsidRDefault="00CE5730" w:rsidP="005242FA">
            <w:pPr>
              <w:jc w:val="center"/>
              <w:rPr>
                <w:noProof/>
                <w:lang w:val="sr-Cyrl-CS"/>
              </w:rPr>
            </w:pPr>
            <w:r w:rsidRPr="00CA2D0D">
              <w:rPr>
                <w:noProof/>
                <w:sz w:val="22"/>
                <w:szCs w:val="22"/>
                <w:lang w:val="sr-Cyrl-CS"/>
              </w:rPr>
              <w:t>01</w:t>
            </w:r>
            <w:r>
              <w:rPr>
                <w:noProof/>
                <w:sz w:val="22"/>
                <w:szCs w:val="22"/>
                <w:lang w:val="sr-Cyrl-CS"/>
              </w:rPr>
              <w:t>1</w:t>
            </w:r>
            <w:r w:rsidRPr="00CA2D0D">
              <w:rPr>
                <w:noProof/>
                <w:sz w:val="22"/>
                <w:szCs w:val="22"/>
                <w:lang w:val="sr-Cyrl-CS"/>
              </w:rPr>
              <w:t>/</w:t>
            </w:r>
            <w:r>
              <w:rPr>
                <w:noProof/>
                <w:sz w:val="22"/>
                <w:szCs w:val="22"/>
                <w:lang w:val="sr-Cyrl-CS"/>
              </w:rPr>
              <w:t>8111-140</w:t>
            </w:r>
          </w:p>
        </w:tc>
        <w:tc>
          <w:tcPr>
            <w:tcW w:w="1048" w:type="dxa"/>
            <w:vAlign w:val="center"/>
          </w:tcPr>
          <w:p w:rsidR="00CE5730" w:rsidRPr="00923872" w:rsidRDefault="009239E4" w:rsidP="009239E4">
            <w:pPr>
              <w:jc w:val="center"/>
              <w:rPr>
                <w:noProof/>
                <w:lang w:val="sr-Cyrl-CS"/>
              </w:rPr>
            </w:pPr>
            <w:r>
              <w:rPr>
                <w:noProof/>
                <w:sz w:val="22"/>
                <w:szCs w:val="22"/>
                <w:lang w:val="sr-Cyrl-CS"/>
              </w:rPr>
              <w:t>064/8367139</w:t>
            </w:r>
          </w:p>
        </w:tc>
        <w:tc>
          <w:tcPr>
            <w:tcW w:w="1431" w:type="dxa"/>
            <w:vAlign w:val="center"/>
          </w:tcPr>
          <w:p w:rsidR="00CE5730" w:rsidRPr="00876E66" w:rsidRDefault="009239E4" w:rsidP="005242FA">
            <w:pPr>
              <w:jc w:val="center"/>
              <w:rPr>
                <w:noProof/>
                <w:lang w:val="sr-Cyrl-CS"/>
              </w:rPr>
            </w:pPr>
            <w:r>
              <w:rPr>
                <w:noProof/>
                <w:sz w:val="22"/>
                <w:szCs w:val="22"/>
                <w:lang w:val="sr-Cyrl-CS"/>
              </w:rPr>
              <w:t>064/8367139</w:t>
            </w:r>
          </w:p>
        </w:tc>
      </w:tr>
      <w:tr w:rsidR="00CE5730" w:rsidRPr="00CA2D0D" w:rsidTr="005242FA">
        <w:tc>
          <w:tcPr>
            <w:tcW w:w="675" w:type="dxa"/>
            <w:vAlign w:val="center"/>
          </w:tcPr>
          <w:p w:rsidR="00CE5730" w:rsidRPr="00CA2D0D" w:rsidRDefault="009239E4" w:rsidP="005242FA">
            <w:pPr>
              <w:jc w:val="center"/>
              <w:rPr>
                <w:noProof/>
                <w:lang w:val="sr-Cyrl-CS"/>
              </w:rPr>
            </w:pPr>
            <w:r>
              <w:rPr>
                <w:noProof/>
                <w:sz w:val="22"/>
                <w:szCs w:val="22"/>
                <w:lang w:val="sr-Cyrl-CS"/>
              </w:rPr>
              <w:t>17</w:t>
            </w:r>
            <w:r w:rsidR="00CE5730" w:rsidRPr="00CA2D0D">
              <w:rPr>
                <w:noProof/>
                <w:sz w:val="22"/>
                <w:szCs w:val="22"/>
                <w:lang w:val="sr-Cyrl-CS"/>
              </w:rPr>
              <w:t>.</w:t>
            </w:r>
          </w:p>
        </w:tc>
        <w:tc>
          <w:tcPr>
            <w:tcW w:w="1801" w:type="dxa"/>
            <w:vAlign w:val="center"/>
          </w:tcPr>
          <w:p w:rsidR="00CE5730" w:rsidRDefault="00CE5730" w:rsidP="005242FA">
            <w:pPr>
              <w:jc w:val="center"/>
              <w:rPr>
                <w:noProof/>
                <w:lang w:val="sr-Cyrl-CS"/>
              </w:rPr>
            </w:pPr>
            <w:r>
              <w:rPr>
                <w:noProof/>
                <w:sz w:val="22"/>
                <w:szCs w:val="22"/>
                <w:lang w:val="sr-Cyrl-CS"/>
              </w:rPr>
              <w:t>Србољуб</w:t>
            </w:r>
          </w:p>
          <w:p w:rsidR="00CE5730" w:rsidRDefault="00CE5730" w:rsidP="005242FA">
            <w:pPr>
              <w:jc w:val="center"/>
              <w:rPr>
                <w:noProof/>
                <w:lang w:val="sr-Cyrl-CS"/>
              </w:rPr>
            </w:pPr>
            <w:r>
              <w:rPr>
                <w:noProof/>
                <w:sz w:val="22"/>
                <w:szCs w:val="22"/>
                <w:lang w:val="sr-Cyrl-CS"/>
              </w:rPr>
              <w:t>Радојичић</w:t>
            </w:r>
          </w:p>
          <w:p w:rsidR="00CE5730" w:rsidRPr="00CA2D0D" w:rsidRDefault="00CE5730" w:rsidP="005242FA">
            <w:pPr>
              <w:jc w:val="center"/>
              <w:rPr>
                <w:noProof/>
                <w:lang w:val="sr-Cyrl-CS"/>
              </w:rPr>
            </w:pPr>
            <w:r w:rsidRPr="00CA2D0D">
              <w:rPr>
                <w:noProof/>
                <w:sz w:val="22"/>
                <w:szCs w:val="22"/>
                <w:lang w:val="sr-Cyrl-CS"/>
              </w:rPr>
              <w:t>члан</w:t>
            </w:r>
          </w:p>
        </w:tc>
        <w:tc>
          <w:tcPr>
            <w:tcW w:w="1644" w:type="dxa"/>
            <w:vAlign w:val="center"/>
          </w:tcPr>
          <w:p w:rsidR="00CE5730" w:rsidRPr="00CA2D0D" w:rsidRDefault="00CE5730" w:rsidP="005242FA">
            <w:pPr>
              <w:jc w:val="center"/>
              <w:rPr>
                <w:noProof/>
                <w:lang w:val="sr-Cyrl-CS"/>
              </w:rPr>
            </w:pPr>
            <w:r w:rsidRPr="00CA2D0D">
              <w:rPr>
                <w:noProof/>
                <w:sz w:val="22"/>
                <w:szCs w:val="22"/>
                <w:lang w:val="sr-Cyrl-CS"/>
              </w:rPr>
              <w:t xml:space="preserve">Телеком, пословница у </w:t>
            </w:r>
            <w:r>
              <w:rPr>
                <w:noProof/>
                <w:sz w:val="22"/>
                <w:szCs w:val="22"/>
                <w:lang w:val="sr-Cyrl-CS"/>
              </w:rPr>
              <w:t>Љиг</w:t>
            </w:r>
          </w:p>
          <w:p w:rsidR="00CE5730" w:rsidRPr="00CA2D0D" w:rsidRDefault="00CE5730" w:rsidP="005242FA">
            <w:pPr>
              <w:jc w:val="center"/>
              <w:rPr>
                <w:noProof/>
                <w:lang w:val="sr-Cyrl-CS"/>
              </w:rPr>
            </w:pPr>
            <w:r>
              <w:rPr>
                <w:noProof/>
                <w:sz w:val="22"/>
                <w:szCs w:val="22"/>
                <w:lang w:val="sr-Cyrl-CS"/>
              </w:rPr>
              <w:t>Управник</w:t>
            </w:r>
          </w:p>
        </w:tc>
        <w:tc>
          <w:tcPr>
            <w:tcW w:w="1929" w:type="dxa"/>
            <w:vAlign w:val="center"/>
          </w:tcPr>
          <w:p w:rsidR="00CE5730" w:rsidRPr="00CA2D0D" w:rsidRDefault="00CE5730" w:rsidP="005242FA">
            <w:pPr>
              <w:jc w:val="center"/>
              <w:rPr>
                <w:noProof/>
                <w:lang w:val="sr-Cyrl-CS"/>
              </w:rPr>
            </w:pPr>
            <w:r>
              <w:rPr>
                <w:noProof/>
                <w:sz w:val="22"/>
                <w:szCs w:val="22"/>
                <w:lang w:val="sr-Cyrl-CS"/>
              </w:rPr>
              <w:t>Љиг</w:t>
            </w:r>
          </w:p>
          <w:p w:rsidR="00CE5730" w:rsidRPr="00CA2D0D" w:rsidRDefault="00CE5730" w:rsidP="005242FA">
            <w:pPr>
              <w:jc w:val="center"/>
              <w:rPr>
                <w:noProof/>
                <w:lang w:val="sr-Cyrl-CS"/>
              </w:rPr>
            </w:pPr>
            <w:r w:rsidRPr="00C76776">
              <w:rPr>
                <w:noProof/>
                <w:sz w:val="22"/>
                <w:szCs w:val="22"/>
                <w:lang w:val="sr-Cyrl-CS"/>
              </w:rPr>
              <w:t xml:space="preserve">Карађорђева </w:t>
            </w:r>
            <w:r>
              <w:rPr>
                <w:noProof/>
                <w:sz w:val="22"/>
                <w:szCs w:val="22"/>
                <w:lang w:val="sr-Cyrl-CS"/>
              </w:rPr>
              <w:t>12</w:t>
            </w:r>
            <w:r w:rsidRPr="00C76776">
              <w:rPr>
                <w:noProof/>
                <w:sz w:val="22"/>
                <w:szCs w:val="22"/>
                <w:lang w:val="sr-Cyrl-CS"/>
              </w:rPr>
              <w:t>.</w:t>
            </w:r>
          </w:p>
        </w:tc>
        <w:tc>
          <w:tcPr>
            <w:tcW w:w="1048" w:type="dxa"/>
            <w:vAlign w:val="center"/>
          </w:tcPr>
          <w:p w:rsidR="00CE5730" w:rsidRPr="00CA2D0D" w:rsidRDefault="00CE5730" w:rsidP="005242FA">
            <w:pPr>
              <w:jc w:val="center"/>
              <w:rPr>
                <w:noProof/>
                <w:lang w:val="sr-Cyrl-CS"/>
              </w:rPr>
            </w:pPr>
            <w:r>
              <w:rPr>
                <w:noProof/>
                <w:sz w:val="22"/>
                <w:szCs w:val="22"/>
                <w:lang w:val="sr-Cyrl-CS"/>
              </w:rPr>
              <w:t>014/3445-555</w:t>
            </w:r>
          </w:p>
        </w:tc>
        <w:tc>
          <w:tcPr>
            <w:tcW w:w="1048" w:type="dxa"/>
            <w:vAlign w:val="center"/>
          </w:tcPr>
          <w:p w:rsidR="00CE5730" w:rsidRPr="00647840" w:rsidRDefault="00CE5730" w:rsidP="005242FA">
            <w:pPr>
              <w:jc w:val="center"/>
              <w:rPr>
                <w:noProof/>
                <w:color w:val="FF0000"/>
              </w:rPr>
            </w:pPr>
            <w:r>
              <w:rPr>
                <w:noProof/>
                <w:sz w:val="22"/>
                <w:szCs w:val="22"/>
                <w:lang w:val="sr-Cyrl-CS"/>
              </w:rPr>
              <w:t>014/3449-888</w:t>
            </w:r>
          </w:p>
        </w:tc>
        <w:tc>
          <w:tcPr>
            <w:tcW w:w="1431" w:type="dxa"/>
            <w:vAlign w:val="center"/>
          </w:tcPr>
          <w:p w:rsidR="00CE5730" w:rsidRPr="00B416CD" w:rsidRDefault="00CE5730" w:rsidP="005242FA">
            <w:pPr>
              <w:jc w:val="center"/>
              <w:rPr>
                <w:noProof/>
              </w:rPr>
            </w:pPr>
            <w:r w:rsidRPr="00B416CD">
              <w:rPr>
                <w:noProof/>
                <w:sz w:val="22"/>
                <w:szCs w:val="22"/>
                <w:lang w:val="sr-Cyrl-CS"/>
              </w:rPr>
              <w:t>064/</w:t>
            </w:r>
            <w:r w:rsidRPr="00B416CD">
              <w:rPr>
                <w:noProof/>
                <w:sz w:val="22"/>
                <w:szCs w:val="22"/>
              </w:rPr>
              <w:t>6511593</w:t>
            </w:r>
          </w:p>
        </w:tc>
      </w:tr>
      <w:tr w:rsidR="00CE5730" w:rsidRPr="00CA2D0D" w:rsidTr="005242FA">
        <w:tc>
          <w:tcPr>
            <w:tcW w:w="675" w:type="dxa"/>
            <w:vAlign w:val="center"/>
          </w:tcPr>
          <w:p w:rsidR="00CE5730" w:rsidRPr="00CA2D0D" w:rsidRDefault="009239E4" w:rsidP="005242FA">
            <w:pPr>
              <w:jc w:val="center"/>
              <w:rPr>
                <w:noProof/>
                <w:lang w:val="sr-Cyrl-CS"/>
              </w:rPr>
            </w:pPr>
            <w:r>
              <w:rPr>
                <w:noProof/>
                <w:sz w:val="22"/>
                <w:szCs w:val="22"/>
                <w:lang w:val="sr-Cyrl-CS"/>
              </w:rPr>
              <w:t>18</w:t>
            </w:r>
            <w:r w:rsidR="00CE5730">
              <w:rPr>
                <w:noProof/>
                <w:sz w:val="22"/>
                <w:szCs w:val="22"/>
                <w:lang w:val="sr-Cyrl-CS"/>
              </w:rPr>
              <w:t>.</w:t>
            </w:r>
          </w:p>
        </w:tc>
        <w:tc>
          <w:tcPr>
            <w:tcW w:w="1801" w:type="dxa"/>
            <w:vAlign w:val="center"/>
          </w:tcPr>
          <w:p w:rsidR="001F2B49" w:rsidRPr="00E6505B" w:rsidRDefault="00FA366D" w:rsidP="005242FA">
            <w:pPr>
              <w:jc w:val="center"/>
              <w:rPr>
                <w:noProof/>
                <w:lang w:val="sr-Cyrl-CS"/>
              </w:rPr>
            </w:pPr>
            <w:r w:rsidRPr="00E6505B">
              <w:rPr>
                <w:noProof/>
                <w:lang w:val="sr-Cyrl-CS"/>
              </w:rPr>
              <w:t>Владислав Петрић</w:t>
            </w:r>
          </w:p>
        </w:tc>
        <w:tc>
          <w:tcPr>
            <w:tcW w:w="1644" w:type="dxa"/>
            <w:vAlign w:val="center"/>
          </w:tcPr>
          <w:p w:rsidR="00CE5730" w:rsidRPr="00E6505B" w:rsidRDefault="00FA366D" w:rsidP="005242FA">
            <w:pPr>
              <w:jc w:val="center"/>
              <w:rPr>
                <w:noProof/>
                <w:lang w:val="sr-Cyrl-CS"/>
              </w:rPr>
            </w:pPr>
            <w:r w:rsidRPr="00E6505B">
              <w:rPr>
                <w:noProof/>
                <w:lang w:val="sr-Cyrl-CS"/>
              </w:rPr>
              <w:t>Општина Љиг</w:t>
            </w:r>
          </w:p>
          <w:p w:rsidR="00FA366D" w:rsidRPr="00E6505B" w:rsidRDefault="00FA366D" w:rsidP="005242FA">
            <w:pPr>
              <w:jc w:val="center"/>
              <w:rPr>
                <w:noProof/>
                <w:lang w:val="sr-Cyrl-CS"/>
              </w:rPr>
            </w:pPr>
            <w:r w:rsidRPr="00E6505B">
              <w:rPr>
                <w:noProof/>
                <w:lang w:val="sr-Cyrl-CS"/>
              </w:rPr>
              <w:t>Сам. стр. сарадник за комуналне послове</w:t>
            </w:r>
          </w:p>
        </w:tc>
        <w:tc>
          <w:tcPr>
            <w:tcW w:w="1929" w:type="dxa"/>
            <w:vAlign w:val="center"/>
          </w:tcPr>
          <w:p w:rsidR="00E6505B" w:rsidRPr="00E6505B" w:rsidRDefault="00E6505B" w:rsidP="00E6505B">
            <w:pPr>
              <w:jc w:val="center"/>
              <w:rPr>
                <w:noProof/>
                <w:lang w:val="sr-Cyrl-CS"/>
              </w:rPr>
            </w:pPr>
            <w:r w:rsidRPr="00E6505B">
              <w:rPr>
                <w:noProof/>
                <w:sz w:val="22"/>
                <w:szCs w:val="22"/>
                <w:lang w:val="sr-Cyrl-CS"/>
              </w:rPr>
              <w:t>Љиг</w:t>
            </w:r>
          </w:p>
          <w:p w:rsidR="00CE5730" w:rsidRPr="00E6505B" w:rsidRDefault="00E6505B" w:rsidP="00E6505B">
            <w:pPr>
              <w:jc w:val="center"/>
              <w:rPr>
                <w:noProof/>
                <w:lang w:val="sr-Cyrl-CS"/>
              </w:rPr>
            </w:pPr>
            <w:r w:rsidRPr="00E6505B">
              <w:rPr>
                <w:noProof/>
                <w:sz w:val="22"/>
                <w:szCs w:val="22"/>
                <w:lang w:val="sr-Cyrl-CS"/>
              </w:rPr>
              <w:t>Карађорђева 7</w:t>
            </w:r>
          </w:p>
        </w:tc>
        <w:tc>
          <w:tcPr>
            <w:tcW w:w="1048" w:type="dxa"/>
            <w:vAlign w:val="center"/>
          </w:tcPr>
          <w:p w:rsidR="00CE5730" w:rsidRPr="00E6505B" w:rsidRDefault="00FA366D" w:rsidP="005242FA">
            <w:pPr>
              <w:jc w:val="center"/>
              <w:rPr>
                <w:noProof/>
                <w:lang w:val="sr-Cyrl-CS"/>
              </w:rPr>
            </w:pPr>
            <w:r w:rsidRPr="00E6505B">
              <w:rPr>
                <w:noProof/>
                <w:lang w:val="sr-Cyrl-CS"/>
              </w:rPr>
              <w:t>014/3445-113</w:t>
            </w:r>
          </w:p>
        </w:tc>
        <w:tc>
          <w:tcPr>
            <w:tcW w:w="1048" w:type="dxa"/>
            <w:vAlign w:val="center"/>
          </w:tcPr>
          <w:p w:rsidR="00CE5730" w:rsidRPr="002B239F" w:rsidRDefault="00FA366D" w:rsidP="005242FA">
            <w:pPr>
              <w:jc w:val="center"/>
              <w:rPr>
                <w:noProof/>
                <w:sz w:val="22"/>
                <w:szCs w:val="22"/>
                <w:lang w:val="sr-Cyrl-CS"/>
              </w:rPr>
            </w:pPr>
            <w:r w:rsidRPr="002B239F">
              <w:rPr>
                <w:noProof/>
                <w:sz w:val="22"/>
                <w:szCs w:val="22"/>
                <w:lang w:val="sr-Cyrl-CS"/>
              </w:rPr>
              <w:t>014</w:t>
            </w:r>
            <w:r w:rsidR="00E6505B" w:rsidRPr="002B239F">
              <w:rPr>
                <w:noProof/>
                <w:sz w:val="22"/>
                <w:szCs w:val="22"/>
                <w:lang w:val="sr-Cyrl-CS"/>
              </w:rPr>
              <w:t>/344</w:t>
            </w:r>
            <w:r w:rsidR="00753132" w:rsidRPr="002B239F">
              <w:rPr>
                <w:noProof/>
                <w:sz w:val="22"/>
                <w:szCs w:val="22"/>
                <w:lang w:val="sr-Cyrl-CS"/>
              </w:rPr>
              <w:t>1-441</w:t>
            </w:r>
          </w:p>
        </w:tc>
        <w:tc>
          <w:tcPr>
            <w:tcW w:w="1431" w:type="dxa"/>
            <w:vAlign w:val="center"/>
          </w:tcPr>
          <w:p w:rsidR="00CE5730" w:rsidRPr="00E6505B" w:rsidRDefault="00FA366D" w:rsidP="001F2B49">
            <w:pPr>
              <w:jc w:val="center"/>
              <w:rPr>
                <w:noProof/>
                <w:lang w:val="sr-Cyrl-CS"/>
              </w:rPr>
            </w:pPr>
            <w:r w:rsidRPr="00E6505B">
              <w:rPr>
                <w:noProof/>
                <w:lang w:val="sr-Cyrl-CS"/>
              </w:rPr>
              <w:t>064/861</w:t>
            </w:r>
            <w:r w:rsidR="00E6505B">
              <w:rPr>
                <w:noProof/>
                <w:lang w:val="sr-Cyrl-CS"/>
              </w:rPr>
              <w:t>-</w:t>
            </w:r>
            <w:r w:rsidRPr="00E6505B">
              <w:rPr>
                <w:noProof/>
                <w:lang w:val="sr-Cyrl-CS"/>
              </w:rPr>
              <w:t>44</w:t>
            </w:r>
            <w:r w:rsidR="00E6505B">
              <w:rPr>
                <w:noProof/>
                <w:lang w:val="sr-Cyrl-CS"/>
              </w:rPr>
              <w:t>-</w:t>
            </w:r>
            <w:r w:rsidRPr="00E6505B">
              <w:rPr>
                <w:noProof/>
                <w:lang w:val="sr-Cyrl-CS"/>
              </w:rPr>
              <w:t>39</w:t>
            </w:r>
          </w:p>
        </w:tc>
      </w:tr>
      <w:tr w:rsidR="00CE5730" w:rsidRPr="00CA2D0D" w:rsidTr="005242FA">
        <w:tc>
          <w:tcPr>
            <w:tcW w:w="675" w:type="dxa"/>
            <w:vAlign w:val="center"/>
          </w:tcPr>
          <w:p w:rsidR="00CE5730" w:rsidRPr="00CA2D0D" w:rsidRDefault="009239E4" w:rsidP="005242FA">
            <w:pPr>
              <w:jc w:val="center"/>
              <w:rPr>
                <w:noProof/>
                <w:lang w:val="sr-Cyrl-CS"/>
              </w:rPr>
            </w:pPr>
            <w:r>
              <w:rPr>
                <w:noProof/>
                <w:sz w:val="22"/>
                <w:szCs w:val="22"/>
                <w:lang w:val="sr-Cyrl-CS"/>
              </w:rPr>
              <w:t>19</w:t>
            </w:r>
            <w:r w:rsidR="00CE5730">
              <w:rPr>
                <w:noProof/>
                <w:sz w:val="22"/>
                <w:szCs w:val="22"/>
                <w:lang w:val="sr-Cyrl-CS"/>
              </w:rPr>
              <w:t>.</w:t>
            </w:r>
          </w:p>
        </w:tc>
        <w:tc>
          <w:tcPr>
            <w:tcW w:w="1801" w:type="dxa"/>
            <w:vAlign w:val="center"/>
          </w:tcPr>
          <w:p w:rsidR="00CE5730" w:rsidRPr="006F228D" w:rsidRDefault="00CE5730" w:rsidP="005242FA">
            <w:pPr>
              <w:jc w:val="center"/>
              <w:rPr>
                <w:noProof/>
                <w:lang w:val="sr-Cyrl-CS"/>
              </w:rPr>
            </w:pPr>
            <w:r w:rsidRPr="006F228D">
              <w:rPr>
                <w:noProof/>
                <w:sz w:val="22"/>
                <w:szCs w:val="22"/>
                <w:lang w:val="sr-Cyrl-CS"/>
              </w:rPr>
              <w:t>Дејан Божић</w:t>
            </w:r>
          </w:p>
          <w:p w:rsidR="00CE5730" w:rsidRPr="006F228D" w:rsidRDefault="00CE5730" w:rsidP="005242FA">
            <w:pPr>
              <w:jc w:val="center"/>
              <w:rPr>
                <w:noProof/>
                <w:lang w:val="sr-Cyrl-CS"/>
              </w:rPr>
            </w:pPr>
            <w:r w:rsidRPr="006F228D">
              <w:rPr>
                <w:noProof/>
                <w:sz w:val="22"/>
                <w:szCs w:val="22"/>
                <w:lang w:val="sr-Cyrl-CS"/>
              </w:rPr>
              <w:t>члан</w:t>
            </w:r>
          </w:p>
        </w:tc>
        <w:tc>
          <w:tcPr>
            <w:tcW w:w="1644" w:type="dxa"/>
            <w:vAlign w:val="center"/>
          </w:tcPr>
          <w:p w:rsidR="00CE5730" w:rsidRPr="006F228D" w:rsidRDefault="00CE5730" w:rsidP="005242FA">
            <w:pPr>
              <w:jc w:val="center"/>
              <w:rPr>
                <w:noProof/>
                <w:lang w:val="sr-Cyrl-CS"/>
              </w:rPr>
            </w:pPr>
            <w:r w:rsidRPr="006F228D">
              <w:rPr>
                <w:noProof/>
                <w:sz w:val="22"/>
                <w:szCs w:val="22"/>
                <w:lang w:val="sr-Cyrl-CS"/>
              </w:rPr>
              <w:t>ЈКП „Комуналац“</w:t>
            </w:r>
          </w:p>
          <w:p w:rsidR="00CE5730" w:rsidRPr="006F228D" w:rsidRDefault="00CE5730" w:rsidP="005242FA">
            <w:pPr>
              <w:rPr>
                <w:noProof/>
                <w:lang w:val="sr-Cyrl-CS"/>
              </w:rPr>
            </w:pPr>
            <w:r w:rsidRPr="006F228D">
              <w:rPr>
                <w:noProof/>
                <w:sz w:val="22"/>
                <w:szCs w:val="22"/>
                <w:lang w:val="sr-Cyrl-CS"/>
              </w:rPr>
              <w:t xml:space="preserve">- радник - шеф </w:t>
            </w:r>
            <w:r w:rsidRPr="006F228D">
              <w:rPr>
                <w:noProof/>
                <w:sz w:val="22"/>
                <w:szCs w:val="22"/>
                <w:lang w:val="sr-Cyrl-CS"/>
              </w:rPr>
              <w:br/>
              <w:t xml:space="preserve">   котларнице</w:t>
            </w:r>
          </w:p>
          <w:p w:rsidR="00CE5730" w:rsidRPr="006F228D" w:rsidRDefault="00CE5730" w:rsidP="005242FA">
            <w:pPr>
              <w:jc w:val="center"/>
              <w:rPr>
                <w:noProof/>
                <w:lang w:val="sr-Cyrl-CS"/>
              </w:rPr>
            </w:pPr>
          </w:p>
        </w:tc>
        <w:tc>
          <w:tcPr>
            <w:tcW w:w="1929" w:type="dxa"/>
            <w:vAlign w:val="center"/>
          </w:tcPr>
          <w:p w:rsidR="00CE5730" w:rsidRPr="006F228D" w:rsidRDefault="00CE5730" w:rsidP="005242FA">
            <w:pPr>
              <w:jc w:val="center"/>
              <w:rPr>
                <w:noProof/>
                <w:lang w:val="sr-Cyrl-CS"/>
              </w:rPr>
            </w:pPr>
            <w:r w:rsidRPr="006F228D">
              <w:rPr>
                <w:noProof/>
                <w:sz w:val="22"/>
                <w:szCs w:val="22"/>
                <w:lang w:val="sr-Cyrl-CS"/>
              </w:rPr>
              <w:lastRenderedPageBreak/>
              <w:t>Љиг</w:t>
            </w:r>
          </w:p>
          <w:p w:rsidR="00CE5730" w:rsidRPr="006F228D" w:rsidRDefault="00CE5730" w:rsidP="005242FA">
            <w:pPr>
              <w:jc w:val="center"/>
              <w:rPr>
                <w:noProof/>
                <w:lang w:val="sr-Cyrl-CS"/>
              </w:rPr>
            </w:pPr>
            <w:r w:rsidRPr="006F228D">
              <w:rPr>
                <w:noProof/>
                <w:sz w:val="22"/>
                <w:szCs w:val="22"/>
                <w:lang w:val="sr-Cyrl-CS"/>
              </w:rPr>
              <w:t>Ушће бб</w:t>
            </w:r>
          </w:p>
        </w:tc>
        <w:tc>
          <w:tcPr>
            <w:tcW w:w="1048" w:type="dxa"/>
            <w:vAlign w:val="center"/>
          </w:tcPr>
          <w:p w:rsidR="00CE5730" w:rsidRPr="006F228D" w:rsidRDefault="00CE5730" w:rsidP="005242FA">
            <w:pPr>
              <w:jc w:val="center"/>
              <w:rPr>
                <w:noProof/>
                <w:lang w:val="sr-Cyrl-CS"/>
              </w:rPr>
            </w:pPr>
            <w:r w:rsidRPr="006F228D">
              <w:rPr>
                <w:noProof/>
                <w:sz w:val="22"/>
                <w:szCs w:val="22"/>
                <w:lang w:val="sr-Cyrl-CS"/>
              </w:rPr>
              <w:t>014/289-063</w:t>
            </w:r>
          </w:p>
        </w:tc>
        <w:tc>
          <w:tcPr>
            <w:tcW w:w="1048" w:type="dxa"/>
            <w:vAlign w:val="center"/>
          </w:tcPr>
          <w:p w:rsidR="00CE5730" w:rsidRPr="006F228D" w:rsidRDefault="00CE5730" w:rsidP="005242FA">
            <w:pPr>
              <w:jc w:val="center"/>
              <w:rPr>
                <w:noProof/>
                <w:lang w:val="sr-Cyrl-CS"/>
              </w:rPr>
            </w:pPr>
            <w:r w:rsidRPr="006F228D">
              <w:rPr>
                <w:noProof/>
                <w:sz w:val="22"/>
                <w:szCs w:val="22"/>
                <w:lang w:val="sr-Cyrl-CS"/>
              </w:rPr>
              <w:t>014/3445-016</w:t>
            </w:r>
          </w:p>
        </w:tc>
        <w:tc>
          <w:tcPr>
            <w:tcW w:w="1431" w:type="dxa"/>
            <w:vAlign w:val="center"/>
          </w:tcPr>
          <w:p w:rsidR="00CE5730" w:rsidRPr="006F228D" w:rsidRDefault="00CE5730" w:rsidP="005242FA">
            <w:pPr>
              <w:jc w:val="center"/>
              <w:rPr>
                <w:noProof/>
                <w:lang w:val="sr-Cyrl-CS"/>
              </w:rPr>
            </w:pPr>
            <w:r w:rsidRPr="006F228D">
              <w:rPr>
                <w:noProof/>
                <w:sz w:val="22"/>
                <w:szCs w:val="22"/>
                <w:lang w:val="sr-Cyrl-CS"/>
              </w:rPr>
              <w:t>064/811-56</w:t>
            </w:r>
            <w:r w:rsidR="00E6505B">
              <w:rPr>
                <w:noProof/>
                <w:sz w:val="22"/>
                <w:szCs w:val="22"/>
                <w:lang w:val="sr-Cyrl-CS"/>
              </w:rPr>
              <w:t>-</w:t>
            </w:r>
            <w:r w:rsidRPr="006F228D">
              <w:rPr>
                <w:noProof/>
                <w:sz w:val="22"/>
                <w:szCs w:val="22"/>
                <w:lang w:val="sr-Cyrl-CS"/>
              </w:rPr>
              <w:t>02</w:t>
            </w:r>
          </w:p>
        </w:tc>
      </w:tr>
      <w:tr w:rsidR="00CE5730" w:rsidRPr="00CA2D0D" w:rsidTr="005242FA">
        <w:tc>
          <w:tcPr>
            <w:tcW w:w="675" w:type="dxa"/>
            <w:vAlign w:val="center"/>
          </w:tcPr>
          <w:p w:rsidR="00CE5730" w:rsidRDefault="009239E4" w:rsidP="005242FA">
            <w:pPr>
              <w:jc w:val="center"/>
              <w:rPr>
                <w:noProof/>
                <w:lang w:val="sr-Cyrl-CS"/>
              </w:rPr>
            </w:pPr>
            <w:r>
              <w:rPr>
                <w:noProof/>
                <w:sz w:val="22"/>
                <w:szCs w:val="22"/>
                <w:lang w:val="sr-Cyrl-CS"/>
              </w:rPr>
              <w:lastRenderedPageBreak/>
              <w:t>20</w:t>
            </w:r>
            <w:r w:rsidR="00CE5730">
              <w:rPr>
                <w:noProof/>
                <w:sz w:val="22"/>
                <w:szCs w:val="22"/>
                <w:lang w:val="sr-Cyrl-CS"/>
              </w:rPr>
              <w:t>.</w:t>
            </w:r>
          </w:p>
        </w:tc>
        <w:tc>
          <w:tcPr>
            <w:tcW w:w="1801" w:type="dxa"/>
            <w:vAlign w:val="center"/>
          </w:tcPr>
          <w:p w:rsidR="00CE5730" w:rsidRPr="006F228D" w:rsidRDefault="00CE5730" w:rsidP="005242FA">
            <w:pPr>
              <w:jc w:val="center"/>
              <w:rPr>
                <w:noProof/>
                <w:color w:val="FF0000"/>
                <w:lang w:val="sr-Cyrl-CS"/>
              </w:rPr>
            </w:pPr>
            <w:r w:rsidRPr="006F228D">
              <w:rPr>
                <w:sz w:val="22"/>
                <w:szCs w:val="22"/>
                <w:lang w:val="sr-Cyrl-CS"/>
              </w:rPr>
              <w:t>Милан Милосављевић</w:t>
            </w:r>
          </w:p>
          <w:p w:rsidR="00CE5730" w:rsidRPr="006F228D" w:rsidRDefault="00CE5730" w:rsidP="005242FA">
            <w:pPr>
              <w:jc w:val="center"/>
              <w:rPr>
                <w:noProof/>
                <w:lang w:val="sr-Cyrl-CS"/>
              </w:rPr>
            </w:pPr>
            <w:r w:rsidRPr="006F228D">
              <w:rPr>
                <w:noProof/>
                <w:sz w:val="22"/>
                <w:szCs w:val="22"/>
                <w:lang w:val="sr-Cyrl-CS"/>
              </w:rPr>
              <w:t>члан</w:t>
            </w:r>
          </w:p>
        </w:tc>
        <w:tc>
          <w:tcPr>
            <w:tcW w:w="1644" w:type="dxa"/>
            <w:vAlign w:val="center"/>
          </w:tcPr>
          <w:p w:rsidR="00CE5730" w:rsidRPr="006F228D" w:rsidRDefault="00CE5730" w:rsidP="005242FA">
            <w:pPr>
              <w:jc w:val="center"/>
              <w:rPr>
                <w:noProof/>
                <w:lang w:val="sr-Cyrl-CS"/>
              </w:rPr>
            </w:pPr>
            <w:r w:rsidRPr="006F228D">
              <w:rPr>
                <w:sz w:val="22"/>
                <w:szCs w:val="22"/>
                <w:lang w:val="sr-Cyrl-CS"/>
              </w:rPr>
              <w:t>Центар за МО Љиг</w:t>
            </w:r>
          </w:p>
        </w:tc>
        <w:tc>
          <w:tcPr>
            <w:tcW w:w="1929" w:type="dxa"/>
            <w:vAlign w:val="center"/>
          </w:tcPr>
          <w:p w:rsidR="00CE5730" w:rsidRPr="006F228D" w:rsidRDefault="00CE5730" w:rsidP="005242FA">
            <w:pPr>
              <w:jc w:val="center"/>
              <w:rPr>
                <w:noProof/>
                <w:lang w:val="sr-Cyrl-CS"/>
              </w:rPr>
            </w:pPr>
          </w:p>
          <w:p w:rsidR="00CE5730" w:rsidRPr="006F228D" w:rsidRDefault="00CE5730" w:rsidP="005242FA">
            <w:pPr>
              <w:jc w:val="center"/>
              <w:rPr>
                <w:noProof/>
                <w:lang w:val="sr-Cyrl-CS"/>
              </w:rPr>
            </w:pPr>
            <w:r w:rsidRPr="006F228D">
              <w:rPr>
                <w:noProof/>
                <w:sz w:val="22"/>
                <w:szCs w:val="22"/>
                <w:lang w:val="sr-Cyrl-CS"/>
              </w:rPr>
              <w:t>Љиг</w:t>
            </w:r>
          </w:p>
          <w:p w:rsidR="00CE5730" w:rsidRPr="006F228D" w:rsidRDefault="00CE5730" w:rsidP="005242FA">
            <w:pPr>
              <w:jc w:val="center"/>
              <w:rPr>
                <w:noProof/>
                <w:lang w:val="sr-Cyrl-CS"/>
              </w:rPr>
            </w:pPr>
            <w:r w:rsidRPr="006F228D">
              <w:rPr>
                <w:noProof/>
                <w:sz w:val="22"/>
                <w:szCs w:val="22"/>
                <w:lang w:val="sr-Cyrl-CS"/>
              </w:rPr>
              <w:t>Карађорђева 7.</w:t>
            </w:r>
          </w:p>
          <w:p w:rsidR="00CE5730" w:rsidRPr="006F228D" w:rsidRDefault="00CE5730" w:rsidP="005242FA">
            <w:pPr>
              <w:jc w:val="center"/>
              <w:rPr>
                <w:noProof/>
                <w:color w:val="FF0000"/>
                <w:lang w:val="sr-Cyrl-CS"/>
              </w:rPr>
            </w:pPr>
          </w:p>
        </w:tc>
        <w:tc>
          <w:tcPr>
            <w:tcW w:w="1048" w:type="dxa"/>
            <w:vAlign w:val="center"/>
          </w:tcPr>
          <w:p w:rsidR="00CE5730" w:rsidRPr="006F228D" w:rsidRDefault="00CE5730" w:rsidP="005242FA">
            <w:pPr>
              <w:jc w:val="center"/>
              <w:rPr>
                <w:noProof/>
                <w:lang w:val="sr-Cyrl-CS"/>
              </w:rPr>
            </w:pPr>
            <w:r w:rsidRPr="006F228D">
              <w:rPr>
                <w:noProof/>
                <w:sz w:val="22"/>
                <w:szCs w:val="22"/>
                <w:lang w:val="sr-Cyrl-CS"/>
              </w:rPr>
              <w:t>014/3445-398</w:t>
            </w:r>
          </w:p>
        </w:tc>
        <w:tc>
          <w:tcPr>
            <w:tcW w:w="1048" w:type="dxa"/>
            <w:vAlign w:val="center"/>
          </w:tcPr>
          <w:p w:rsidR="00CE5730" w:rsidRPr="006F228D" w:rsidRDefault="00CE5730" w:rsidP="005242FA">
            <w:pPr>
              <w:jc w:val="center"/>
              <w:rPr>
                <w:noProof/>
                <w:lang w:val="sr-Cyrl-CS"/>
              </w:rPr>
            </w:pPr>
            <w:r w:rsidRPr="006F228D">
              <w:rPr>
                <w:noProof/>
                <w:sz w:val="22"/>
                <w:szCs w:val="22"/>
                <w:lang w:val="sr-Cyrl-CS"/>
              </w:rPr>
              <w:t>014/3426-602</w:t>
            </w:r>
          </w:p>
          <w:p w:rsidR="00CE5730" w:rsidRPr="00E6505B" w:rsidRDefault="00CE5730" w:rsidP="005242FA">
            <w:pPr>
              <w:jc w:val="center"/>
              <w:rPr>
                <w:noProof/>
                <w:lang w:val="sr-Cyrl-CS"/>
              </w:rPr>
            </w:pPr>
            <w:r w:rsidRPr="00E6505B">
              <w:rPr>
                <w:noProof/>
                <w:sz w:val="22"/>
                <w:szCs w:val="22"/>
                <w:lang w:val="sr-Cyrl-CS"/>
              </w:rPr>
              <w:t>014/3420-112</w:t>
            </w:r>
          </w:p>
        </w:tc>
        <w:tc>
          <w:tcPr>
            <w:tcW w:w="1431" w:type="dxa"/>
            <w:vAlign w:val="center"/>
          </w:tcPr>
          <w:p w:rsidR="00CE5730" w:rsidRPr="006F228D" w:rsidRDefault="00CE5730" w:rsidP="005242FA">
            <w:pPr>
              <w:jc w:val="center"/>
              <w:rPr>
                <w:lang w:val="sr-Cyrl-CS"/>
              </w:rPr>
            </w:pPr>
            <w:r w:rsidRPr="006F228D">
              <w:rPr>
                <w:sz w:val="22"/>
                <w:szCs w:val="22"/>
                <w:lang w:val="sr-Cyrl-CS"/>
              </w:rPr>
              <w:t>064/</w:t>
            </w:r>
          </w:p>
          <w:p w:rsidR="00CE5730" w:rsidRPr="006F228D" w:rsidRDefault="001F2B49" w:rsidP="001F2B49">
            <w:pPr>
              <w:jc w:val="center"/>
              <w:rPr>
                <w:noProof/>
                <w:lang w:val="sr-Cyrl-CS"/>
              </w:rPr>
            </w:pPr>
            <w:r>
              <w:rPr>
                <w:sz w:val="22"/>
                <w:szCs w:val="22"/>
                <w:lang w:val="sr-Cyrl-CS"/>
              </w:rPr>
              <w:t>887 4420</w:t>
            </w:r>
          </w:p>
        </w:tc>
      </w:tr>
    </w:tbl>
    <w:p w:rsidR="00CE5730" w:rsidRDefault="00CE5730" w:rsidP="00CE5730">
      <w:pPr>
        <w:pStyle w:val="a"/>
        <w:ind w:left="0"/>
        <w:jc w:val="both"/>
        <w:rPr>
          <w:rFonts w:ascii="Times New Roman" w:hAnsi="Times New Roman"/>
          <w:b/>
          <w:noProof/>
          <w:sz w:val="24"/>
          <w:szCs w:val="24"/>
          <w:lang w:val="sr-Cyrl-CS"/>
        </w:rPr>
      </w:pPr>
    </w:p>
    <w:p w:rsidR="00FA366D" w:rsidRDefault="00FA366D" w:rsidP="00CE5730">
      <w:pPr>
        <w:pStyle w:val="a"/>
        <w:ind w:left="0"/>
        <w:jc w:val="both"/>
        <w:rPr>
          <w:rFonts w:ascii="Times New Roman" w:hAnsi="Times New Roman"/>
          <w:b/>
          <w:noProof/>
          <w:sz w:val="24"/>
          <w:szCs w:val="24"/>
          <w:lang w:val="sr-Cyrl-CS"/>
        </w:rPr>
      </w:pPr>
    </w:p>
    <w:p w:rsidR="00CE5730" w:rsidRPr="00167C89" w:rsidRDefault="002B239F" w:rsidP="00CE5730">
      <w:pPr>
        <w:pStyle w:val="a"/>
        <w:ind w:left="0"/>
        <w:jc w:val="both"/>
        <w:rPr>
          <w:rFonts w:ascii="Times New Roman" w:hAnsi="Times New Roman"/>
          <w:b/>
          <w:noProof/>
          <w:sz w:val="24"/>
          <w:szCs w:val="24"/>
          <w:lang w:val="sr-Cyrl-CS"/>
        </w:rPr>
      </w:pPr>
      <w:r>
        <w:rPr>
          <w:rFonts w:ascii="Times New Roman" w:hAnsi="Times New Roman"/>
          <w:b/>
          <w:noProof/>
          <w:sz w:val="24"/>
          <w:szCs w:val="24"/>
          <w:lang w:val="sr-Cyrl-CS"/>
        </w:rPr>
        <w:t xml:space="preserve">Правна лица  и технички системи </w:t>
      </w:r>
      <w:r w:rsidR="00CE5730" w:rsidRPr="00167C89">
        <w:rPr>
          <w:rFonts w:ascii="Times New Roman" w:hAnsi="Times New Roman"/>
          <w:b/>
          <w:noProof/>
          <w:sz w:val="24"/>
          <w:szCs w:val="24"/>
          <w:lang w:val="sr-Cyrl-CS"/>
        </w:rPr>
        <w:t xml:space="preserve"> од интереса за спровођење одбране од поплава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2335"/>
        <w:gridCol w:w="1796"/>
        <w:gridCol w:w="1500"/>
        <w:gridCol w:w="1500"/>
        <w:gridCol w:w="1775"/>
      </w:tblGrid>
      <w:tr w:rsidR="00CE5730" w:rsidRPr="00053011" w:rsidTr="005242FA">
        <w:trPr>
          <w:trHeight w:val="375"/>
        </w:trPr>
        <w:tc>
          <w:tcPr>
            <w:tcW w:w="0" w:type="auto"/>
            <w:vMerge w:val="restart"/>
            <w:vAlign w:val="center"/>
          </w:tcPr>
          <w:p w:rsidR="00CE5730" w:rsidRPr="006E4F56" w:rsidRDefault="00CE5730" w:rsidP="005242FA">
            <w:pPr>
              <w:jc w:val="center"/>
              <w:rPr>
                <w:b/>
                <w:noProof/>
                <w:lang w:val="sr-Cyrl-CS"/>
              </w:rPr>
            </w:pPr>
            <w:r w:rsidRPr="006E4F56">
              <w:rPr>
                <w:b/>
                <w:noProof/>
                <w:lang w:val="sr-Cyrl-CS"/>
              </w:rPr>
              <w:t>Ред.</w:t>
            </w:r>
          </w:p>
          <w:p w:rsidR="00CE5730" w:rsidRPr="006E4F56" w:rsidRDefault="00CE5730" w:rsidP="005242FA">
            <w:pPr>
              <w:jc w:val="center"/>
              <w:rPr>
                <w:b/>
                <w:noProof/>
                <w:lang w:val="sr-Cyrl-CS"/>
              </w:rPr>
            </w:pPr>
            <w:r w:rsidRPr="006E4F56">
              <w:rPr>
                <w:b/>
                <w:noProof/>
                <w:lang w:val="sr-Cyrl-CS"/>
              </w:rPr>
              <w:t>број</w:t>
            </w:r>
          </w:p>
        </w:tc>
        <w:tc>
          <w:tcPr>
            <w:tcW w:w="0" w:type="auto"/>
            <w:vMerge w:val="restart"/>
            <w:vAlign w:val="center"/>
          </w:tcPr>
          <w:p w:rsidR="00CE5730" w:rsidRPr="006E4F56" w:rsidRDefault="00CE5730" w:rsidP="005242FA">
            <w:pPr>
              <w:jc w:val="center"/>
              <w:rPr>
                <w:b/>
                <w:noProof/>
                <w:lang w:val="sr-Cyrl-CS"/>
              </w:rPr>
            </w:pPr>
            <w:r w:rsidRPr="006E4F56">
              <w:rPr>
                <w:b/>
                <w:noProof/>
                <w:lang w:val="sr-Cyrl-CS"/>
              </w:rPr>
              <w:t>Назив субјекта</w:t>
            </w:r>
          </w:p>
        </w:tc>
        <w:tc>
          <w:tcPr>
            <w:tcW w:w="0" w:type="auto"/>
            <w:vMerge w:val="restart"/>
            <w:vAlign w:val="center"/>
          </w:tcPr>
          <w:p w:rsidR="00CE5730" w:rsidRPr="006E4F56" w:rsidRDefault="00CE5730" w:rsidP="005242FA">
            <w:pPr>
              <w:jc w:val="center"/>
              <w:rPr>
                <w:b/>
                <w:noProof/>
                <w:lang w:val="sr-Cyrl-CS"/>
              </w:rPr>
            </w:pPr>
            <w:r w:rsidRPr="006E4F56">
              <w:rPr>
                <w:b/>
                <w:noProof/>
                <w:lang w:val="sr-Cyrl-CS"/>
              </w:rPr>
              <w:t>Име и презиме руководиоца</w:t>
            </w:r>
          </w:p>
        </w:tc>
        <w:tc>
          <w:tcPr>
            <w:tcW w:w="0" w:type="auto"/>
            <w:gridSpan w:val="2"/>
            <w:vAlign w:val="center"/>
          </w:tcPr>
          <w:p w:rsidR="00CE5730" w:rsidRPr="006E4F56" w:rsidRDefault="00CE5730" w:rsidP="005242FA">
            <w:pPr>
              <w:jc w:val="center"/>
              <w:rPr>
                <w:b/>
                <w:noProof/>
                <w:lang w:val="sr-Cyrl-CS"/>
              </w:rPr>
            </w:pPr>
            <w:r w:rsidRPr="006E4F56">
              <w:rPr>
                <w:b/>
                <w:noProof/>
                <w:lang w:val="sr-Cyrl-CS"/>
              </w:rPr>
              <w:t>телефон</w:t>
            </w:r>
          </w:p>
        </w:tc>
        <w:tc>
          <w:tcPr>
            <w:tcW w:w="0" w:type="auto"/>
            <w:vMerge w:val="restart"/>
            <w:vAlign w:val="center"/>
          </w:tcPr>
          <w:p w:rsidR="00CE5730" w:rsidRPr="006E4F56" w:rsidRDefault="00CE5730" w:rsidP="005242FA">
            <w:pPr>
              <w:jc w:val="center"/>
              <w:rPr>
                <w:b/>
                <w:noProof/>
                <w:lang w:val="sr-Cyrl-CS"/>
              </w:rPr>
            </w:pPr>
            <w:r w:rsidRPr="006E4F56">
              <w:rPr>
                <w:b/>
                <w:noProof/>
                <w:lang w:val="sr-Cyrl-CS"/>
              </w:rPr>
              <w:t>Адреса стана</w:t>
            </w:r>
          </w:p>
        </w:tc>
      </w:tr>
      <w:tr w:rsidR="00CE5730" w:rsidRPr="00053011" w:rsidTr="005242FA">
        <w:trPr>
          <w:trHeight w:val="450"/>
        </w:trPr>
        <w:tc>
          <w:tcPr>
            <w:tcW w:w="0" w:type="auto"/>
            <w:vMerge/>
            <w:vAlign w:val="center"/>
          </w:tcPr>
          <w:p w:rsidR="00CE5730" w:rsidRPr="00B4545F" w:rsidRDefault="00CE5730" w:rsidP="005242FA">
            <w:pPr>
              <w:jc w:val="center"/>
              <w:rPr>
                <w:noProof/>
                <w:lang w:val="sr-Cyrl-CS"/>
              </w:rPr>
            </w:pPr>
          </w:p>
        </w:tc>
        <w:tc>
          <w:tcPr>
            <w:tcW w:w="0" w:type="auto"/>
            <w:vMerge/>
            <w:vAlign w:val="center"/>
          </w:tcPr>
          <w:p w:rsidR="00CE5730" w:rsidRPr="00B4545F" w:rsidRDefault="00CE5730" w:rsidP="005242FA">
            <w:pPr>
              <w:jc w:val="center"/>
              <w:rPr>
                <w:noProof/>
                <w:lang w:val="sr-Cyrl-CS"/>
              </w:rPr>
            </w:pPr>
          </w:p>
        </w:tc>
        <w:tc>
          <w:tcPr>
            <w:tcW w:w="0" w:type="auto"/>
            <w:vMerge/>
            <w:vAlign w:val="center"/>
          </w:tcPr>
          <w:p w:rsidR="00CE5730" w:rsidRPr="00B4545F" w:rsidRDefault="00CE5730" w:rsidP="005242FA">
            <w:pPr>
              <w:jc w:val="center"/>
              <w:rPr>
                <w:noProof/>
                <w:lang w:val="sr-Cyrl-CS"/>
              </w:rPr>
            </w:pPr>
          </w:p>
        </w:tc>
        <w:tc>
          <w:tcPr>
            <w:tcW w:w="0" w:type="auto"/>
            <w:vAlign w:val="center"/>
          </w:tcPr>
          <w:p w:rsidR="00CE5730" w:rsidRPr="00B4545F" w:rsidRDefault="00CE5730" w:rsidP="005242FA">
            <w:pPr>
              <w:jc w:val="center"/>
              <w:rPr>
                <w:noProof/>
                <w:lang w:val="sr-Cyrl-CS"/>
              </w:rPr>
            </w:pPr>
            <w:r w:rsidRPr="00B4545F">
              <w:rPr>
                <w:noProof/>
                <w:lang w:val="sr-Cyrl-CS"/>
              </w:rPr>
              <w:t>стан</w:t>
            </w:r>
          </w:p>
        </w:tc>
        <w:tc>
          <w:tcPr>
            <w:tcW w:w="0" w:type="auto"/>
            <w:vAlign w:val="center"/>
          </w:tcPr>
          <w:p w:rsidR="00CE5730" w:rsidRPr="00B4545F" w:rsidRDefault="00CE5730" w:rsidP="005242FA">
            <w:pPr>
              <w:jc w:val="center"/>
              <w:rPr>
                <w:noProof/>
                <w:lang w:val="sr-Cyrl-CS"/>
              </w:rPr>
            </w:pPr>
            <w:r w:rsidRPr="00B4545F">
              <w:rPr>
                <w:noProof/>
                <w:lang w:val="sr-Cyrl-CS"/>
              </w:rPr>
              <w:t>посао</w:t>
            </w:r>
          </w:p>
        </w:tc>
        <w:tc>
          <w:tcPr>
            <w:tcW w:w="0" w:type="auto"/>
            <w:vMerge/>
            <w:vAlign w:val="center"/>
          </w:tcPr>
          <w:p w:rsidR="00CE5730" w:rsidRPr="00B4545F" w:rsidRDefault="00CE5730" w:rsidP="005242FA">
            <w:pPr>
              <w:jc w:val="center"/>
              <w:rPr>
                <w:noProof/>
                <w:lang w:val="sr-Cyrl-CS"/>
              </w:rPr>
            </w:pPr>
          </w:p>
        </w:tc>
      </w:tr>
      <w:tr w:rsidR="00CE5730" w:rsidRPr="00053011" w:rsidTr="005242FA">
        <w:tc>
          <w:tcPr>
            <w:tcW w:w="0" w:type="auto"/>
            <w:vAlign w:val="center"/>
          </w:tcPr>
          <w:p w:rsidR="00CE5730" w:rsidRPr="00B4545F" w:rsidRDefault="00CE5730" w:rsidP="005242FA">
            <w:pPr>
              <w:jc w:val="center"/>
              <w:rPr>
                <w:b/>
                <w:noProof/>
                <w:lang w:val="sr-Cyrl-CS"/>
              </w:rPr>
            </w:pPr>
            <w:r w:rsidRPr="00B4545F">
              <w:rPr>
                <w:b/>
                <w:noProof/>
                <w:lang w:val="sr-Cyrl-CS"/>
              </w:rPr>
              <w:t>1</w:t>
            </w:r>
          </w:p>
        </w:tc>
        <w:tc>
          <w:tcPr>
            <w:tcW w:w="0" w:type="auto"/>
            <w:vAlign w:val="center"/>
          </w:tcPr>
          <w:p w:rsidR="00CE5730" w:rsidRPr="00B4545F" w:rsidRDefault="00CE5730" w:rsidP="005242FA">
            <w:pPr>
              <w:jc w:val="center"/>
              <w:rPr>
                <w:b/>
                <w:noProof/>
                <w:lang w:val="sr-Cyrl-CS"/>
              </w:rPr>
            </w:pPr>
            <w:r w:rsidRPr="00B4545F">
              <w:rPr>
                <w:b/>
                <w:noProof/>
                <w:lang w:val="sr-Cyrl-CS"/>
              </w:rPr>
              <w:t>2</w:t>
            </w:r>
          </w:p>
        </w:tc>
        <w:tc>
          <w:tcPr>
            <w:tcW w:w="0" w:type="auto"/>
            <w:vAlign w:val="center"/>
          </w:tcPr>
          <w:p w:rsidR="00CE5730" w:rsidRPr="00B4545F" w:rsidRDefault="00CE5730" w:rsidP="005242FA">
            <w:pPr>
              <w:jc w:val="center"/>
              <w:rPr>
                <w:b/>
                <w:noProof/>
                <w:lang w:val="sr-Cyrl-CS"/>
              </w:rPr>
            </w:pPr>
            <w:r w:rsidRPr="00B4545F">
              <w:rPr>
                <w:b/>
                <w:noProof/>
                <w:lang w:val="sr-Cyrl-CS"/>
              </w:rPr>
              <w:t>3</w:t>
            </w:r>
          </w:p>
        </w:tc>
        <w:tc>
          <w:tcPr>
            <w:tcW w:w="0" w:type="auto"/>
            <w:vAlign w:val="center"/>
          </w:tcPr>
          <w:p w:rsidR="00CE5730" w:rsidRPr="00B4545F" w:rsidRDefault="00CE5730" w:rsidP="005242FA">
            <w:pPr>
              <w:jc w:val="center"/>
              <w:rPr>
                <w:b/>
                <w:noProof/>
                <w:lang w:val="sr-Cyrl-CS"/>
              </w:rPr>
            </w:pPr>
            <w:r w:rsidRPr="00B4545F">
              <w:rPr>
                <w:b/>
                <w:noProof/>
                <w:lang w:val="sr-Cyrl-CS"/>
              </w:rPr>
              <w:t>4</w:t>
            </w:r>
          </w:p>
        </w:tc>
        <w:tc>
          <w:tcPr>
            <w:tcW w:w="0" w:type="auto"/>
            <w:vAlign w:val="center"/>
          </w:tcPr>
          <w:p w:rsidR="00CE5730" w:rsidRPr="00B4545F" w:rsidRDefault="00CE5730" w:rsidP="005242FA">
            <w:pPr>
              <w:jc w:val="center"/>
              <w:rPr>
                <w:b/>
                <w:noProof/>
                <w:lang w:val="sr-Cyrl-CS"/>
              </w:rPr>
            </w:pPr>
            <w:r w:rsidRPr="00B4545F">
              <w:rPr>
                <w:b/>
                <w:noProof/>
                <w:lang w:val="sr-Cyrl-CS"/>
              </w:rPr>
              <w:t>5</w:t>
            </w:r>
          </w:p>
        </w:tc>
        <w:tc>
          <w:tcPr>
            <w:tcW w:w="0" w:type="auto"/>
            <w:vAlign w:val="center"/>
          </w:tcPr>
          <w:p w:rsidR="00CE5730" w:rsidRPr="00B4545F" w:rsidRDefault="00CE5730" w:rsidP="005242FA">
            <w:pPr>
              <w:jc w:val="center"/>
              <w:rPr>
                <w:b/>
                <w:noProof/>
                <w:lang w:val="sr-Cyrl-CS"/>
              </w:rPr>
            </w:pPr>
            <w:r w:rsidRPr="00B4545F">
              <w:rPr>
                <w:b/>
                <w:noProof/>
                <w:lang w:val="sr-Cyrl-CS"/>
              </w:rPr>
              <w:t>6</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1.</w:t>
            </w:r>
          </w:p>
        </w:tc>
        <w:tc>
          <w:tcPr>
            <w:tcW w:w="0" w:type="auto"/>
            <w:vAlign w:val="center"/>
          </w:tcPr>
          <w:p w:rsidR="00CE5730" w:rsidRPr="00B4545F" w:rsidRDefault="00CE5730" w:rsidP="005242FA">
            <w:pPr>
              <w:jc w:val="center"/>
              <w:rPr>
                <w:noProof/>
                <w:lang w:val="sr-Cyrl-CS"/>
              </w:rPr>
            </w:pPr>
            <w:r w:rsidRPr="00B4545F">
              <w:rPr>
                <w:noProof/>
                <w:lang w:val="sr-Cyrl-CS"/>
              </w:rPr>
              <w:t>Одељење за ванредне ситуације у Ваљеву</w:t>
            </w:r>
          </w:p>
        </w:tc>
        <w:tc>
          <w:tcPr>
            <w:tcW w:w="0" w:type="auto"/>
            <w:vAlign w:val="center"/>
          </w:tcPr>
          <w:p w:rsidR="00CE5730" w:rsidRPr="00D97C90" w:rsidRDefault="00D97C90" w:rsidP="00D97C90">
            <w:pPr>
              <w:jc w:val="center"/>
              <w:rPr>
                <w:noProof/>
                <w:lang w:val="sr-Cyrl-CS"/>
              </w:rPr>
            </w:pPr>
            <w:r>
              <w:rPr>
                <w:noProof/>
                <w:lang w:val="sr-Cyrl-CS"/>
              </w:rPr>
              <w:t xml:space="preserve">Милан Михајловић </w:t>
            </w:r>
          </w:p>
        </w:tc>
        <w:tc>
          <w:tcPr>
            <w:tcW w:w="0" w:type="auto"/>
            <w:vAlign w:val="center"/>
          </w:tcPr>
          <w:p w:rsidR="00CE5730" w:rsidRPr="00B4545F" w:rsidRDefault="00CE5730" w:rsidP="005242FA">
            <w:pPr>
              <w:jc w:val="center"/>
              <w:rPr>
                <w:noProof/>
                <w:lang w:val="sr-Cyrl-CS"/>
              </w:rPr>
            </w:pPr>
          </w:p>
        </w:tc>
        <w:tc>
          <w:tcPr>
            <w:tcW w:w="0" w:type="auto"/>
            <w:vAlign w:val="center"/>
          </w:tcPr>
          <w:p w:rsidR="00CE5730" w:rsidRDefault="00FA366D" w:rsidP="005242FA">
            <w:pPr>
              <w:jc w:val="center"/>
              <w:rPr>
                <w:noProof/>
                <w:lang w:val="sr-Cyrl-CS"/>
              </w:rPr>
            </w:pPr>
            <w:r>
              <w:rPr>
                <w:noProof/>
                <w:lang w:val="sr-Cyrl-CS"/>
              </w:rPr>
              <w:t>014/</w:t>
            </w:r>
            <w:r w:rsidR="00D97C90">
              <w:rPr>
                <w:noProof/>
                <w:lang w:val="sr-Cyrl-CS"/>
              </w:rPr>
              <w:t>229-890</w:t>
            </w:r>
          </w:p>
          <w:p w:rsidR="001F2B49" w:rsidRPr="00B4545F" w:rsidRDefault="00D97C90" w:rsidP="005242FA">
            <w:pPr>
              <w:jc w:val="center"/>
              <w:rPr>
                <w:noProof/>
                <w:lang w:val="sr-Cyrl-CS"/>
              </w:rPr>
            </w:pPr>
            <w:r>
              <w:rPr>
                <w:noProof/>
                <w:lang w:val="sr-Cyrl-CS"/>
              </w:rPr>
              <w:t>064/892</w:t>
            </w:r>
            <w:r w:rsidR="001F2B49">
              <w:rPr>
                <w:noProof/>
                <w:lang w:val="sr-Cyrl-CS"/>
              </w:rPr>
              <w:t>-</w:t>
            </w:r>
            <w:r>
              <w:rPr>
                <w:noProof/>
                <w:lang w:val="sr-Cyrl-CS"/>
              </w:rPr>
              <w:t>95</w:t>
            </w:r>
            <w:r w:rsidR="00FA366D">
              <w:rPr>
                <w:noProof/>
                <w:lang w:val="sr-Cyrl-CS"/>
              </w:rPr>
              <w:t>-</w:t>
            </w:r>
            <w:r>
              <w:rPr>
                <w:noProof/>
                <w:lang w:val="sr-Cyrl-CS"/>
              </w:rPr>
              <w:t>19</w:t>
            </w:r>
          </w:p>
        </w:tc>
        <w:tc>
          <w:tcPr>
            <w:tcW w:w="0" w:type="auto"/>
            <w:vAlign w:val="center"/>
          </w:tcPr>
          <w:p w:rsidR="00CE5730" w:rsidRPr="00B4545F" w:rsidRDefault="00CE5730" w:rsidP="005242FA">
            <w:pPr>
              <w:jc w:val="center"/>
              <w:rPr>
                <w:noProof/>
                <w:lang w:val="sr-Cyrl-CS"/>
              </w:rPr>
            </w:pPr>
          </w:p>
        </w:tc>
      </w:tr>
      <w:tr w:rsidR="00CE5730" w:rsidRPr="00053011" w:rsidTr="005242FA">
        <w:trPr>
          <w:trHeight w:val="593"/>
        </w:trPr>
        <w:tc>
          <w:tcPr>
            <w:tcW w:w="0" w:type="auto"/>
            <w:vAlign w:val="center"/>
          </w:tcPr>
          <w:p w:rsidR="00CE5730" w:rsidRPr="00E45CBF" w:rsidRDefault="00CE5730" w:rsidP="005242FA">
            <w:pPr>
              <w:jc w:val="center"/>
              <w:rPr>
                <w:noProof/>
                <w:lang w:val="sr-Cyrl-CS"/>
              </w:rPr>
            </w:pPr>
            <w:r>
              <w:rPr>
                <w:noProof/>
                <w:lang w:val="sr-Cyrl-CS"/>
              </w:rPr>
              <w:t>2</w:t>
            </w:r>
            <w:r w:rsidRPr="00E45CBF">
              <w:rPr>
                <w:noProof/>
                <w:lang w:val="sr-Cyrl-CS"/>
              </w:rPr>
              <w:t>.</w:t>
            </w:r>
          </w:p>
        </w:tc>
        <w:tc>
          <w:tcPr>
            <w:tcW w:w="0" w:type="auto"/>
            <w:vAlign w:val="center"/>
          </w:tcPr>
          <w:p w:rsidR="00CE5730" w:rsidRPr="009E72D7" w:rsidRDefault="00CE5730" w:rsidP="005242FA">
            <w:pPr>
              <w:jc w:val="center"/>
              <w:rPr>
                <w:noProof/>
                <w:lang w:val="sr-Cyrl-CS"/>
              </w:rPr>
            </w:pPr>
            <w:r w:rsidRPr="009E72D7">
              <w:rPr>
                <w:noProof/>
                <w:lang w:val="sr-Cyrl-CS"/>
              </w:rPr>
              <w:t>МУП-ПС Љиг</w:t>
            </w:r>
          </w:p>
        </w:tc>
        <w:tc>
          <w:tcPr>
            <w:tcW w:w="0" w:type="auto"/>
            <w:vAlign w:val="center"/>
          </w:tcPr>
          <w:p w:rsidR="00CE5730" w:rsidRPr="009E72D7" w:rsidRDefault="00FA366D" w:rsidP="005242FA">
            <w:pPr>
              <w:jc w:val="center"/>
              <w:rPr>
                <w:noProof/>
                <w:lang w:val="sr-Cyrl-CS"/>
              </w:rPr>
            </w:pPr>
            <w:r w:rsidRPr="00FA366D">
              <w:rPr>
                <w:noProof/>
                <w:lang w:val="sr-Cyrl-CS"/>
              </w:rPr>
              <w:t>Жикица Митровић</w:t>
            </w:r>
          </w:p>
        </w:tc>
        <w:tc>
          <w:tcPr>
            <w:tcW w:w="0" w:type="auto"/>
            <w:vAlign w:val="center"/>
          </w:tcPr>
          <w:p w:rsidR="00CE5730" w:rsidRPr="00FA366D" w:rsidRDefault="00CE5730" w:rsidP="005242FA">
            <w:pPr>
              <w:jc w:val="center"/>
              <w:rPr>
                <w:noProof/>
                <w:color w:val="FF0000"/>
                <w:lang w:val="sr-Cyrl-CS"/>
              </w:rPr>
            </w:pPr>
          </w:p>
          <w:p w:rsidR="00CE5730" w:rsidRPr="00FA366D" w:rsidRDefault="00CE5730" w:rsidP="001E628F">
            <w:pPr>
              <w:jc w:val="center"/>
              <w:rPr>
                <w:noProof/>
                <w:color w:val="FF0000"/>
                <w:lang w:val="sr-Cyrl-CS"/>
              </w:rPr>
            </w:pPr>
          </w:p>
        </w:tc>
        <w:tc>
          <w:tcPr>
            <w:tcW w:w="0" w:type="auto"/>
            <w:vAlign w:val="center"/>
          </w:tcPr>
          <w:p w:rsidR="00CE5730" w:rsidRPr="00861E14" w:rsidRDefault="00CE5730" w:rsidP="005242FA">
            <w:pPr>
              <w:jc w:val="center"/>
              <w:rPr>
                <w:noProof/>
                <w:lang w:val="sr-Cyrl-CS"/>
              </w:rPr>
            </w:pPr>
            <w:r w:rsidRPr="00861E14">
              <w:rPr>
                <w:noProof/>
                <w:lang w:val="sr-Cyrl-CS"/>
              </w:rPr>
              <w:t>3445-192</w:t>
            </w:r>
          </w:p>
        </w:tc>
        <w:tc>
          <w:tcPr>
            <w:tcW w:w="0" w:type="auto"/>
            <w:vAlign w:val="center"/>
          </w:tcPr>
          <w:p w:rsidR="00CE5730" w:rsidRPr="00861E14" w:rsidRDefault="00FA366D" w:rsidP="00FA366D">
            <w:pPr>
              <w:rPr>
                <w:noProof/>
                <w:lang w:val="sr-Cyrl-CS"/>
              </w:rPr>
            </w:pPr>
            <w:r w:rsidRPr="00861E14">
              <w:rPr>
                <w:noProof/>
                <w:lang w:val="sr-Cyrl-CS"/>
              </w:rPr>
              <w:t xml:space="preserve">Хаџи Ђерина </w:t>
            </w:r>
            <w:r w:rsidR="00861E14" w:rsidRPr="00861E14">
              <w:rPr>
                <w:noProof/>
                <w:lang w:val="sr-Cyrl-CS"/>
              </w:rPr>
              <w:t xml:space="preserve"> </w:t>
            </w:r>
            <w:r w:rsidR="00821B4B">
              <w:rPr>
                <w:noProof/>
                <w:lang w:val="sr-Cyrl-CS"/>
              </w:rPr>
              <w:t xml:space="preserve">     </w:t>
            </w:r>
            <w:r w:rsidRPr="00861E14">
              <w:rPr>
                <w:noProof/>
                <w:lang w:val="sr-Cyrl-CS"/>
              </w:rPr>
              <w:t>б.б.</w:t>
            </w:r>
          </w:p>
          <w:p w:rsidR="00CE5730" w:rsidRPr="00861E14" w:rsidRDefault="00CE5730" w:rsidP="005242FA">
            <w:pPr>
              <w:jc w:val="center"/>
              <w:rPr>
                <w:noProof/>
                <w:lang w:val="sr-Cyrl-CS"/>
              </w:rPr>
            </w:pPr>
            <w:r w:rsidRPr="00861E14">
              <w:rPr>
                <w:noProof/>
                <w:lang w:val="sr-Cyrl-CS"/>
              </w:rPr>
              <w:t>Љиг</w:t>
            </w:r>
          </w:p>
          <w:p w:rsidR="00CE5730" w:rsidRPr="00861E14" w:rsidRDefault="00CE5730" w:rsidP="005242FA">
            <w:pPr>
              <w:jc w:val="center"/>
              <w:rPr>
                <w:noProof/>
                <w:lang w:val="sr-Cyrl-CS"/>
              </w:rPr>
            </w:pPr>
          </w:p>
        </w:tc>
      </w:tr>
      <w:tr w:rsidR="00CE5730" w:rsidRPr="00053011" w:rsidTr="005242FA">
        <w:tc>
          <w:tcPr>
            <w:tcW w:w="0" w:type="auto"/>
            <w:vAlign w:val="center"/>
          </w:tcPr>
          <w:p w:rsidR="00CE5730" w:rsidRPr="00B4545F" w:rsidRDefault="00CE5730" w:rsidP="005242FA">
            <w:pPr>
              <w:jc w:val="center"/>
              <w:rPr>
                <w:noProof/>
                <w:lang w:val="sr-Cyrl-CS"/>
              </w:rPr>
            </w:pPr>
            <w:r>
              <w:rPr>
                <w:noProof/>
                <w:lang w:val="sr-Cyrl-CS"/>
              </w:rPr>
              <w:t>3</w:t>
            </w:r>
            <w:r w:rsidRPr="00B4545F">
              <w:rPr>
                <w:noProof/>
                <w:lang w:val="sr-Cyrl-CS"/>
              </w:rPr>
              <w:t>.</w:t>
            </w:r>
          </w:p>
        </w:tc>
        <w:tc>
          <w:tcPr>
            <w:tcW w:w="0" w:type="auto"/>
            <w:vAlign w:val="center"/>
          </w:tcPr>
          <w:p w:rsidR="00CE5730" w:rsidRPr="00B4545F" w:rsidRDefault="00CE5730" w:rsidP="005242FA">
            <w:pPr>
              <w:jc w:val="center"/>
              <w:rPr>
                <w:noProof/>
                <w:lang w:val="sr-Cyrl-CS"/>
              </w:rPr>
            </w:pPr>
            <w:r w:rsidRPr="00B4545F">
              <w:rPr>
                <w:noProof/>
                <w:lang w:val="sr-Cyrl-CS"/>
              </w:rPr>
              <w:t>Ватрогасно  спасилачка јединица</w:t>
            </w:r>
            <w:r>
              <w:rPr>
                <w:noProof/>
                <w:lang w:val="sr-Cyrl-CS"/>
              </w:rPr>
              <w:t xml:space="preserve"> Љиг</w:t>
            </w:r>
          </w:p>
        </w:tc>
        <w:tc>
          <w:tcPr>
            <w:tcW w:w="0" w:type="auto"/>
            <w:vAlign w:val="center"/>
          </w:tcPr>
          <w:p w:rsidR="00CE5730" w:rsidRPr="00B4545F" w:rsidRDefault="00CE5730" w:rsidP="005242FA">
            <w:pPr>
              <w:jc w:val="center"/>
              <w:rPr>
                <w:noProof/>
                <w:lang w:val="sr-Cyrl-CS"/>
              </w:rPr>
            </w:pPr>
            <w:r>
              <w:rPr>
                <w:noProof/>
                <w:lang w:val="sr-Cyrl-CS"/>
              </w:rPr>
              <w:t>Горан Кујунџић</w:t>
            </w:r>
          </w:p>
        </w:tc>
        <w:tc>
          <w:tcPr>
            <w:tcW w:w="0" w:type="auto"/>
            <w:vAlign w:val="center"/>
          </w:tcPr>
          <w:p w:rsidR="00CE5730" w:rsidRPr="00B4545F" w:rsidRDefault="00CE5730" w:rsidP="005242FA">
            <w:pPr>
              <w:jc w:val="center"/>
              <w:rPr>
                <w:noProof/>
                <w:lang w:val="sr-Cyrl-CS"/>
              </w:rPr>
            </w:pPr>
            <w:r>
              <w:rPr>
                <w:noProof/>
                <w:lang w:val="sr-Cyrl-CS"/>
              </w:rPr>
              <w:t>3445-225</w:t>
            </w:r>
          </w:p>
        </w:tc>
        <w:tc>
          <w:tcPr>
            <w:tcW w:w="0" w:type="auto"/>
            <w:vAlign w:val="center"/>
          </w:tcPr>
          <w:p w:rsidR="00CE5730" w:rsidRDefault="008253A7" w:rsidP="005242FA">
            <w:pPr>
              <w:rPr>
                <w:noProof/>
                <w:lang w:val="sr-Cyrl-CS"/>
              </w:rPr>
            </w:pPr>
            <w:r>
              <w:rPr>
                <w:noProof/>
                <w:lang w:val="sr-Cyrl-CS"/>
              </w:rPr>
              <w:t xml:space="preserve">   3445-300</w:t>
            </w:r>
          </w:p>
          <w:p w:rsidR="00CE5730" w:rsidRPr="00B4545F" w:rsidRDefault="00CE5730" w:rsidP="005242FA">
            <w:pPr>
              <w:rPr>
                <w:noProof/>
                <w:lang w:val="sr-Cyrl-CS"/>
              </w:rPr>
            </w:pPr>
            <w:r>
              <w:rPr>
                <w:noProof/>
                <w:lang w:val="sr-Cyrl-CS"/>
              </w:rPr>
              <w:t xml:space="preserve">   3445-548</w:t>
            </w:r>
          </w:p>
        </w:tc>
        <w:tc>
          <w:tcPr>
            <w:tcW w:w="0" w:type="auto"/>
            <w:vAlign w:val="center"/>
          </w:tcPr>
          <w:p w:rsidR="00CE5730" w:rsidRDefault="001F2B49" w:rsidP="001F2B49">
            <w:pPr>
              <w:jc w:val="center"/>
              <w:rPr>
                <w:noProof/>
                <w:lang w:val="sr-Cyrl-CS"/>
              </w:rPr>
            </w:pPr>
            <w:r>
              <w:rPr>
                <w:noProof/>
                <w:lang w:val="sr-Cyrl-CS"/>
              </w:rPr>
              <w:t xml:space="preserve">Хиљаду триста       </w:t>
            </w:r>
            <w:r>
              <w:rPr>
                <w:noProof/>
                <w:lang w:val="sr-Cyrl-CS"/>
              </w:rPr>
              <w:br/>
            </w:r>
            <w:r w:rsidR="00CE5730">
              <w:rPr>
                <w:noProof/>
                <w:lang w:val="sr-Cyrl-CS"/>
              </w:rPr>
              <w:t xml:space="preserve"> каплара</w:t>
            </w:r>
          </w:p>
          <w:p w:rsidR="00CE5730" w:rsidRPr="00B4545F" w:rsidRDefault="00CE5730" w:rsidP="001F2B49">
            <w:pPr>
              <w:jc w:val="center"/>
              <w:rPr>
                <w:noProof/>
                <w:lang w:val="sr-Cyrl-CS"/>
              </w:rPr>
            </w:pPr>
            <w:r>
              <w:rPr>
                <w:noProof/>
                <w:lang w:val="sr-Cyrl-CS"/>
              </w:rPr>
              <w:t>Љиг</w:t>
            </w:r>
          </w:p>
        </w:tc>
      </w:tr>
      <w:tr w:rsidR="00CE5730" w:rsidRPr="00053011" w:rsidTr="005242FA">
        <w:tc>
          <w:tcPr>
            <w:tcW w:w="0" w:type="auto"/>
            <w:gridSpan w:val="6"/>
            <w:vAlign w:val="center"/>
          </w:tcPr>
          <w:p w:rsidR="00CE5730" w:rsidRPr="00B4545F" w:rsidRDefault="00CE5730" w:rsidP="005242FA">
            <w:pPr>
              <w:jc w:val="center"/>
              <w:rPr>
                <w:b/>
                <w:noProof/>
                <w:lang w:val="sr-Cyrl-CS"/>
              </w:rPr>
            </w:pPr>
            <w:r w:rsidRPr="006E4F56">
              <w:rPr>
                <w:b/>
                <w:noProof/>
                <w:sz w:val="22"/>
                <w:lang w:val="sr-Cyrl-CS"/>
              </w:rPr>
              <w:t>III ОПШТИНСКИ ОРГАНИ</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1.</w:t>
            </w:r>
          </w:p>
        </w:tc>
        <w:tc>
          <w:tcPr>
            <w:tcW w:w="0" w:type="auto"/>
            <w:vAlign w:val="center"/>
          </w:tcPr>
          <w:p w:rsidR="00CE5730" w:rsidRPr="00B4545F" w:rsidRDefault="00CE5730" w:rsidP="005242FA">
            <w:pPr>
              <w:jc w:val="center"/>
              <w:rPr>
                <w:noProof/>
                <w:lang w:val="sr-Cyrl-CS"/>
              </w:rPr>
            </w:pPr>
            <w:r w:rsidRPr="00B4545F">
              <w:rPr>
                <w:noProof/>
                <w:lang w:val="sr-Cyrl-CS"/>
              </w:rPr>
              <w:t>Председник општине</w:t>
            </w:r>
          </w:p>
          <w:p w:rsidR="00CE5730" w:rsidRPr="00B4545F" w:rsidRDefault="00CE5730" w:rsidP="005242FA">
            <w:pPr>
              <w:jc w:val="center"/>
              <w:rPr>
                <w:noProof/>
                <w:lang w:val="sr-Cyrl-CS"/>
              </w:rPr>
            </w:pPr>
            <w:r>
              <w:rPr>
                <w:noProof/>
                <w:lang w:val="sr-Cyrl-CS"/>
              </w:rPr>
              <w:t>Љиг</w:t>
            </w:r>
          </w:p>
        </w:tc>
        <w:tc>
          <w:tcPr>
            <w:tcW w:w="0" w:type="auto"/>
            <w:vAlign w:val="center"/>
          </w:tcPr>
          <w:p w:rsidR="00CE5730" w:rsidRPr="00B4545F" w:rsidRDefault="001F2B49" w:rsidP="005242FA">
            <w:pPr>
              <w:jc w:val="center"/>
              <w:rPr>
                <w:noProof/>
                <w:lang w:val="sr-Cyrl-CS"/>
              </w:rPr>
            </w:pPr>
            <w:r>
              <w:rPr>
                <w:noProof/>
                <w:lang w:val="sr-Cyrl-CS"/>
              </w:rPr>
              <w:t>Драган Лазаревић</w:t>
            </w:r>
          </w:p>
        </w:tc>
        <w:tc>
          <w:tcPr>
            <w:tcW w:w="0" w:type="auto"/>
            <w:vAlign w:val="center"/>
          </w:tcPr>
          <w:p w:rsidR="00CE5730" w:rsidRPr="005C5966" w:rsidRDefault="00DF0303" w:rsidP="00DF0303">
            <w:pPr>
              <w:jc w:val="center"/>
              <w:rPr>
                <w:noProof/>
                <w:lang w:val="sr-Cyrl-CS"/>
              </w:rPr>
            </w:pPr>
            <w:r>
              <w:rPr>
                <w:noProof/>
                <w:lang w:val="sr-Cyrl-CS"/>
              </w:rPr>
              <w:t>3444-298</w:t>
            </w:r>
          </w:p>
        </w:tc>
        <w:tc>
          <w:tcPr>
            <w:tcW w:w="0" w:type="auto"/>
            <w:vAlign w:val="center"/>
          </w:tcPr>
          <w:p w:rsidR="00CE5730" w:rsidRPr="00DF0303" w:rsidRDefault="00DF0303" w:rsidP="005242FA">
            <w:pPr>
              <w:jc w:val="center"/>
              <w:rPr>
                <w:noProof/>
                <w:lang w:val="sr-Cyrl-CS"/>
              </w:rPr>
            </w:pPr>
            <w:r w:rsidRPr="00DF0303">
              <w:rPr>
                <w:noProof/>
                <w:lang w:val="sr-Cyrl-CS"/>
              </w:rPr>
              <w:t>3445-044</w:t>
            </w:r>
          </w:p>
          <w:p w:rsidR="00CE5730" w:rsidRPr="00DF0303" w:rsidRDefault="00CE5730" w:rsidP="005242FA">
            <w:pPr>
              <w:jc w:val="center"/>
              <w:rPr>
                <w:noProof/>
                <w:highlight w:val="yellow"/>
                <w:lang w:val="sr-Cyrl-CS"/>
              </w:rPr>
            </w:pPr>
          </w:p>
        </w:tc>
        <w:tc>
          <w:tcPr>
            <w:tcW w:w="0" w:type="auto"/>
            <w:vAlign w:val="center"/>
          </w:tcPr>
          <w:p w:rsidR="00CE5730" w:rsidRDefault="005C5966" w:rsidP="005242FA">
            <w:pPr>
              <w:jc w:val="center"/>
              <w:rPr>
                <w:noProof/>
                <w:lang w:val="sr-Cyrl-CS"/>
              </w:rPr>
            </w:pPr>
            <w:r>
              <w:rPr>
                <w:noProof/>
                <w:lang w:val="sr-Cyrl-CS"/>
              </w:rPr>
              <w:t>Јајчић</w:t>
            </w:r>
          </w:p>
          <w:p w:rsidR="005C5966" w:rsidRPr="00B4545F" w:rsidRDefault="005C5966" w:rsidP="005242FA">
            <w:pPr>
              <w:jc w:val="center"/>
              <w:rPr>
                <w:noProof/>
                <w:lang w:val="sr-Cyrl-CS"/>
              </w:rPr>
            </w:pPr>
            <w:r>
              <w:rPr>
                <w:noProof/>
                <w:lang w:val="sr-Cyrl-CS"/>
              </w:rPr>
              <w:t>Љиг</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2.</w:t>
            </w:r>
          </w:p>
        </w:tc>
        <w:tc>
          <w:tcPr>
            <w:tcW w:w="0" w:type="auto"/>
            <w:vAlign w:val="center"/>
          </w:tcPr>
          <w:p w:rsidR="00CE5730" w:rsidRPr="00B4545F" w:rsidRDefault="00CE5730" w:rsidP="005242FA">
            <w:pPr>
              <w:jc w:val="center"/>
              <w:rPr>
                <w:noProof/>
                <w:lang w:val="sr-Cyrl-CS"/>
              </w:rPr>
            </w:pPr>
            <w:r w:rsidRPr="00B4545F">
              <w:rPr>
                <w:noProof/>
                <w:lang w:val="sr-Cyrl-CS"/>
              </w:rPr>
              <w:t xml:space="preserve">Заменик председника општине </w:t>
            </w:r>
            <w:r>
              <w:rPr>
                <w:noProof/>
                <w:lang w:val="sr-Cyrl-CS"/>
              </w:rPr>
              <w:t>Љиг</w:t>
            </w:r>
          </w:p>
        </w:tc>
        <w:tc>
          <w:tcPr>
            <w:tcW w:w="0" w:type="auto"/>
            <w:vAlign w:val="center"/>
          </w:tcPr>
          <w:p w:rsidR="00CE5730" w:rsidRPr="00B4545F" w:rsidRDefault="001F2B49" w:rsidP="005242FA">
            <w:pPr>
              <w:jc w:val="center"/>
              <w:rPr>
                <w:noProof/>
                <w:lang w:val="sr-Cyrl-CS"/>
              </w:rPr>
            </w:pPr>
            <w:r>
              <w:rPr>
                <w:noProof/>
                <w:lang w:val="sr-Cyrl-CS"/>
              </w:rPr>
              <w:t>Миодраг Старчевић</w:t>
            </w:r>
          </w:p>
        </w:tc>
        <w:tc>
          <w:tcPr>
            <w:tcW w:w="0" w:type="auto"/>
            <w:vAlign w:val="center"/>
          </w:tcPr>
          <w:p w:rsidR="00CE5730" w:rsidRDefault="005C5966" w:rsidP="00DF0303">
            <w:pPr>
              <w:jc w:val="center"/>
              <w:rPr>
                <w:noProof/>
                <w:lang w:val="sr-Cyrl-CS"/>
              </w:rPr>
            </w:pPr>
            <w:r>
              <w:rPr>
                <w:noProof/>
                <w:lang w:val="sr-Cyrl-CS"/>
              </w:rPr>
              <w:t>3445-159</w:t>
            </w:r>
          </w:p>
          <w:p w:rsidR="005C5966" w:rsidRPr="00B4545F" w:rsidRDefault="005C5966" w:rsidP="00DF0303">
            <w:pPr>
              <w:jc w:val="center"/>
              <w:rPr>
                <w:noProof/>
                <w:lang w:val="sr-Cyrl-CS"/>
              </w:rPr>
            </w:pPr>
            <w:r>
              <w:rPr>
                <w:noProof/>
                <w:lang w:val="sr-Cyrl-CS"/>
              </w:rPr>
              <w:t>3445-337</w:t>
            </w:r>
          </w:p>
        </w:tc>
        <w:tc>
          <w:tcPr>
            <w:tcW w:w="0" w:type="auto"/>
            <w:vAlign w:val="center"/>
          </w:tcPr>
          <w:p w:rsidR="00CE5730" w:rsidRPr="00B4545F" w:rsidRDefault="00CE5730" w:rsidP="005242FA">
            <w:pPr>
              <w:jc w:val="center"/>
              <w:rPr>
                <w:noProof/>
                <w:lang w:val="sr-Cyrl-CS"/>
              </w:rPr>
            </w:pPr>
            <w:r>
              <w:rPr>
                <w:noProof/>
                <w:lang w:val="sr-Cyrl-CS"/>
              </w:rPr>
              <w:t>3445-044</w:t>
            </w:r>
          </w:p>
        </w:tc>
        <w:tc>
          <w:tcPr>
            <w:tcW w:w="0" w:type="auto"/>
            <w:vAlign w:val="center"/>
          </w:tcPr>
          <w:p w:rsidR="005C5966" w:rsidRDefault="005C5966" w:rsidP="005C5966">
            <w:pPr>
              <w:jc w:val="center"/>
              <w:rPr>
                <w:noProof/>
                <w:lang w:val="sr-Cyrl-CS"/>
              </w:rPr>
            </w:pPr>
            <w:r>
              <w:rPr>
                <w:noProof/>
                <w:lang w:val="sr-Cyrl-CS"/>
              </w:rPr>
              <w:t>Хиљаду триста каплара</w:t>
            </w:r>
          </w:p>
          <w:p w:rsidR="00CE5730" w:rsidRPr="00B4545F" w:rsidRDefault="005C5966" w:rsidP="005C5966">
            <w:pPr>
              <w:jc w:val="center"/>
              <w:rPr>
                <w:noProof/>
                <w:lang w:val="sr-Cyrl-CS"/>
              </w:rPr>
            </w:pPr>
            <w:r>
              <w:rPr>
                <w:noProof/>
                <w:lang w:val="sr-Cyrl-CS"/>
              </w:rPr>
              <w:t>Љиг</w:t>
            </w:r>
          </w:p>
        </w:tc>
      </w:tr>
      <w:tr w:rsidR="00CE5730" w:rsidRPr="00053011" w:rsidTr="005242FA">
        <w:tc>
          <w:tcPr>
            <w:tcW w:w="0" w:type="auto"/>
            <w:vAlign w:val="center"/>
          </w:tcPr>
          <w:p w:rsidR="00CE5730" w:rsidRPr="00053011" w:rsidRDefault="00CE5730" w:rsidP="005242FA">
            <w:pPr>
              <w:jc w:val="center"/>
              <w:rPr>
                <w:noProof/>
                <w:sz w:val="20"/>
                <w:szCs w:val="20"/>
                <w:lang w:val="sr-Cyrl-CS"/>
              </w:rPr>
            </w:pPr>
            <w:r w:rsidRPr="00053011">
              <w:rPr>
                <w:noProof/>
                <w:sz w:val="20"/>
                <w:szCs w:val="20"/>
                <w:lang w:val="sr-Cyrl-CS"/>
              </w:rPr>
              <w:t>3.</w:t>
            </w:r>
          </w:p>
        </w:tc>
        <w:tc>
          <w:tcPr>
            <w:tcW w:w="0" w:type="auto"/>
            <w:vAlign w:val="center"/>
          </w:tcPr>
          <w:p w:rsidR="00CE5730" w:rsidRPr="00B4545F" w:rsidRDefault="00CE5730" w:rsidP="005242FA">
            <w:pPr>
              <w:jc w:val="center"/>
              <w:rPr>
                <w:noProof/>
                <w:lang w:val="sr-Cyrl-CS"/>
              </w:rPr>
            </w:pPr>
            <w:r w:rsidRPr="00B4545F">
              <w:rPr>
                <w:noProof/>
                <w:lang w:val="sr-Cyrl-CS"/>
              </w:rPr>
              <w:t xml:space="preserve">Председник  СО-е </w:t>
            </w:r>
            <w:r>
              <w:rPr>
                <w:noProof/>
                <w:lang w:val="sr-Cyrl-CS"/>
              </w:rPr>
              <w:t>Љиг</w:t>
            </w:r>
          </w:p>
        </w:tc>
        <w:tc>
          <w:tcPr>
            <w:tcW w:w="0" w:type="auto"/>
            <w:vAlign w:val="center"/>
          </w:tcPr>
          <w:p w:rsidR="00CE5730" w:rsidRDefault="00CE5730" w:rsidP="005242FA">
            <w:pPr>
              <w:jc w:val="center"/>
              <w:rPr>
                <w:noProof/>
                <w:lang w:val="sr-Cyrl-CS"/>
              </w:rPr>
            </w:pPr>
            <w:r w:rsidRPr="00B4545F">
              <w:rPr>
                <w:noProof/>
                <w:lang w:val="sr-Cyrl-CS"/>
              </w:rPr>
              <w:t>Ми</w:t>
            </w:r>
            <w:r>
              <w:rPr>
                <w:noProof/>
                <w:lang w:val="sr-Cyrl-CS"/>
              </w:rPr>
              <w:t>хаило</w:t>
            </w:r>
          </w:p>
          <w:p w:rsidR="00CE5730" w:rsidRPr="00B4545F" w:rsidRDefault="00CE5730" w:rsidP="005242FA">
            <w:pPr>
              <w:jc w:val="center"/>
              <w:rPr>
                <w:noProof/>
                <w:lang w:val="sr-Cyrl-CS"/>
              </w:rPr>
            </w:pPr>
            <w:r>
              <w:rPr>
                <w:noProof/>
                <w:lang w:val="sr-Cyrl-CS"/>
              </w:rPr>
              <w:t>Зечевић</w:t>
            </w:r>
          </w:p>
        </w:tc>
        <w:tc>
          <w:tcPr>
            <w:tcW w:w="0" w:type="auto"/>
            <w:vAlign w:val="center"/>
          </w:tcPr>
          <w:p w:rsidR="00CE5730" w:rsidRPr="00B4545F" w:rsidRDefault="00CE5730" w:rsidP="005242FA">
            <w:pPr>
              <w:jc w:val="center"/>
              <w:rPr>
                <w:noProof/>
                <w:lang w:val="sr-Cyrl-CS"/>
              </w:rPr>
            </w:pPr>
          </w:p>
        </w:tc>
        <w:tc>
          <w:tcPr>
            <w:tcW w:w="0" w:type="auto"/>
            <w:vAlign w:val="center"/>
          </w:tcPr>
          <w:p w:rsidR="00CE5730" w:rsidRPr="00B4545F" w:rsidRDefault="00CE5730" w:rsidP="005242FA">
            <w:pPr>
              <w:jc w:val="center"/>
              <w:rPr>
                <w:noProof/>
                <w:lang w:val="sr-Cyrl-CS"/>
              </w:rPr>
            </w:pPr>
            <w:r>
              <w:rPr>
                <w:noProof/>
                <w:lang w:val="sr-Cyrl-CS"/>
              </w:rPr>
              <w:t>3445-02</w:t>
            </w:r>
            <w:r w:rsidR="00DF0303">
              <w:rPr>
                <w:noProof/>
                <w:lang w:val="sr-Cyrl-CS"/>
              </w:rPr>
              <w:t>4</w:t>
            </w:r>
          </w:p>
        </w:tc>
        <w:tc>
          <w:tcPr>
            <w:tcW w:w="0" w:type="auto"/>
            <w:vAlign w:val="center"/>
          </w:tcPr>
          <w:p w:rsidR="00CE5730" w:rsidRDefault="00CE5730" w:rsidP="005242FA">
            <w:pPr>
              <w:jc w:val="center"/>
              <w:rPr>
                <w:noProof/>
                <w:lang w:val="sr-Cyrl-CS"/>
              </w:rPr>
            </w:pPr>
            <w:r>
              <w:rPr>
                <w:noProof/>
                <w:lang w:val="sr-Cyrl-CS"/>
              </w:rPr>
              <w:t>Војводе Мишића</w:t>
            </w:r>
          </w:p>
          <w:p w:rsidR="00CE5730" w:rsidRPr="00B4545F" w:rsidRDefault="00CE5730" w:rsidP="005242FA">
            <w:pPr>
              <w:jc w:val="center"/>
              <w:rPr>
                <w:noProof/>
                <w:lang w:val="sr-Cyrl-CS"/>
              </w:rPr>
            </w:pPr>
            <w:r>
              <w:rPr>
                <w:noProof/>
                <w:lang w:val="sr-Cyrl-CS"/>
              </w:rPr>
              <w:t>Љиг</w:t>
            </w:r>
          </w:p>
        </w:tc>
      </w:tr>
      <w:tr w:rsidR="00CE5730" w:rsidRPr="00053011" w:rsidTr="005242FA">
        <w:tc>
          <w:tcPr>
            <w:tcW w:w="0" w:type="auto"/>
            <w:vAlign w:val="center"/>
          </w:tcPr>
          <w:p w:rsidR="00CE5730" w:rsidRPr="00053011" w:rsidRDefault="00CE5730" w:rsidP="005242FA">
            <w:pPr>
              <w:jc w:val="center"/>
              <w:rPr>
                <w:noProof/>
                <w:sz w:val="20"/>
                <w:szCs w:val="20"/>
                <w:lang w:val="sr-Cyrl-CS"/>
              </w:rPr>
            </w:pPr>
            <w:r w:rsidRPr="00053011">
              <w:rPr>
                <w:noProof/>
                <w:sz w:val="20"/>
                <w:szCs w:val="20"/>
                <w:lang w:val="sr-Cyrl-CS"/>
              </w:rPr>
              <w:t>4.</w:t>
            </w:r>
          </w:p>
        </w:tc>
        <w:tc>
          <w:tcPr>
            <w:tcW w:w="0" w:type="auto"/>
            <w:vAlign w:val="center"/>
          </w:tcPr>
          <w:p w:rsidR="00CE5730" w:rsidRPr="00B4545F" w:rsidRDefault="00CE5730" w:rsidP="005242FA">
            <w:pPr>
              <w:jc w:val="center"/>
              <w:rPr>
                <w:noProof/>
                <w:lang w:val="sr-Cyrl-CS"/>
              </w:rPr>
            </w:pPr>
            <w:r w:rsidRPr="00B4545F">
              <w:rPr>
                <w:noProof/>
                <w:lang w:val="sr-Cyrl-CS"/>
              </w:rPr>
              <w:t xml:space="preserve">Секретар СО-е </w:t>
            </w:r>
            <w:r>
              <w:rPr>
                <w:noProof/>
                <w:lang w:val="sr-Cyrl-CS"/>
              </w:rPr>
              <w:t>Љиг</w:t>
            </w:r>
          </w:p>
        </w:tc>
        <w:tc>
          <w:tcPr>
            <w:tcW w:w="0" w:type="auto"/>
            <w:vAlign w:val="center"/>
          </w:tcPr>
          <w:p w:rsidR="00CE5730" w:rsidRDefault="00CE5730" w:rsidP="005242FA">
            <w:pPr>
              <w:jc w:val="center"/>
              <w:rPr>
                <w:noProof/>
                <w:lang w:val="sr-Cyrl-CS"/>
              </w:rPr>
            </w:pPr>
            <w:r>
              <w:rPr>
                <w:noProof/>
                <w:lang w:val="sr-Cyrl-CS"/>
              </w:rPr>
              <w:t>Марија</w:t>
            </w:r>
          </w:p>
          <w:p w:rsidR="00CE5730" w:rsidRPr="00B4545F" w:rsidRDefault="00CE5730" w:rsidP="005242FA">
            <w:pPr>
              <w:jc w:val="center"/>
              <w:rPr>
                <w:noProof/>
                <w:lang w:val="sr-Cyrl-CS"/>
              </w:rPr>
            </w:pPr>
            <w:r>
              <w:rPr>
                <w:noProof/>
                <w:lang w:val="sr-Cyrl-CS"/>
              </w:rPr>
              <w:t>Филиповић</w:t>
            </w:r>
          </w:p>
        </w:tc>
        <w:tc>
          <w:tcPr>
            <w:tcW w:w="0" w:type="auto"/>
            <w:vAlign w:val="center"/>
          </w:tcPr>
          <w:p w:rsidR="00CE5730" w:rsidRPr="00B4545F" w:rsidRDefault="00CE5730" w:rsidP="005242FA">
            <w:pPr>
              <w:jc w:val="center"/>
              <w:rPr>
                <w:noProof/>
                <w:lang w:val="sr-Cyrl-CS"/>
              </w:rPr>
            </w:pPr>
          </w:p>
        </w:tc>
        <w:tc>
          <w:tcPr>
            <w:tcW w:w="0" w:type="auto"/>
            <w:vAlign w:val="center"/>
          </w:tcPr>
          <w:p w:rsidR="00CE5730" w:rsidRPr="00B4545F" w:rsidRDefault="00CE5730" w:rsidP="005242FA">
            <w:pPr>
              <w:jc w:val="center"/>
              <w:rPr>
                <w:noProof/>
                <w:lang w:val="sr-Cyrl-CS"/>
              </w:rPr>
            </w:pPr>
            <w:r>
              <w:rPr>
                <w:noProof/>
                <w:lang w:val="sr-Cyrl-CS"/>
              </w:rPr>
              <w:t>3445-02</w:t>
            </w:r>
            <w:r w:rsidR="00DF0303">
              <w:rPr>
                <w:noProof/>
                <w:lang w:val="sr-Cyrl-CS"/>
              </w:rPr>
              <w:t>4</w:t>
            </w:r>
          </w:p>
        </w:tc>
        <w:tc>
          <w:tcPr>
            <w:tcW w:w="0" w:type="auto"/>
            <w:vAlign w:val="center"/>
          </w:tcPr>
          <w:p w:rsidR="00CE5730" w:rsidRPr="00B4545F" w:rsidRDefault="008253A7" w:rsidP="005242FA">
            <w:pPr>
              <w:jc w:val="center"/>
              <w:rPr>
                <w:noProof/>
                <w:lang w:val="sr-Cyrl-CS"/>
              </w:rPr>
            </w:pPr>
            <w:r>
              <w:rPr>
                <w:noProof/>
                <w:lang w:val="sr-Cyrl-CS"/>
              </w:rPr>
              <w:t>Годевац, Љиг</w:t>
            </w:r>
          </w:p>
        </w:tc>
      </w:tr>
      <w:tr w:rsidR="00CE5730" w:rsidRPr="00053011" w:rsidTr="005242FA">
        <w:tc>
          <w:tcPr>
            <w:tcW w:w="0" w:type="auto"/>
            <w:vAlign w:val="center"/>
          </w:tcPr>
          <w:p w:rsidR="00CE5730" w:rsidRPr="00053011" w:rsidRDefault="00CE5730" w:rsidP="005242FA">
            <w:pPr>
              <w:jc w:val="center"/>
              <w:rPr>
                <w:noProof/>
                <w:sz w:val="20"/>
                <w:szCs w:val="20"/>
                <w:lang w:val="sr-Cyrl-CS"/>
              </w:rPr>
            </w:pPr>
            <w:r w:rsidRPr="00053011">
              <w:rPr>
                <w:noProof/>
                <w:sz w:val="20"/>
                <w:szCs w:val="20"/>
                <w:lang w:val="sr-Cyrl-CS"/>
              </w:rPr>
              <w:t>5.</w:t>
            </w:r>
          </w:p>
        </w:tc>
        <w:tc>
          <w:tcPr>
            <w:tcW w:w="0" w:type="auto"/>
            <w:vAlign w:val="center"/>
          </w:tcPr>
          <w:p w:rsidR="00CE5730" w:rsidRPr="00B4545F" w:rsidRDefault="00CE5730" w:rsidP="005242FA">
            <w:pPr>
              <w:jc w:val="center"/>
              <w:rPr>
                <w:noProof/>
                <w:lang w:val="sr-Cyrl-CS"/>
              </w:rPr>
            </w:pPr>
            <w:r w:rsidRPr="00B4545F">
              <w:rPr>
                <w:noProof/>
                <w:lang w:val="sr-Cyrl-CS"/>
              </w:rPr>
              <w:t xml:space="preserve">Општинска управа </w:t>
            </w:r>
            <w:r>
              <w:rPr>
                <w:noProof/>
                <w:lang w:val="sr-Cyrl-CS"/>
              </w:rPr>
              <w:t>Љиг</w:t>
            </w:r>
          </w:p>
        </w:tc>
        <w:tc>
          <w:tcPr>
            <w:tcW w:w="0" w:type="auto"/>
            <w:vAlign w:val="center"/>
          </w:tcPr>
          <w:p w:rsidR="00CE5730" w:rsidRDefault="00CE5730" w:rsidP="005242FA">
            <w:pPr>
              <w:jc w:val="center"/>
              <w:rPr>
                <w:noProof/>
                <w:lang w:val="sr-Cyrl-CS"/>
              </w:rPr>
            </w:pPr>
            <w:r>
              <w:rPr>
                <w:noProof/>
                <w:lang w:val="sr-Cyrl-CS"/>
              </w:rPr>
              <w:t>Стево</w:t>
            </w:r>
          </w:p>
          <w:p w:rsidR="00CE5730" w:rsidRPr="00B4545F" w:rsidRDefault="00CE5730" w:rsidP="005242FA">
            <w:pPr>
              <w:jc w:val="center"/>
              <w:rPr>
                <w:noProof/>
                <w:lang w:val="sr-Cyrl-CS"/>
              </w:rPr>
            </w:pPr>
            <w:r>
              <w:rPr>
                <w:noProof/>
                <w:lang w:val="sr-Cyrl-CS"/>
              </w:rPr>
              <w:t>Вранешевић</w:t>
            </w:r>
          </w:p>
        </w:tc>
        <w:tc>
          <w:tcPr>
            <w:tcW w:w="0" w:type="auto"/>
            <w:vAlign w:val="center"/>
          </w:tcPr>
          <w:p w:rsidR="00CE5730" w:rsidRPr="00B4545F" w:rsidRDefault="008253A7" w:rsidP="008253A7">
            <w:pPr>
              <w:jc w:val="center"/>
              <w:rPr>
                <w:noProof/>
                <w:lang w:val="sr-Cyrl-CS"/>
              </w:rPr>
            </w:pPr>
            <w:r>
              <w:rPr>
                <w:noProof/>
                <w:lang w:val="sr-Cyrl-CS"/>
              </w:rPr>
              <w:t>3444-</w:t>
            </w:r>
            <w:r w:rsidR="00CE5730">
              <w:rPr>
                <w:noProof/>
                <w:lang w:val="sr-Cyrl-CS"/>
              </w:rPr>
              <w:t>403</w:t>
            </w:r>
          </w:p>
        </w:tc>
        <w:tc>
          <w:tcPr>
            <w:tcW w:w="0" w:type="auto"/>
            <w:vAlign w:val="center"/>
          </w:tcPr>
          <w:p w:rsidR="00CE5730" w:rsidRPr="00B4545F" w:rsidRDefault="00CE5730" w:rsidP="005242FA">
            <w:pPr>
              <w:jc w:val="center"/>
              <w:rPr>
                <w:noProof/>
                <w:lang w:val="sr-Cyrl-CS"/>
              </w:rPr>
            </w:pPr>
            <w:r>
              <w:rPr>
                <w:noProof/>
                <w:lang w:val="sr-Cyrl-CS"/>
              </w:rPr>
              <w:t>3445-019</w:t>
            </w:r>
          </w:p>
        </w:tc>
        <w:tc>
          <w:tcPr>
            <w:tcW w:w="0" w:type="auto"/>
            <w:vAlign w:val="center"/>
          </w:tcPr>
          <w:p w:rsidR="00CE5730" w:rsidRPr="00B4545F" w:rsidRDefault="005C5966" w:rsidP="005242FA">
            <w:pPr>
              <w:jc w:val="center"/>
              <w:rPr>
                <w:noProof/>
                <w:lang w:val="sr-Cyrl-CS"/>
              </w:rPr>
            </w:pPr>
            <w:r>
              <w:rPr>
                <w:noProof/>
                <w:lang w:val="sr-Cyrl-CS"/>
              </w:rPr>
              <w:t>Сретена Богдановића 8.</w:t>
            </w:r>
          </w:p>
        </w:tc>
      </w:tr>
      <w:tr w:rsidR="00CE5730" w:rsidRPr="00053011" w:rsidTr="005242FA">
        <w:tc>
          <w:tcPr>
            <w:tcW w:w="0" w:type="auto"/>
            <w:gridSpan w:val="6"/>
            <w:vAlign w:val="center"/>
          </w:tcPr>
          <w:p w:rsidR="00CE5730" w:rsidRPr="00B4545F" w:rsidRDefault="00CE5730" w:rsidP="005242FA">
            <w:pPr>
              <w:jc w:val="center"/>
              <w:rPr>
                <w:b/>
                <w:noProof/>
                <w:lang w:val="sr-Cyrl-CS"/>
              </w:rPr>
            </w:pPr>
            <w:r w:rsidRPr="006E4F56">
              <w:rPr>
                <w:b/>
                <w:noProof/>
                <w:sz w:val="22"/>
                <w:lang w:val="sr-Cyrl-CS"/>
              </w:rPr>
              <w:t>IV ОРГАНИЗАЦИОНЕ ЈЕДИНИЦЕ КОЈЕ УЧЕСТВУЈУ У ОДБРАНИ ОД ПОПЛАВА</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1.</w:t>
            </w:r>
          </w:p>
        </w:tc>
        <w:tc>
          <w:tcPr>
            <w:tcW w:w="0" w:type="auto"/>
            <w:vAlign w:val="center"/>
          </w:tcPr>
          <w:p w:rsidR="00CE5730" w:rsidRPr="00B4545F" w:rsidRDefault="00CE5730" w:rsidP="005242FA">
            <w:pPr>
              <w:jc w:val="center"/>
              <w:rPr>
                <w:noProof/>
                <w:lang w:val="sr-Cyrl-CS"/>
              </w:rPr>
            </w:pPr>
            <w:r w:rsidRPr="00B4545F">
              <w:rPr>
                <w:noProof/>
                <w:lang w:val="sr-Cyrl-CS"/>
              </w:rPr>
              <w:t xml:space="preserve">ЕПС-ЕД. Ваљево-пословница </w:t>
            </w:r>
            <w:r>
              <w:rPr>
                <w:noProof/>
                <w:lang w:val="sr-Cyrl-CS"/>
              </w:rPr>
              <w:t>Љиг</w:t>
            </w:r>
          </w:p>
        </w:tc>
        <w:tc>
          <w:tcPr>
            <w:tcW w:w="0" w:type="auto"/>
            <w:vAlign w:val="center"/>
          </w:tcPr>
          <w:p w:rsidR="00CE5730" w:rsidRPr="005B0356" w:rsidRDefault="00CE5730" w:rsidP="005242FA">
            <w:pPr>
              <w:jc w:val="center"/>
              <w:rPr>
                <w:noProof/>
                <w:lang w:val="sr-Cyrl-CS"/>
              </w:rPr>
            </w:pPr>
            <w:r w:rsidRPr="005B0356">
              <w:rPr>
                <w:noProof/>
                <w:lang w:val="sr-Cyrl-CS"/>
              </w:rPr>
              <w:t>Драган Ђорђевић</w:t>
            </w:r>
          </w:p>
        </w:tc>
        <w:tc>
          <w:tcPr>
            <w:tcW w:w="0" w:type="auto"/>
            <w:vAlign w:val="center"/>
          </w:tcPr>
          <w:p w:rsidR="00CE5730" w:rsidRDefault="00CE5730" w:rsidP="005242FA">
            <w:pPr>
              <w:jc w:val="center"/>
              <w:rPr>
                <w:noProof/>
                <w:lang w:val="sr-Cyrl-CS"/>
              </w:rPr>
            </w:pPr>
            <w:r>
              <w:rPr>
                <w:noProof/>
                <w:lang w:val="sr-Cyrl-CS"/>
              </w:rPr>
              <w:t>3443-</w:t>
            </w:r>
          </w:p>
          <w:p w:rsidR="00CE5730" w:rsidRPr="00B4545F" w:rsidRDefault="00CE5730" w:rsidP="005242FA">
            <w:pPr>
              <w:jc w:val="center"/>
              <w:rPr>
                <w:noProof/>
                <w:lang w:val="sr-Cyrl-CS"/>
              </w:rPr>
            </w:pPr>
            <w:r>
              <w:rPr>
                <w:noProof/>
                <w:lang w:val="sr-Cyrl-CS"/>
              </w:rPr>
              <w:t>138</w:t>
            </w:r>
          </w:p>
        </w:tc>
        <w:tc>
          <w:tcPr>
            <w:tcW w:w="0" w:type="auto"/>
            <w:vAlign w:val="center"/>
          </w:tcPr>
          <w:p w:rsidR="00CE5730" w:rsidRPr="00B4545F" w:rsidRDefault="00CE5730" w:rsidP="005242FA">
            <w:pPr>
              <w:jc w:val="center"/>
              <w:rPr>
                <w:noProof/>
                <w:lang w:val="sr-Cyrl-CS"/>
              </w:rPr>
            </w:pPr>
            <w:r>
              <w:rPr>
                <w:noProof/>
                <w:lang w:val="sr-Cyrl-CS"/>
              </w:rPr>
              <w:t>3445-117</w:t>
            </w:r>
          </w:p>
        </w:tc>
        <w:tc>
          <w:tcPr>
            <w:tcW w:w="0" w:type="auto"/>
            <w:vAlign w:val="center"/>
          </w:tcPr>
          <w:p w:rsidR="00CE5730" w:rsidRDefault="00CE5730" w:rsidP="005242FA">
            <w:pPr>
              <w:rPr>
                <w:noProof/>
                <w:lang w:val="sr-Cyrl-CS"/>
              </w:rPr>
            </w:pPr>
            <w:r>
              <w:rPr>
                <w:noProof/>
                <w:lang w:val="sr-Cyrl-CS"/>
              </w:rPr>
              <w:t xml:space="preserve">   Св. Владике    </w:t>
            </w:r>
            <w:r>
              <w:rPr>
                <w:noProof/>
                <w:lang w:val="sr-Cyrl-CS"/>
              </w:rPr>
              <w:br/>
              <w:t xml:space="preserve">       Николаја</w:t>
            </w:r>
          </w:p>
          <w:p w:rsidR="00CE5730" w:rsidRPr="00B4545F" w:rsidRDefault="00CE5730" w:rsidP="005242FA">
            <w:pPr>
              <w:rPr>
                <w:noProof/>
                <w:lang w:val="sr-Cyrl-CS"/>
              </w:rPr>
            </w:pPr>
            <w:r>
              <w:rPr>
                <w:noProof/>
                <w:lang w:val="sr-Cyrl-CS"/>
              </w:rPr>
              <w:t xml:space="preserve">           Љиг</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2.</w:t>
            </w:r>
          </w:p>
        </w:tc>
        <w:tc>
          <w:tcPr>
            <w:tcW w:w="0" w:type="auto"/>
            <w:vAlign w:val="center"/>
          </w:tcPr>
          <w:p w:rsidR="00CE5730" w:rsidRPr="00B4545F" w:rsidRDefault="00CE5730" w:rsidP="005242FA">
            <w:pPr>
              <w:jc w:val="center"/>
              <w:rPr>
                <w:noProof/>
                <w:lang w:val="sr-Cyrl-CS"/>
              </w:rPr>
            </w:pPr>
            <w:r w:rsidRPr="00B4545F">
              <w:rPr>
                <w:noProof/>
                <w:lang w:val="sr-Cyrl-CS"/>
              </w:rPr>
              <w:t xml:space="preserve">Телеком Србија- чворно подручје </w:t>
            </w:r>
            <w:r>
              <w:rPr>
                <w:noProof/>
                <w:lang w:val="sr-Cyrl-CS"/>
              </w:rPr>
              <w:t>Љиг</w:t>
            </w:r>
          </w:p>
        </w:tc>
        <w:tc>
          <w:tcPr>
            <w:tcW w:w="0" w:type="auto"/>
            <w:vAlign w:val="center"/>
          </w:tcPr>
          <w:p w:rsidR="00CE5730" w:rsidRDefault="00CE5730" w:rsidP="005242FA">
            <w:pPr>
              <w:jc w:val="center"/>
              <w:rPr>
                <w:noProof/>
                <w:lang w:val="sr-Cyrl-CS"/>
              </w:rPr>
            </w:pPr>
            <w:r>
              <w:rPr>
                <w:noProof/>
                <w:lang w:val="sr-Cyrl-CS"/>
              </w:rPr>
              <w:t>Србољуб</w:t>
            </w:r>
          </w:p>
          <w:p w:rsidR="00CE5730" w:rsidRPr="00B4545F" w:rsidRDefault="00CE5730" w:rsidP="005242FA">
            <w:pPr>
              <w:jc w:val="center"/>
              <w:rPr>
                <w:noProof/>
                <w:lang w:val="sr-Cyrl-CS"/>
              </w:rPr>
            </w:pPr>
            <w:r>
              <w:rPr>
                <w:noProof/>
                <w:lang w:val="sr-Cyrl-CS"/>
              </w:rPr>
              <w:t>Радојичић</w:t>
            </w:r>
          </w:p>
        </w:tc>
        <w:tc>
          <w:tcPr>
            <w:tcW w:w="0" w:type="auto"/>
            <w:vAlign w:val="center"/>
          </w:tcPr>
          <w:p w:rsidR="00CE5730" w:rsidRPr="00B4545F" w:rsidRDefault="00CE5730" w:rsidP="005242FA">
            <w:pPr>
              <w:jc w:val="center"/>
              <w:rPr>
                <w:noProof/>
                <w:lang w:val="sr-Cyrl-CS"/>
              </w:rPr>
            </w:pPr>
            <w:r>
              <w:rPr>
                <w:noProof/>
                <w:lang w:val="sr-Cyrl-CS"/>
              </w:rPr>
              <w:t>3449-888</w:t>
            </w:r>
          </w:p>
        </w:tc>
        <w:tc>
          <w:tcPr>
            <w:tcW w:w="0" w:type="auto"/>
            <w:vAlign w:val="center"/>
          </w:tcPr>
          <w:p w:rsidR="00CE5730" w:rsidRPr="00B4545F" w:rsidRDefault="00CE5730" w:rsidP="005242FA">
            <w:pPr>
              <w:jc w:val="center"/>
              <w:rPr>
                <w:noProof/>
                <w:lang w:val="sr-Cyrl-CS"/>
              </w:rPr>
            </w:pPr>
            <w:r>
              <w:rPr>
                <w:noProof/>
                <w:lang w:val="sr-Cyrl-CS"/>
              </w:rPr>
              <w:t>3445-555</w:t>
            </w:r>
          </w:p>
        </w:tc>
        <w:tc>
          <w:tcPr>
            <w:tcW w:w="0" w:type="auto"/>
            <w:vAlign w:val="center"/>
          </w:tcPr>
          <w:p w:rsidR="00CE5730" w:rsidRDefault="00CE5730" w:rsidP="005242FA">
            <w:pPr>
              <w:jc w:val="center"/>
              <w:rPr>
                <w:noProof/>
                <w:lang w:val="sr-Cyrl-CS"/>
              </w:rPr>
            </w:pPr>
            <w:r>
              <w:rPr>
                <w:noProof/>
                <w:lang w:val="sr-Cyrl-CS"/>
              </w:rPr>
              <w:t>Белановица</w:t>
            </w:r>
          </w:p>
          <w:p w:rsidR="00CE5730" w:rsidRPr="00B4545F" w:rsidRDefault="00CE5730" w:rsidP="005242FA">
            <w:pPr>
              <w:jc w:val="center"/>
              <w:rPr>
                <w:noProof/>
                <w:lang w:val="sr-Cyrl-CS"/>
              </w:rPr>
            </w:pPr>
            <w:r>
              <w:rPr>
                <w:noProof/>
                <w:lang w:val="sr-Cyrl-CS"/>
              </w:rPr>
              <w:t>Љиг</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3.</w:t>
            </w:r>
          </w:p>
        </w:tc>
        <w:tc>
          <w:tcPr>
            <w:tcW w:w="0" w:type="auto"/>
            <w:vAlign w:val="center"/>
          </w:tcPr>
          <w:p w:rsidR="00CE5730" w:rsidRPr="00B4545F" w:rsidRDefault="00CE5730" w:rsidP="005242FA">
            <w:pPr>
              <w:jc w:val="center"/>
              <w:rPr>
                <w:noProof/>
                <w:lang w:val="sr-Cyrl-CS"/>
              </w:rPr>
            </w:pPr>
            <w:r w:rsidRPr="00B4545F">
              <w:rPr>
                <w:noProof/>
                <w:lang w:val="sr-Cyrl-CS"/>
              </w:rPr>
              <w:t>НИС-Петрол</w:t>
            </w:r>
          </w:p>
          <w:p w:rsidR="00CE5730" w:rsidRPr="00B4545F" w:rsidRDefault="00CE5730" w:rsidP="005242FA">
            <w:pPr>
              <w:jc w:val="center"/>
              <w:rPr>
                <w:noProof/>
                <w:lang w:val="sr-Cyrl-CS"/>
              </w:rPr>
            </w:pPr>
            <w:r>
              <w:rPr>
                <w:noProof/>
                <w:lang w:val="sr-Cyrl-CS"/>
              </w:rPr>
              <w:t>Љиг</w:t>
            </w:r>
          </w:p>
        </w:tc>
        <w:tc>
          <w:tcPr>
            <w:tcW w:w="0" w:type="auto"/>
            <w:vAlign w:val="center"/>
          </w:tcPr>
          <w:p w:rsidR="00CE5730" w:rsidRDefault="00CE5730" w:rsidP="005242FA">
            <w:pPr>
              <w:jc w:val="center"/>
              <w:rPr>
                <w:noProof/>
                <w:lang w:val="sr-Cyrl-CS"/>
              </w:rPr>
            </w:pPr>
            <w:r>
              <w:rPr>
                <w:noProof/>
                <w:lang w:val="sr-Cyrl-CS"/>
              </w:rPr>
              <w:t>Наташа</w:t>
            </w:r>
          </w:p>
          <w:p w:rsidR="00CE5730" w:rsidRPr="00B4545F" w:rsidRDefault="00CE5730" w:rsidP="005242FA">
            <w:pPr>
              <w:jc w:val="center"/>
              <w:rPr>
                <w:noProof/>
                <w:lang w:val="sr-Cyrl-CS"/>
              </w:rPr>
            </w:pPr>
            <w:r>
              <w:rPr>
                <w:noProof/>
                <w:lang w:val="sr-Cyrl-CS"/>
              </w:rPr>
              <w:t>Ћирјанић</w:t>
            </w:r>
          </w:p>
        </w:tc>
        <w:tc>
          <w:tcPr>
            <w:tcW w:w="0" w:type="auto"/>
            <w:vAlign w:val="center"/>
          </w:tcPr>
          <w:p w:rsidR="00CE5730" w:rsidRPr="00B4545F" w:rsidRDefault="00CE5730" w:rsidP="005242FA">
            <w:pPr>
              <w:jc w:val="center"/>
              <w:rPr>
                <w:noProof/>
                <w:lang w:val="sr-Cyrl-CS"/>
              </w:rPr>
            </w:pPr>
            <w:r>
              <w:rPr>
                <w:noProof/>
                <w:lang w:val="sr-Cyrl-CS"/>
              </w:rPr>
              <w:t>3443-905</w:t>
            </w:r>
          </w:p>
        </w:tc>
        <w:tc>
          <w:tcPr>
            <w:tcW w:w="0" w:type="auto"/>
            <w:vAlign w:val="center"/>
          </w:tcPr>
          <w:p w:rsidR="00CE5730" w:rsidRPr="00B4545F" w:rsidRDefault="00CE5730" w:rsidP="005242FA">
            <w:pPr>
              <w:jc w:val="center"/>
              <w:rPr>
                <w:noProof/>
                <w:lang w:val="sr-Cyrl-CS"/>
              </w:rPr>
            </w:pPr>
            <w:r>
              <w:rPr>
                <w:noProof/>
                <w:lang w:val="sr-Cyrl-CS"/>
              </w:rPr>
              <w:t>3445-052</w:t>
            </w:r>
          </w:p>
        </w:tc>
        <w:tc>
          <w:tcPr>
            <w:tcW w:w="0" w:type="auto"/>
            <w:vAlign w:val="center"/>
          </w:tcPr>
          <w:p w:rsidR="00CE5730" w:rsidRPr="008703EE" w:rsidRDefault="00CE5730" w:rsidP="005242FA">
            <w:pPr>
              <w:jc w:val="center"/>
              <w:rPr>
                <w:noProof/>
                <w:lang w:val="sr-Cyrl-CS"/>
              </w:rPr>
            </w:pPr>
            <w:r w:rsidRPr="008703EE">
              <w:rPr>
                <w:noProof/>
                <w:lang w:val="sr-Cyrl-CS"/>
              </w:rPr>
              <w:t>Војводе Мишића</w:t>
            </w:r>
            <w:r>
              <w:rPr>
                <w:noProof/>
                <w:lang w:val="sr-Cyrl-CS"/>
              </w:rPr>
              <w:t xml:space="preserve"> 28</w:t>
            </w:r>
          </w:p>
          <w:p w:rsidR="00CE5730" w:rsidRPr="00B4545F" w:rsidRDefault="00CE5730" w:rsidP="005242FA">
            <w:pPr>
              <w:jc w:val="center"/>
              <w:rPr>
                <w:noProof/>
                <w:lang w:val="sr-Cyrl-CS"/>
              </w:rPr>
            </w:pPr>
            <w:r w:rsidRPr="008703EE">
              <w:rPr>
                <w:noProof/>
                <w:lang w:val="sr-Cyrl-CS"/>
              </w:rPr>
              <w:lastRenderedPageBreak/>
              <w:t>Љиг</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lastRenderedPageBreak/>
              <w:t>4.</w:t>
            </w:r>
          </w:p>
        </w:tc>
        <w:tc>
          <w:tcPr>
            <w:tcW w:w="0" w:type="auto"/>
            <w:vAlign w:val="center"/>
          </w:tcPr>
          <w:p w:rsidR="00CE5730" w:rsidRPr="00177C9D" w:rsidRDefault="00CE5730" w:rsidP="005242FA">
            <w:pPr>
              <w:jc w:val="center"/>
              <w:rPr>
                <w:noProof/>
                <w:lang w:val="sr-Cyrl-CS"/>
              </w:rPr>
            </w:pPr>
            <w:r w:rsidRPr="00177C9D">
              <w:rPr>
                <w:noProof/>
                <w:lang w:val="sr-Cyrl-CS"/>
              </w:rPr>
              <w:t>Србијашуме, ШГ Борања, ШУ Ваљево, Рејон  Рајац - Пештан Љиг</w:t>
            </w:r>
          </w:p>
        </w:tc>
        <w:tc>
          <w:tcPr>
            <w:tcW w:w="0" w:type="auto"/>
            <w:vAlign w:val="center"/>
          </w:tcPr>
          <w:p w:rsidR="00CE5730" w:rsidRPr="00177C9D" w:rsidRDefault="00CE5730" w:rsidP="005242FA">
            <w:pPr>
              <w:jc w:val="center"/>
              <w:rPr>
                <w:noProof/>
                <w:lang w:val="sr-Cyrl-CS"/>
              </w:rPr>
            </w:pPr>
            <w:r w:rsidRPr="00177C9D">
              <w:rPr>
                <w:noProof/>
                <w:lang w:val="sr-Cyrl-CS"/>
              </w:rPr>
              <w:t>Александар</w:t>
            </w:r>
          </w:p>
          <w:p w:rsidR="00CE5730" w:rsidRPr="00177C9D" w:rsidRDefault="00CE5730" w:rsidP="005242FA">
            <w:pPr>
              <w:jc w:val="center"/>
              <w:rPr>
                <w:noProof/>
                <w:lang w:val="sr-Cyrl-CS"/>
              </w:rPr>
            </w:pPr>
            <w:r w:rsidRPr="00177C9D">
              <w:rPr>
                <w:noProof/>
                <w:lang w:val="sr-Cyrl-CS"/>
              </w:rPr>
              <w:t>Шутић</w:t>
            </w:r>
          </w:p>
        </w:tc>
        <w:tc>
          <w:tcPr>
            <w:tcW w:w="0" w:type="auto"/>
            <w:vAlign w:val="center"/>
          </w:tcPr>
          <w:p w:rsidR="00CE5730" w:rsidRPr="00177C9D" w:rsidRDefault="00CE5730" w:rsidP="005242FA">
            <w:pPr>
              <w:jc w:val="center"/>
              <w:rPr>
                <w:noProof/>
                <w:lang w:val="sr-Cyrl-CS"/>
              </w:rPr>
            </w:pPr>
            <w:r w:rsidRPr="00177C9D">
              <w:rPr>
                <w:noProof/>
                <w:lang w:val="sr-Cyrl-CS"/>
              </w:rPr>
              <w:t>81-477</w:t>
            </w:r>
          </w:p>
        </w:tc>
        <w:tc>
          <w:tcPr>
            <w:tcW w:w="0" w:type="auto"/>
            <w:vAlign w:val="center"/>
          </w:tcPr>
          <w:p w:rsidR="00CE5730" w:rsidRPr="00177C9D" w:rsidRDefault="00CE5730" w:rsidP="005242FA">
            <w:pPr>
              <w:jc w:val="center"/>
              <w:rPr>
                <w:noProof/>
                <w:lang w:val="sr-Cyrl-CS"/>
              </w:rPr>
            </w:pPr>
            <w:r w:rsidRPr="00177C9D">
              <w:rPr>
                <w:noProof/>
                <w:lang w:val="sr-Cyrl-CS"/>
              </w:rPr>
              <w:t>064/1246564</w:t>
            </w:r>
          </w:p>
        </w:tc>
        <w:tc>
          <w:tcPr>
            <w:tcW w:w="0" w:type="auto"/>
            <w:vAlign w:val="center"/>
          </w:tcPr>
          <w:p w:rsidR="00CE5730" w:rsidRPr="00177C9D" w:rsidRDefault="00CE5730" w:rsidP="005242FA">
            <w:pPr>
              <w:jc w:val="center"/>
              <w:rPr>
                <w:noProof/>
                <w:lang w:val="sr-Cyrl-CS"/>
              </w:rPr>
            </w:pPr>
            <w:r w:rsidRPr="00177C9D">
              <w:rPr>
                <w:noProof/>
                <w:lang w:val="sr-Cyrl-CS"/>
              </w:rPr>
              <w:t>Дићи</w:t>
            </w:r>
          </w:p>
          <w:p w:rsidR="00CE5730" w:rsidRPr="00177C9D" w:rsidRDefault="00CE5730" w:rsidP="005242FA">
            <w:pPr>
              <w:jc w:val="center"/>
              <w:rPr>
                <w:noProof/>
                <w:lang w:val="sr-Cyrl-CS"/>
              </w:rPr>
            </w:pPr>
            <w:r w:rsidRPr="00177C9D">
              <w:rPr>
                <w:noProof/>
                <w:lang w:val="sr-Cyrl-CS"/>
              </w:rPr>
              <w:t>Љиг</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5.</w:t>
            </w:r>
          </w:p>
        </w:tc>
        <w:tc>
          <w:tcPr>
            <w:tcW w:w="0" w:type="auto"/>
            <w:vAlign w:val="center"/>
          </w:tcPr>
          <w:p w:rsidR="00CE5730" w:rsidRPr="00B4545F" w:rsidRDefault="00CE5730" w:rsidP="005242FA">
            <w:pPr>
              <w:jc w:val="center"/>
              <w:rPr>
                <w:noProof/>
                <w:lang w:val="sr-Cyrl-CS"/>
              </w:rPr>
            </w:pPr>
            <w:r w:rsidRPr="00B4545F">
              <w:rPr>
                <w:noProof/>
                <w:lang w:val="sr-Cyrl-CS"/>
              </w:rPr>
              <w:t>„</w:t>
            </w:r>
            <w:r>
              <w:rPr>
                <w:noProof/>
                <w:lang w:val="sr-Cyrl-CS"/>
              </w:rPr>
              <w:t>Банбус</w:t>
            </w:r>
            <w:r w:rsidRPr="00B4545F">
              <w:rPr>
                <w:noProof/>
                <w:lang w:val="sr-Cyrl-CS"/>
              </w:rPr>
              <w:t xml:space="preserve">“ д.о.о. </w:t>
            </w:r>
            <w:r>
              <w:rPr>
                <w:noProof/>
                <w:lang w:val="sr-Cyrl-CS"/>
              </w:rPr>
              <w:t>Обреновац</w:t>
            </w:r>
          </w:p>
        </w:tc>
        <w:tc>
          <w:tcPr>
            <w:tcW w:w="0" w:type="auto"/>
            <w:vAlign w:val="center"/>
          </w:tcPr>
          <w:p w:rsidR="00CE5730" w:rsidRPr="00B4545F" w:rsidRDefault="008253A7" w:rsidP="008253A7">
            <w:pPr>
              <w:jc w:val="center"/>
              <w:rPr>
                <w:noProof/>
                <w:lang w:val="sr-Cyrl-CS"/>
              </w:rPr>
            </w:pPr>
            <w:r>
              <w:rPr>
                <w:noProof/>
                <w:lang w:val="sr-Cyrl-CS"/>
              </w:rPr>
              <w:t>Обрадовић Милош</w:t>
            </w:r>
          </w:p>
        </w:tc>
        <w:tc>
          <w:tcPr>
            <w:tcW w:w="0" w:type="auto"/>
            <w:vAlign w:val="center"/>
          </w:tcPr>
          <w:p w:rsidR="00CE5730" w:rsidRPr="008253A7" w:rsidRDefault="00CE5730" w:rsidP="005242FA">
            <w:pPr>
              <w:jc w:val="center"/>
              <w:rPr>
                <w:noProof/>
                <w:color w:val="FF0000"/>
                <w:lang w:val="sr-Cyrl-CS"/>
              </w:rPr>
            </w:pPr>
          </w:p>
        </w:tc>
        <w:tc>
          <w:tcPr>
            <w:tcW w:w="0" w:type="auto"/>
            <w:vAlign w:val="center"/>
          </w:tcPr>
          <w:p w:rsidR="00CE5730" w:rsidRPr="00821B4B" w:rsidRDefault="00821B4B" w:rsidP="005242FA">
            <w:pPr>
              <w:jc w:val="center"/>
              <w:rPr>
                <w:noProof/>
                <w:lang w:val="sr-Cyrl-CS"/>
              </w:rPr>
            </w:pPr>
            <w:r w:rsidRPr="00821B4B">
              <w:rPr>
                <w:noProof/>
                <w:lang w:val="sr-Cyrl-CS"/>
              </w:rPr>
              <w:t>064/8437808</w:t>
            </w:r>
          </w:p>
        </w:tc>
        <w:tc>
          <w:tcPr>
            <w:tcW w:w="0" w:type="auto"/>
            <w:vAlign w:val="center"/>
          </w:tcPr>
          <w:p w:rsidR="00CE5730" w:rsidRPr="00821B4B" w:rsidRDefault="00821B4B" w:rsidP="005242FA">
            <w:pPr>
              <w:jc w:val="center"/>
              <w:rPr>
                <w:noProof/>
                <w:lang w:val="sr-Cyrl-CS"/>
              </w:rPr>
            </w:pPr>
            <w:r w:rsidRPr="00821B4B">
              <w:rPr>
                <w:noProof/>
                <w:lang w:val="sr-Cyrl-CS"/>
              </w:rPr>
              <w:t>Индустријска бб Љиг</w:t>
            </w:r>
          </w:p>
        </w:tc>
      </w:tr>
      <w:tr w:rsidR="00CE5730" w:rsidRPr="00053011" w:rsidTr="005242FA">
        <w:tc>
          <w:tcPr>
            <w:tcW w:w="0" w:type="auto"/>
            <w:gridSpan w:val="6"/>
            <w:vAlign w:val="center"/>
          </w:tcPr>
          <w:p w:rsidR="00CE5730" w:rsidRPr="00B4545F" w:rsidRDefault="00CE5730" w:rsidP="005242FA">
            <w:pPr>
              <w:jc w:val="center"/>
              <w:rPr>
                <w:b/>
                <w:noProof/>
                <w:lang w:val="sr-Cyrl-CS"/>
              </w:rPr>
            </w:pPr>
            <w:r w:rsidRPr="006E4F56">
              <w:rPr>
                <w:b/>
                <w:noProof/>
                <w:sz w:val="22"/>
                <w:lang w:val="sr-Cyrl-CS"/>
              </w:rPr>
              <w:t>V УСТАНОВЕ, ПРИВРЕДНА ДРУШТВА И ДР.</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1.</w:t>
            </w:r>
          </w:p>
        </w:tc>
        <w:tc>
          <w:tcPr>
            <w:tcW w:w="0" w:type="auto"/>
            <w:vAlign w:val="center"/>
          </w:tcPr>
          <w:p w:rsidR="00CE5730" w:rsidRPr="00B4545F" w:rsidRDefault="00CE5730" w:rsidP="005242FA">
            <w:pPr>
              <w:jc w:val="center"/>
              <w:rPr>
                <w:noProof/>
                <w:lang w:val="sr-Cyrl-CS"/>
              </w:rPr>
            </w:pPr>
            <w:r w:rsidRPr="00B4545F">
              <w:rPr>
                <w:noProof/>
                <w:lang w:val="sr-Cyrl-CS"/>
              </w:rPr>
              <w:t>ОШ „</w:t>
            </w:r>
            <w:r>
              <w:rPr>
                <w:noProof/>
                <w:lang w:val="sr-Cyrl-CS"/>
              </w:rPr>
              <w:t>Сава Керковић</w:t>
            </w:r>
            <w:r w:rsidRPr="00B4545F">
              <w:rPr>
                <w:noProof/>
                <w:lang w:val="sr-Cyrl-CS"/>
              </w:rPr>
              <w:t xml:space="preserve">” </w:t>
            </w:r>
            <w:r>
              <w:rPr>
                <w:noProof/>
                <w:lang w:val="sr-Cyrl-CS"/>
              </w:rPr>
              <w:t>Љиг</w:t>
            </w:r>
          </w:p>
        </w:tc>
        <w:tc>
          <w:tcPr>
            <w:tcW w:w="0" w:type="auto"/>
            <w:vAlign w:val="center"/>
          </w:tcPr>
          <w:p w:rsidR="00CE5730" w:rsidRDefault="00CE5730" w:rsidP="005242FA">
            <w:pPr>
              <w:jc w:val="center"/>
              <w:rPr>
                <w:noProof/>
                <w:lang w:val="sr-Cyrl-CS"/>
              </w:rPr>
            </w:pPr>
            <w:r>
              <w:rPr>
                <w:noProof/>
                <w:lang w:val="sr-Cyrl-CS"/>
              </w:rPr>
              <w:t>Бојан</w:t>
            </w:r>
          </w:p>
          <w:p w:rsidR="00CE5730" w:rsidRPr="00B4545F" w:rsidRDefault="00CE5730" w:rsidP="005242FA">
            <w:pPr>
              <w:jc w:val="center"/>
              <w:rPr>
                <w:noProof/>
                <w:lang w:val="sr-Cyrl-CS"/>
              </w:rPr>
            </w:pPr>
            <w:r>
              <w:rPr>
                <w:noProof/>
                <w:lang w:val="sr-Cyrl-CS"/>
              </w:rPr>
              <w:t>Којић</w:t>
            </w:r>
          </w:p>
        </w:tc>
        <w:tc>
          <w:tcPr>
            <w:tcW w:w="0" w:type="auto"/>
            <w:vAlign w:val="center"/>
          </w:tcPr>
          <w:p w:rsidR="00CE5730" w:rsidRPr="00B4545F" w:rsidRDefault="00CA2F07" w:rsidP="00DF0303">
            <w:pPr>
              <w:rPr>
                <w:noProof/>
                <w:lang w:val="sr-Cyrl-CS"/>
              </w:rPr>
            </w:pPr>
            <w:r>
              <w:rPr>
                <w:noProof/>
                <w:lang w:val="sr-Cyrl-CS"/>
              </w:rPr>
              <w:t>3444</w:t>
            </w:r>
            <w:r w:rsidR="00CE5730">
              <w:rPr>
                <w:noProof/>
                <w:lang w:val="sr-Cyrl-CS"/>
              </w:rPr>
              <w:t>-855</w:t>
            </w:r>
          </w:p>
        </w:tc>
        <w:tc>
          <w:tcPr>
            <w:tcW w:w="0" w:type="auto"/>
            <w:vAlign w:val="center"/>
          </w:tcPr>
          <w:p w:rsidR="00CE5730" w:rsidRPr="00B4545F" w:rsidRDefault="00CE5730" w:rsidP="005242FA">
            <w:pPr>
              <w:jc w:val="center"/>
              <w:rPr>
                <w:noProof/>
                <w:lang w:val="sr-Cyrl-CS"/>
              </w:rPr>
            </w:pPr>
            <w:r>
              <w:rPr>
                <w:noProof/>
                <w:lang w:val="sr-Cyrl-CS"/>
              </w:rPr>
              <w:t>3445-172</w:t>
            </w:r>
          </w:p>
        </w:tc>
        <w:tc>
          <w:tcPr>
            <w:tcW w:w="0" w:type="auto"/>
            <w:vAlign w:val="center"/>
          </w:tcPr>
          <w:p w:rsidR="00CE5730" w:rsidRPr="00990818" w:rsidRDefault="00CE5730" w:rsidP="005242FA">
            <w:pPr>
              <w:jc w:val="center"/>
              <w:rPr>
                <w:noProof/>
                <w:lang w:val="sr-Cyrl-CS"/>
              </w:rPr>
            </w:pPr>
            <w:r w:rsidRPr="00990818">
              <w:rPr>
                <w:noProof/>
                <w:lang w:val="sr-Cyrl-CS"/>
              </w:rPr>
              <w:t>Годевачка 2</w:t>
            </w:r>
          </w:p>
          <w:p w:rsidR="00CE5730" w:rsidRPr="00B4545F" w:rsidRDefault="00CE5730" w:rsidP="005242FA">
            <w:pPr>
              <w:jc w:val="center"/>
              <w:rPr>
                <w:noProof/>
                <w:lang w:val="sr-Cyrl-CS"/>
              </w:rPr>
            </w:pPr>
            <w:r>
              <w:rPr>
                <w:noProof/>
                <w:lang w:val="sr-Cyrl-CS"/>
              </w:rPr>
              <w:t>Љиг</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2.</w:t>
            </w:r>
          </w:p>
        </w:tc>
        <w:tc>
          <w:tcPr>
            <w:tcW w:w="0" w:type="auto"/>
            <w:vAlign w:val="center"/>
          </w:tcPr>
          <w:p w:rsidR="00CE5730" w:rsidRPr="00B4545F" w:rsidRDefault="00CE5730" w:rsidP="005242FA">
            <w:pPr>
              <w:rPr>
                <w:noProof/>
                <w:lang w:val="sr-Cyrl-CS"/>
              </w:rPr>
            </w:pPr>
            <w:r>
              <w:rPr>
                <w:noProof/>
                <w:lang w:val="sr-Cyrl-CS"/>
              </w:rPr>
              <w:t>Средња школа „Хиљаду  триста  каплара” Љиг</w:t>
            </w:r>
          </w:p>
        </w:tc>
        <w:tc>
          <w:tcPr>
            <w:tcW w:w="0" w:type="auto"/>
            <w:vAlign w:val="center"/>
          </w:tcPr>
          <w:p w:rsidR="00CE5730" w:rsidRDefault="00CE5730" w:rsidP="005242FA">
            <w:pPr>
              <w:jc w:val="center"/>
              <w:rPr>
                <w:noProof/>
                <w:lang w:val="sr-Cyrl-CS"/>
              </w:rPr>
            </w:pPr>
            <w:r>
              <w:rPr>
                <w:noProof/>
                <w:lang w:val="sr-Cyrl-CS"/>
              </w:rPr>
              <w:t>Биљана</w:t>
            </w:r>
          </w:p>
          <w:p w:rsidR="00CE5730" w:rsidRPr="00B4545F" w:rsidRDefault="00CE5730" w:rsidP="005242FA">
            <w:pPr>
              <w:jc w:val="center"/>
              <w:rPr>
                <w:noProof/>
                <w:lang w:val="sr-Cyrl-CS"/>
              </w:rPr>
            </w:pPr>
            <w:r>
              <w:rPr>
                <w:noProof/>
                <w:lang w:val="sr-Cyrl-CS"/>
              </w:rPr>
              <w:t>Јовановић</w:t>
            </w:r>
          </w:p>
        </w:tc>
        <w:tc>
          <w:tcPr>
            <w:tcW w:w="0" w:type="auto"/>
            <w:vAlign w:val="center"/>
          </w:tcPr>
          <w:p w:rsidR="00CE5730" w:rsidRPr="00B4545F" w:rsidRDefault="00CA2F07" w:rsidP="00DF0303">
            <w:pPr>
              <w:rPr>
                <w:noProof/>
                <w:lang w:val="sr-Cyrl-CS"/>
              </w:rPr>
            </w:pPr>
            <w:r>
              <w:rPr>
                <w:noProof/>
                <w:lang w:val="sr-Cyrl-CS"/>
              </w:rPr>
              <w:t>3444</w:t>
            </w:r>
            <w:r w:rsidR="00CE5730">
              <w:rPr>
                <w:noProof/>
                <w:lang w:val="sr-Cyrl-CS"/>
              </w:rPr>
              <w:t>-544</w:t>
            </w:r>
          </w:p>
        </w:tc>
        <w:tc>
          <w:tcPr>
            <w:tcW w:w="0" w:type="auto"/>
            <w:vAlign w:val="center"/>
          </w:tcPr>
          <w:p w:rsidR="00CE5730" w:rsidRPr="00B4545F" w:rsidRDefault="00CE5730" w:rsidP="005242FA">
            <w:pPr>
              <w:jc w:val="center"/>
              <w:rPr>
                <w:noProof/>
                <w:lang w:val="sr-Cyrl-CS"/>
              </w:rPr>
            </w:pPr>
            <w:r>
              <w:rPr>
                <w:noProof/>
                <w:lang w:val="sr-Cyrl-CS"/>
              </w:rPr>
              <w:t>3445-173</w:t>
            </w:r>
          </w:p>
        </w:tc>
        <w:tc>
          <w:tcPr>
            <w:tcW w:w="0" w:type="auto"/>
            <w:vAlign w:val="center"/>
          </w:tcPr>
          <w:p w:rsidR="00CE5730" w:rsidRDefault="00CE5730" w:rsidP="005242FA">
            <w:pPr>
              <w:jc w:val="center"/>
              <w:rPr>
                <w:noProof/>
                <w:lang w:val="sr-Cyrl-CS"/>
              </w:rPr>
            </w:pPr>
            <w:r>
              <w:rPr>
                <w:noProof/>
                <w:lang w:val="sr-Cyrl-CS"/>
              </w:rPr>
              <w:t>Пут</w:t>
            </w:r>
          </w:p>
          <w:p w:rsidR="00CE5730" w:rsidRDefault="00CE5730" w:rsidP="005242FA">
            <w:pPr>
              <w:jc w:val="center"/>
              <w:rPr>
                <w:noProof/>
                <w:lang w:val="sr-Cyrl-CS"/>
              </w:rPr>
            </w:pPr>
            <w:r>
              <w:rPr>
                <w:noProof/>
                <w:lang w:val="sr-Cyrl-CS"/>
              </w:rPr>
              <w:t>Алемпија</w:t>
            </w:r>
          </w:p>
          <w:p w:rsidR="00CE5730" w:rsidRPr="00B4545F" w:rsidRDefault="00CE5730" w:rsidP="005242FA">
            <w:pPr>
              <w:jc w:val="center"/>
              <w:rPr>
                <w:noProof/>
                <w:lang w:val="sr-Cyrl-CS"/>
              </w:rPr>
            </w:pPr>
            <w:r>
              <w:rPr>
                <w:noProof/>
                <w:lang w:val="sr-Cyrl-CS"/>
              </w:rPr>
              <w:t>Васиљевића</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3.</w:t>
            </w:r>
          </w:p>
        </w:tc>
        <w:tc>
          <w:tcPr>
            <w:tcW w:w="0" w:type="auto"/>
            <w:vAlign w:val="center"/>
          </w:tcPr>
          <w:p w:rsidR="00CE5730" w:rsidRPr="00B4545F" w:rsidRDefault="00CE5730" w:rsidP="005242FA">
            <w:pPr>
              <w:rPr>
                <w:noProof/>
                <w:lang w:val="sr-Cyrl-CS"/>
              </w:rPr>
            </w:pPr>
            <w:r>
              <w:rPr>
                <w:noProof/>
                <w:lang w:val="sr-Cyrl-CS"/>
              </w:rPr>
              <w:t xml:space="preserve">  Предшколска      </w:t>
            </w:r>
            <w:r>
              <w:rPr>
                <w:noProof/>
                <w:lang w:val="sr-Cyrl-CS"/>
              </w:rPr>
              <w:br/>
              <w:t xml:space="preserve"> установа </w:t>
            </w:r>
            <w:r w:rsidRPr="00B4545F">
              <w:rPr>
                <w:noProof/>
                <w:lang w:val="sr-Cyrl-CS"/>
              </w:rPr>
              <w:t>„</w:t>
            </w:r>
            <w:r>
              <w:rPr>
                <w:noProof/>
                <w:lang w:val="sr-Cyrl-CS"/>
              </w:rPr>
              <w:t>Каја</w:t>
            </w:r>
            <w:r w:rsidRPr="00B4545F">
              <w:rPr>
                <w:noProof/>
                <w:lang w:val="sr-Cyrl-CS"/>
              </w:rPr>
              <w:t xml:space="preserve">” </w:t>
            </w:r>
            <w:r>
              <w:rPr>
                <w:noProof/>
                <w:lang w:val="sr-Cyrl-CS"/>
              </w:rPr>
              <w:t>Љиг</w:t>
            </w:r>
          </w:p>
        </w:tc>
        <w:tc>
          <w:tcPr>
            <w:tcW w:w="0" w:type="auto"/>
            <w:vAlign w:val="center"/>
          </w:tcPr>
          <w:p w:rsidR="00CE5730" w:rsidRPr="00B4545F" w:rsidRDefault="00CA2F07" w:rsidP="005242FA">
            <w:pPr>
              <w:jc w:val="center"/>
              <w:rPr>
                <w:noProof/>
                <w:lang w:val="sr-Cyrl-CS"/>
              </w:rPr>
            </w:pPr>
            <w:r>
              <w:rPr>
                <w:noProof/>
                <w:lang w:val="sr-Cyrl-CS"/>
              </w:rPr>
              <w:t>Весна Трнинић</w:t>
            </w:r>
          </w:p>
        </w:tc>
        <w:tc>
          <w:tcPr>
            <w:tcW w:w="0" w:type="auto"/>
            <w:vAlign w:val="center"/>
          </w:tcPr>
          <w:p w:rsidR="00CE5730" w:rsidRDefault="00CE5730" w:rsidP="00DF0303">
            <w:pPr>
              <w:rPr>
                <w:noProof/>
                <w:lang w:val="sr-Cyrl-CS"/>
              </w:rPr>
            </w:pPr>
          </w:p>
          <w:p w:rsidR="00CA2F07" w:rsidRPr="00B4545F" w:rsidRDefault="001E2D69" w:rsidP="00DF0303">
            <w:pPr>
              <w:rPr>
                <w:noProof/>
                <w:lang w:val="sr-Cyrl-CS"/>
              </w:rPr>
            </w:pPr>
            <w:r>
              <w:rPr>
                <w:noProof/>
                <w:lang w:val="sr-Cyrl-CS"/>
              </w:rPr>
              <w:t>066/8148729</w:t>
            </w:r>
          </w:p>
        </w:tc>
        <w:tc>
          <w:tcPr>
            <w:tcW w:w="0" w:type="auto"/>
            <w:vAlign w:val="center"/>
          </w:tcPr>
          <w:p w:rsidR="00CE5730" w:rsidRPr="00B4545F" w:rsidRDefault="00CE5730" w:rsidP="005242FA">
            <w:pPr>
              <w:jc w:val="center"/>
              <w:rPr>
                <w:noProof/>
                <w:lang w:val="sr-Cyrl-CS"/>
              </w:rPr>
            </w:pPr>
            <w:r>
              <w:rPr>
                <w:noProof/>
                <w:lang w:val="sr-Cyrl-CS"/>
              </w:rPr>
              <w:t>3445-286</w:t>
            </w:r>
          </w:p>
        </w:tc>
        <w:tc>
          <w:tcPr>
            <w:tcW w:w="0" w:type="auto"/>
            <w:vAlign w:val="center"/>
          </w:tcPr>
          <w:p w:rsidR="00CE5730" w:rsidRDefault="00CE5730" w:rsidP="005242FA">
            <w:pPr>
              <w:jc w:val="center"/>
              <w:rPr>
                <w:noProof/>
                <w:lang w:val="sr-Cyrl-CS"/>
              </w:rPr>
            </w:pPr>
            <w:r>
              <w:rPr>
                <w:noProof/>
                <w:lang w:val="sr-Cyrl-CS"/>
              </w:rPr>
              <w:t xml:space="preserve"> Немањина</w:t>
            </w:r>
          </w:p>
          <w:p w:rsidR="00CE5730" w:rsidRPr="00B4545F" w:rsidRDefault="00CE5730" w:rsidP="005242FA">
            <w:pPr>
              <w:jc w:val="center"/>
              <w:rPr>
                <w:noProof/>
                <w:lang w:val="sr-Cyrl-CS"/>
              </w:rPr>
            </w:pPr>
            <w:r>
              <w:rPr>
                <w:noProof/>
                <w:lang w:val="sr-Cyrl-CS"/>
              </w:rPr>
              <w:t>Љиг</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4.</w:t>
            </w:r>
          </w:p>
        </w:tc>
        <w:tc>
          <w:tcPr>
            <w:tcW w:w="0" w:type="auto"/>
            <w:vAlign w:val="center"/>
          </w:tcPr>
          <w:p w:rsidR="00CE5730" w:rsidRPr="00B4545F" w:rsidRDefault="00CE5730" w:rsidP="005242FA">
            <w:pPr>
              <w:jc w:val="center"/>
              <w:rPr>
                <w:noProof/>
                <w:lang w:val="sr-Cyrl-CS"/>
              </w:rPr>
            </w:pPr>
            <w:r w:rsidRPr="00B4545F">
              <w:rPr>
                <w:noProof/>
                <w:lang w:val="sr-Cyrl-CS"/>
              </w:rPr>
              <w:t>Центар за социјални рад</w:t>
            </w:r>
            <w:r>
              <w:rPr>
                <w:noProof/>
                <w:lang w:val="sr-Cyrl-CS"/>
              </w:rPr>
              <w:t xml:space="preserve"> „Солидарност“ </w:t>
            </w:r>
          </w:p>
        </w:tc>
        <w:tc>
          <w:tcPr>
            <w:tcW w:w="0" w:type="auto"/>
            <w:vAlign w:val="center"/>
          </w:tcPr>
          <w:p w:rsidR="00CE5730" w:rsidRPr="00B4545F" w:rsidRDefault="00CE5730" w:rsidP="005242FA">
            <w:pPr>
              <w:jc w:val="center"/>
              <w:rPr>
                <w:noProof/>
                <w:lang w:val="sr-Cyrl-CS"/>
              </w:rPr>
            </w:pPr>
            <w:r>
              <w:rPr>
                <w:noProof/>
                <w:lang w:val="sr-Cyrl-CS"/>
              </w:rPr>
              <w:t>Милан Ј</w:t>
            </w:r>
            <w:r w:rsidR="00CA2F07">
              <w:rPr>
                <w:noProof/>
                <w:lang w:val="sr-Cyrl-CS"/>
              </w:rPr>
              <w:t>анићијевић</w:t>
            </w:r>
          </w:p>
        </w:tc>
        <w:tc>
          <w:tcPr>
            <w:tcW w:w="0" w:type="auto"/>
            <w:vAlign w:val="center"/>
          </w:tcPr>
          <w:p w:rsidR="00CE5730" w:rsidRPr="00CA2F07" w:rsidRDefault="00CA2F07" w:rsidP="00DF0303">
            <w:pPr>
              <w:rPr>
                <w:noProof/>
                <w:color w:val="FF0000"/>
                <w:lang w:val="sr-Cyrl-CS"/>
              </w:rPr>
            </w:pPr>
            <w:r>
              <w:rPr>
                <w:noProof/>
                <w:sz w:val="22"/>
                <w:szCs w:val="22"/>
                <w:lang w:val="sr-Cyrl-CS"/>
              </w:rPr>
              <w:t>062/531-006</w:t>
            </w:r>
          </w:p>
        </w:tc>
        <w:tc>
          <w:tcPr>
            <w:tcW w:w="0" w:type="auto"/>
            <w:vAlign w:val="center"/>
          </w:tcPr>
          <w:p w:rsidR="00CE5730" w:rsidRPr="00B4545F" w:rsidRDefault="00CE5730" w:rsidP="005242FA">
            <w:pPr>
              <w:jc w:val="center"/>
              <w:rPr>
                <w:noProof/>
                <w:lang w:val="sr-Cyrl-CS"/>
              </w:rPr>
            </w:pPr>
            <w:r>
              <w:rPr>
                <w:noProof/>
                <w:lang w:val="sr-Cyrl-CS"/>
              </w:rPr>
              <w:t>3445-112</w:t>
            </w:r>
          </w:p>
        </w:tc>
        <w:tc>
          <w:tcPr>
            <w:tcW w:w="0" w:type="auto"/>
            <w:vAlign w:val="center"/>
          </w:tcPr>
          <w:p w:rsidR="00CA2F07" w:rsidRPr="00B4545F" w:rsidRDefault="00CE5730" w:rsidP="00CA2F07">
            <w:pPr>
              <w:jc w:val="center"/>
              <w:rPr>
                <w:noProof/>
                <w:lang w:val="sr-Cyrl-CS"/>
              </w:rPr>
            </w:pPr>
            <w:r>
              <w:rPr>
                <w:noProof/>
                <w:lang w:val="sr-Cyrl-CS"/>
              </w:rPr>
              <w:t xml:space="preserve"> </w:t>
            </w:r>
            <w:r w:rsidR="00CA2F07">
              <w:rPr>
                <w:noProof/>
                <w:lang w:val="sr-Cyrl-CS"/>
              </w:rPr>
              <w:t>Бабајић</w:t>
            </w:r>
          </w:p>
          <w:p w:rsidR="00CE5730" w:rsidRPr="00B4545F" w:rsidRDefault="00CE5730" w:rsidP="005242FA">
            <w:pPr>
              <w:jc w:val="center"/>
              <w:rPr>
                <w:noProof/>
                <w:lang w:val="sr-Cyrl-CS"/>
              </w:rPr>
            </w:pP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5.</w:t>
            </w:r>
          </w:p>
        </w:tc>
        <w:tc>
          <w:tcPr>
            <w:tcW w:w="0" w:type="auto"/>
            <w:vAlign w:val="center"/>
          </w:tcPr>
          <w:p w:rsidR="00CE5730" w:rsidRPr="00B4545F" w:rsidRDefault="00CE5730" w:rsidP="005242FA">
            <w:pPr>
              <w:jc w:val="center"/>
              <w:rPr>
                <w:noProof/>
                <w:lang w:val="sr-Cyrl-CS"/>
              </w:rPr>
            </w:pPr>
            <w:r>
              <w:rPr>
                <w:noProof/>
                <w:lang w:val="sr-Cyrl-CS"/>
              </w:rPr>
              <w:t xml:space="preserve">Градска </w:t>
            </w:r>
            <w:r w:rsidRPr="00B4545F">
              <w:rPr>
                <w:noProof/>
                <w:lang w:val="sr-Cyrl-CS"/>
              </w:rPr>
              <w:t xml:space="preserve">библиотека </w:t>
            </w:r>
            <w:r>
              <w:rPr>
                <w:noProof/>
                <w:lang w:val="sr-Cyrl-CS"/>
              </w:rPr>
              <w:t>Љиг</w:t>
            </w:r>
          </w:p>
        </w:tc>
        <w:tc>
          <w:tcPr>
            <w:tcW w:w="0" w:type="auto"/>
            <w:vAlign w:val="center"/>
          </w:tcPr>
          <w:p w:rsidR="00CE5730" w:rsidRPr="00B4545F" w:rsidRDefault="00CE5730" w:rsidP="005242FA">
            <w:pPr>
              <w:jc w:val="center"/>
              <w:rPr>
                <w:noProof/>
                <w:lang w:val="sr-Cyrl-CS"/>
              </w:rPr>
            </w:pPr>
            <w:r>
              <w:rPr>
                <w:noProof/>
                <w:lang w:val="sr-Cyrl-CS"/>
              </w:rPr>
              <w:t>Славица Миливојевић</w:t>
            </w:r>
          </w:p>
        </w:tc>
        <w:tc>
          <w:tcPr>
            <w:tcW w:w="0" w:type="auto"/>
            <w:vAlign w:val="center"/>
          </w:tcPr>
          <w:p w:rsidR="00CE5730" w:rsidRPr="00B4545F" w:rsidRDefault="00CE5730" w:rsidP="00DF0303">
            <w:pPr>
              <w:rPr>
                <w:noProof/>
                <w:lang w:val="sr-Cyrl-CS"/>
              </w:rPr>
            </w:pPr>
            <w:r>
              <w:rPr>
                <w:noProof/>
                <w:lang w:val="sr-Cyrl-CS"/>
              </w:rPr>
              <w:t>3445-935</w:t>
            </w:r>
          </w:p>
        </w:tc>
        <w:tc>
          <w:tcPr>
            <w:tcW w:w="0" w:type="auto"/>
            <w:vAlign w:val="center"/>
          </w:tcPr>
          <w:p w:rsidR="00CE5730" w:rsidRPr="00B4545F" w:rsidRDefault="00CE5730" w:rsidP="005242FA">
            <w:pPr>
              <w:jc w:val="center"/>
              <w:rPr>
                <w:noProof/>
                <w:lang w:val="sr-Cyrl-CS"/>
              </w:rPr>
            </w:pPr>
            <w:r>
              <w:rPr>
                <w:noProof/>
                <w:lang w:val="sr-Cyrl-CS"/>
              </w:rPr>
              <w:t>84-221</w:t>
            </w:r>
          </w:p>
        </w:tc>
        <w:tc>
          <w:tcPr>
            <w:tcW w:w="0" w:type="auto"/>
            <w:vAlign w:val="center"/>
          </w:tcPr>
          <w:p w:rsidR="00CE5730" w:rsidRDefault="00CE5730" w:rsidP="005242FA">
            <w:pPr>
              <w:jc w:val="center"/>
              <w:rPr>
                <w:noProof/>
                <w:lang w:val="sr-Cyrl-CS"/>
              </w:rPr>
            </w:pPr>
            <w:r>
              <w:rPr>
                <w:noProof/>
                <w:lang w:val="sr-Cyrl-CS"/>
              </w:rPr>
              <w:t>Ушће бб</w:t>
            </w:r>
          </w:p>
          <w:p w:rsidR="00CE5730" w:rsidRPr="00B4545F" w:rsidRDefault="00CE5730" w:rsidP="005242FA">
            <w:pPr>
              <w:jc w:val="center"/>
              <w:rPr>
                <w:noProof/>
                <w:lang w:val="sr-Cyrl-CS"/>
              </w:rPr>
            </w:pPr>
            <w:r>
              <w:rPr>
                <w:noProof/>
                <w:lang w:val="sr-Cyrl-CS"/>
              </w:rPr>
              <w:t>Љиг</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7.</w:t>
            </w:r>
          </w:p>
        </w:tc>
        <w:tc>
          <w:tcPr>
            <w:tcW w:w="0" w:type="auto"/>
            <w:vAlign w:val="center"/>
          </w:tcPr>
          <w:p w:rsidR="00CE5730" w:rsidRPr="00B4545F" w:rsidRDefault="00CE5730" w:rsidP="005242FA">
            <w:pPr>
              <w:jc w:val="center"/>
              <w:rPr>
                <w:noProof/>
                <w:lang w:val="sr-Cyrl-CS"/>
              </w:rPr>
            </w:pPr>
            <w:r w:rsidRPr="00B4545F">
              <w:rPr>
                <w:noProof/>
                <w:lang w:val="sr-Cyrl-CS"/>
              </w:rPr>
              <w:t>ЈКП „</w:t>
            </w:r>
            <w:r>
              <w:rPr>
                <w:noProof/>
                <w:lang w:val="sr-Cyrl-CS"/>
              </w:rPr>
              <w:t>Комуналац</w:t>
            </w:r>
            <w:r w:rsidRPr="00B4545F">
              <w:rPr>
                <w:noProof/>
                <w:lang w:val="sr-Cyrl-CS"/>
              </w:rPr>
              <w:t>“</w:t>
            </w:r>
          </w:p>
          <w:p w:rsidR="00CE5730" w:rsidRPr="00B4545F" w:rsidRDefault="00CE5730" w:rsidP="005242FA">
            <w:pPr>
              <w:jc w:val="center"/>
              <w:rPr>
                <w:noProof/>
                <w:lang w:val="sr-Cyrl-CS"/>
              </w:rPr>
            </w:pPr>
            <w:r>
              <w:rPr>
                <w:noProof/>
                <w:lang w:val="sr-Cyrl-CS"/>
              </w:rPr>
              <w:t>Љиг</w:t>
            </w:r>
          </w:p>
        </w:tc>
        <w:tc>
          <w:tcPr>
            <w:tcW w:w="0" w:type="auto"/>
            <w:vAlign w:val="center"/>
          </w:tcPr>
          <w:p w:rsidR="00CE5730" w:rsidRDefault="00CE5730" w:rsidP="005242FA">
            <w:pPr>
              <w:jc w:val="center"/>
              <w:rPr>
                <w:noProof/>
                <w:lang w:val="sr-Cyrl-CS"/>
              </w:rPr>
            </w:pPr>
            <w:r>
              <w:rPr>
                <w:noProof/>
                <w:lang w:val="sr-Cyrl-CS"/>
              </w:rPr>
              <w:t>Градимир</w:t>
            </w:r>
          </w:p>
          <w:p w:rsidR="00CE5730" w:rsidRPr="00B4545F" w:rsidRDefault="00CE5730" w:rsidP="005242FA">
            <w:pPr>
              <w:jc w:val="center"/>
              <w:rPr>
                <w:noProof/>
                <w:lang w:val="sr-Cyrl-CS"/>
              </w:rPr>
            </w:pPr>
            <w:r>
              <w:rPr>
                <w:noProof/>
                <w:lang w:val="sr-Cyrl-CS"/>
              </w:rPr>
              <w:t>Филиповић</w:t>
            </w:r>
          </w:p>
        </w:tc>
        <w:tc>
          <w:tcPr>
            <w:tcW w:w="0" w:type="auto"/>
            <w:vAlign w:val="center"/>
          </w:tcPr>
          <w:p w:rsidR="00CE5730" w:rsidRPr="00B4545F" w:rsidRDefault="00CE5730" w:rsidP="00DF0303">
            <w:pPr>
              <w:rPr>
                <w:noProof/>
                <w:lang w:val="sr-Cyrl-CS"/>
              </w:rPr>
            </w:pPr>
            <w:r>
              <w:rPr>
                <w:noProof/>
                <w:lang w:val="sr-Cyrl-CS"/>
              </w:rPr>
              <w:t>3445-157</w:t>
            </w:r>
          </w:p>
          <w:p w:rsidR="00CE5730" w:rsidRPr="00B4545F" w:rsidRDefault="00CE5730" w:rsidP="00DF0303">
            <w:pPr>
              <w:rPr>
                <w:noProof/>
                <w:lang w:val="sr-Cyrl-CS"/>
              </w:rPr>
            </w:pPr>
          </w:p>
        </w:tc>
        <w:tc>
          <w:tcPr>
            <w:tcW w:w="0" w:type="auto"/>
            <w:vAlign w:val="center"/>
          </w:tcPr>
          <w:p w:rsidR="00CE5730" w:rsidRPr="00B4545F" w:rsidRDefault="00CE5730" w:rsidP="005242FA">
            <w:pPr>
              <w:jc w:val="center"/>
              <w:rPr>
                <w:noProof/>
                <w:lang w:val="sr-Cyrl-CS"/>
              </w:rPr>
            </w:pPr>
            <w:r>
              <w:rPr>
                <w:noProof/>
                <w:lang w:val="sr-Cyrl-CS"/>
              </w:rPr>
              <w:t>3443-773</w:t>
            </w:r>
          </w:p>
        </w:tc>
        <w:tc>
          <w:tcPr>
            <w:tcW w:w="0" w:type="auto"/>
            <w:vAlign w:val="center"/>
          </w:tcPr>
          <w:p w:rsidR="00CE5730" w:rsidRDefault="00CE5730" w:rsidP="005242FA">
            <w:pPr>
              <w:jc w:val="center"/>
              <w:rPr>
                <w:noProof/>
                <w:lang w:val="sr-Cyrl-CS"/>
              </w:rPr>
            </w:pPr>
            <w:r>
              <w:rPr>
                <w:noProof/>
                <w:lang w:val="sr-Cyrl-CS"/>
              </w:rPr>
              <w:t>Светог Саве</w:t>
            </w:r>
          </w:p>
          <w:p w:rsidR="00CE5730" w:rsidRPr="00B4545F" w:rsidRDefault="00CE5730" w:rsidP="005242FA">
            <w:pPr>
              <w:jc w:val="center"/>
              <w:rPr>
                <w:noProof/>
                <w:lang w:val="sr-Cyrl-CS"/>
              </w:rPr>
            </w:pPr>
            <w:r>
              <w:rPr>
                <w:noProof/>
                <w:lang w:val="sr-Cyrl-CS"/>
              </w:rPr>
              <w:t>Љиг</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8.</w:t>
            </w:r>
          </w:p>
        </w:tc>
        <w:tc>
          <w:tcPr>
            <w:tcW w:w="0" w:type="auto"/>
            <w:vAlign w:val="center"/>
          </w:tcPr>
          <w:p w:rsidR="00CE5730" w:rsidRPr="00B4545F" w:rsidRDefault="00CE5730" w:rsidP="005242FA">
            <w:pPr>
              <w:jc w:val="center"/>
              <w:rPr>
                <w:noProof/>
                <w:lang w:val="sr-Cyrl-CS"/>
              </w:rPr>
            </w:pPr>
            <w:r w:rsidRPr="00B4545F">
              <w:rPr>
                <w:noProof/>
                <w:lang w:val="sr-Cyrl-CS"/>
              </w:rPr>
              <w:t>Ветеринарска станица „</w:t>
            </w:r>
            <w:r>
              <w:rPr>
                <w:noProof/>
                <w:lang w:val="sr-Cyrl-CS"/>
              </w:rPr>
              <w:t>Симовет</w:t>
            </w:r>
            <w:r w:rsidRPr="00B4545F">
              <w:rPr>
                <w:noProof/>
                <w:lang w:val="sr-Cyrl-CS"/>
              </w:rPr>
              <w:t>“</w:t>
            </w:r>
            <w:r>
              <w:rPr>
                <w:noProof/>
                <w:lang w:val="sr-Cyrl-CS"/>
              </w:rPr>
              <w:t xml:space="preserve"> Љиг</w:t>
            </w:r>
          </w:p>
        </w:tc>
        <w:tc>
          <w:tcPr>
            <w:tcW w:w="0" w:type="auto"/>
            <w:vAlign w:val="center"/>
          </w:tcPr>
          <w:p w:rsidR="00CE5730" w:rsidRPr="00B4545F" w:rsidRDefault="00CE5730" w:rsidP="005242FA">
            <w:pPr>
              <w:jc w:val="center"/>
              <w:rPr>
                <w:noProof/>
                <w:lang w:val="sr-Cyrl-CS"/>
              </w:rPr>
            </w:pPr>
            <w:r>
              <w:rPr>
                <w:noProof/>
                <w:lang w:val="sr-Cyrl-CS"/>
              </w:rPr>
              <w:t>Симовић  Милутин</w:t>
            </w:r>
          </w:p>
        </w:tc>
        <w:tc>
          <w:tcPr>
            <w:tcW w:w="0" w:type="auto"/>
            <w:vAlign w:val="center"/>
          </w:tcPr>
          <w:p w:rsidR="00CE5730" w:rsidRPr="00B4545F" w:rsidRDefault="00CE5730" w:rsidP="00DF0303">
            <w:pPr>
              <w:rPr>
                <w:noProof/>
                <w:lang w:val="sr-Cyrl-CS"/>
              </w:rPr>
            </w:pPr>
            <w:r>
              <w:rPr>
                <w:noProof/>
                <w:lang w:val="sr-Cyrl-CS"/>
              </w:rPr>
              <w:t>62-555</w:t>
            </w:r>
          </w:p>
        </w:tc>
        <w:tc>
          <w:tcPr>
            <w:tcW w:w="0" w:type="auto"/>
            <w:vAlign w:val="center"/>
          </w:tcPr>
          <w:p w:rsidR="00CE5730" w:rsidRPr="00B4545F" w:rsidRDefault="00CE5730" w:rsidP="005242FA">
            <w:pPr>
              <w:jc w:val="center"/>
              <w:rPr>
                <w:noProof/>
                <w:lang w:val="sr-Cyrl-CS"/>
              </w:rPr>
            </w:pPr>
            <w:r>
              <w:rPr>
                <w:noProof/>
                <w:lang w:val="sr-Cyrl-CS"/>
              </w:rPr>
              <w:t>3443-357</w:t>
            </w:r>
          </w:p>
        </w:tc>
        <w:tc>
          <w:tcPr>
            <w:tcW w:w="0" w:type="auto"/>
            <w:vAlign w:val="center"/>
          </w:tcPr>
          <w:p w:rsidR="00CE5730" w:rsidRDefault="00CE5730" w:rsidP="005242FA">
            <w:pPr>
              <w:rPr>
                <w:noProof/>
                <w:lang w:val="sr-Cyrl-CS"/>
              </w:rPr>
            </w:pPr>
            <w:r>
              <w:rPr>
                <w:noProof/>
                <w:lang w:val="sr-Cyrl-CS"/>
              </w:rPr>
              <w:t xml:space="preserve">         Мите    </w:t>
            </w:r>
            <w:r>
              <w:rPr>
                <w:noProof/>
                <w:lang w:val="sr-Cyrl-CS"/>
              </w:rPr>
              <w:br/>
              <w:t xml:space="preserve">    Ракића3/11 </w:t>
            </w:r>
          </w:p>
          <w:p w:rsidR="00CE5730" w:rsidRPr="00B4545F" w:rsidRDefault="00CE5730" w:rsidP="005242FA">
            <w:pPr>
              <w:jc w:val="center"/>
              <w:rPr>
                <w:noProof/>
                <w:lang w:val="sr-Cyrl-CS"/>
              </w:rPr>
            </w:pPr>
            <w:r>
              <w:rPr>
                <w:noProof/>
                <w:lang w:val="sr-Cyrl-CS"/>
              </w:rPr>
              <w:t>Мионица</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9.</w:t>
            </w:r>
          </w:p>
        </w:tc>
        <w:tc>
          <w:tcPr>
            <w:tcW w:w="0" w:type="auto"/>
            <w:vAlign w:val="center"/>
          </w:tcPr>
          <w:p w:rsidR="00CE5730" w:rsidRPr="00B4545F" w:rsidRDefault="00CE5730" w:rsidP="005242FA">
            <w:pPr>
              <w:jc w:val="center"/>
              <w:rPr>
                <w:noProof/>
                <w:lang w:val="sr-Cyrl-CS"/>
              </w:rPr>
            </w:pPr>
            <w:r w:rsidRPr="00B4545F">
              <w:rPr>
                <w:noProof/>
                <w:lang w:val="sr-Cyrl-CS"/>
              </w:rPr>
              <w:t>ДЗ „</w:t>
            </w:r>
            <w:r>
              <w:rPr>
                <w:noProof/>
                <w:lang w:val="sr-Cyrl-CS"/>
              </w:rPr>
              <w:t>Љиг</w:t>
            </w:r>
            <w:r w:rsidRPr="00B4545F">
              <w:rPr>
                <w:noProof/>
                <w:lang w:val="sr-Cyrl-CS"/>
              </w:rPr>
              <w:t>“</w:t>
            </w:r>
          </w:p>
          <w:p w:rsidR="00CE5730" w:rsidRPr="00B4545F" w:rsidRDefault="00CE5730" w:rsidP="005242FA">
            <w:pPr>
              <w:jc w:val="center"/>
              <w:rPr>
                <w:noProof/>
                <w:lang w:val="sr-Cyrl-CS"/>
              </w:rPr>
            </w:pPr>
            <w:r>
              <w:rPr>
                <w:noProof/>
                <w:lang w:val="sr-Cyrl-CS"/>
              </w:rPr>
              <w:t>Љиг</w:t>
            </w:r>
          </w:p>
        </w:tc>
        <w:tc>
          <w:tcPr>
            <w:tcW w:w="0" w:type="auto"/>
            <w:vAlign w:val="center"/>
          </w:tcPr>
          <w:p w:rsidR="00CE5730" w:rsidRDefault="00CE5730" w:rsidP="005242FA">
            <w:pPr>
              <w:jc w:val="center"/>
              <w:rPr>
                <w:noProof/>
                <w:lang w:val="sr-Cyrl-CS"/>
              </w:rPr>
            </w:pPr>
            <w:r w:rsidRPr="00B4545F">
              <w:rPr>
                <w:noProof/>
                <w:lang w:val="sr-Cyrl-CS"/>
              </w:rPr>
              <w:t xml:space="preserve">Др </w:t>
            </w:r>
            <w:r>
              <w:rPr>
                <w:noProof/>
                <w:lang w:val="sr-Cyrl-CS"/>
              </w:rPr>
              <w:t>Мирослав</w:t>
            </w:r>
          </w:p>
          <w:p w:rsidR="00CE5730" w:rsidRPr="00B4545F" w:rsidRDefault="00CE5730" w:rsidP="005242FA">
            <w:pPr>
              <w:jc w:val="center"/>
              <w:rPr>
                <w:noProof/>
                <w:lang w:val="sr-Cyrl-CS"/>
              </w:rPr>
            </w:pPr>
            <w:r>
              <w:rPr>
                <w:noProof/>
                <w:lang w:val="sr-Cyrl-CS"/>
              </w:rPr>
              <w:t>Јованчевић</w:t>
            </w:r>
          </w:p>
        </w:tc>
        <w:tc>
          <w:tcPr>
            <w:tcW w:w="0" w:type="auto"/>
            <w:vAlign w:val="center"/>
          </w:tcPr>
          <w:p w:rsidR="00CE5730" w:rsidRPr="00B4545F" w:rsidRDefault="00CE5730" w:rsidP="00DF0303">
            <w:pPr>
              <w:rPr>
                <w:noProof/>
                <w:lang w:val="sr-Cyrl-CS"/>
              </w:rPr>
            </w:pPr>
            <w:r>
              <w:rPr>
                <w:noProof/>
                <w:lang w:val="sr-Cyrl-CS"/>
              </w:rPr>
              <w:t>3449-121</w:t>
            </w:r>
          </w:p>
        </w:tc>
        <w:tc>
          <w:tcPr>
            <w:tcW w:w="0" w:type="auto"/>
            <w:vAlign w:val="center"/>
          </w:tcPr>
          <w:p w:rsidR="00CE5730" w:rsidRPr="00B4545F" w:rsidRDefault="00CE5730" w:rsidP="005242FA">
            <w:pPr>
              <w:jc w:val="center"/>
              <w:rPr>
                <w:noProof/>
                <w:lang w:val="sr-Cyrl-CS"/>
              </w:rPr>
            </w:pPr>
            <w:r>
              <w:rPr>
                <w:noProof/>
                <w:lang w:val="sr-Cyrl-CS"/>
              </w:rPr>
              <w:t>3445-994</w:t>
            </w:r>
          </w:p>
        </w:tc>
        <w:tc>
          <w:tcPr>
            <w:tcW w:w="0" w:type="auto"/>
            <w:vAlign w:val="center"/>
          </w:tcPr>
          <w:p w:rsidR="00CE5730" w:rsidRPr="00B4545F" w:rsidRDefault="00CE5730" w:rsidP="005242FA">
            <w:pPr>
              <w:jc w:val="center"/>
              <w:rPr>
                <w:noProof/>
                <w:lang w:val="sr-Cyrl-CS"/>
              </w:rPr>
            </w:pPr>
            <w:r w:rsidRPr="009D2325">
              <w:rPr>
                <w:noProof/>
                <w:lang w:val="sr-Cyrl-CS"/>
              </w:rPr>
              <w:t xml:space="preserve">Вука Караџића  </w:t>
            </w:r>
            <w:r>
              <w:rPr>
                <w:noProof/>
                <w:lang w:val="sr-Cyrl-CS"/>
              </w:rPr>
              <w:t>Белановица</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10.</w:t>
            </w:r>
          </w:p>
        </w:tc>
        <w:tc>
          <w:tcPr>
            <w:tcW w:w="0" w:type="auto"/>
            <w:vAlign w:val="center"/>
          </w:tcPr>
          <w:p w:rsidR="00CE5730" w:rsidRDefault="00CE5730" w:rsidP="005242FA">
            <w:pPr>
              <w:jc w:val="center"/>
              <w:rPr>
                <w:noProof/>
                <w:lang w:val="sr-Cyrl-CS"/>
              </w:rPr>
            </w:pPr>
          </w:p>
          <w:p w:rsidR="00CE5730" w:rsidRPr="00B4545F" w:rsidRDefault="00CE5730" w:rsidP="005242FA">
            <w:pPr>
              <w:jc w:val="center"/>
              <w:rPr>
                <w:noProof/>
                <w:lang w:val="sr-Cyrl-CS"/>
              </w:rPr>
            </w:pPr>
            <w:r>
              <w:rPr>
                <w:noProof/>
                <w:lang w:val="sr-Cyrl-CS"/>
              </w:rPr>
              <w:t>Народна а</w:t>
            </w:r>
            <w:r w:rsidRPr="00B4545F">
              <w:rPr>
                <w:noProof/>
                <w:lang w:val="sr-Cyrl-CS"/>
              </w:rPr>
              <w:t>потека „</w:t>
            </w:r>
            <w:r>
              <w:rPr>
                <w:noProof/>
                <w:lang w:val="sr-Cyrl-CS"/>
              </w:rPr>
              <w:t>Љиг</w:t>
            </w:r>
            <w:r w:rsidRPr="00B4545F">
              <w:rPr>
                <w:noProof/>
                <w:lang w:val="sr-Cyrl-CS"/>
              </w:rPr>
              <w:t>“</w:t>
            </w:r>
          </w:p>
          <w:p w:rsidR="00CE5730" w:rsidRPr="00B4545F" w:rsidRDefault="00CE5730" w:rsidP="005242FA">
            <w:pPr>
              <w:jc w:val="center"/>
              <w:rPr>
                <w:noProof/>
                <w:lang w:val="sr-Cyrl-CS"/>
              </w:rPr>
            </w:pPr>
          </w:p>
        </w:tc>
        <w:tc>
          <w:tcPr>
            <w:tcW w:w="0" w:type="auto"/>
            <w:vAlign w:val="center"/>
          </w:tcPr>
          <w:p w:rsidR="00CE5730" w:rsidRPr="00D94D88" w:rsidRDefault="00CE5730" w:rsidP="005242FA">
            <w:pPr>
              <w:jc w:val="center"/>
              <w:rPr>
                <w:noProof/>
                <w:lang w:val="sr-Cyrl-CS"/>
              </w:rPr>
            </w:pPr>
            <w:r w:rsidRPr="00D94D88">
              <w:rPr>
                <w:noProof/>
                <w:lang w:val="sr-Cyrl-CS"/>
              </w:rPr>
              <w:t>Љиљана</w:t>
            </w:r>
          </w:p>
          <w:p w:rsidR="00CE5730" w:rsidRPr="00F93FBB" w:rsidRDefault="00CE5730" w:rsidP="005242FA">
            <w:pPr>
              <w:jc w:val="center"/>
              <w:rPr>
                <w:noProof/>
                <w:color w:val="FF0000"/>
                <w:lang w:val="sr-Cyrl-CS"/>
              </w:rPr>
            </w:pPr>
            <w:r w:rsidRPr="00D94D88">
              <w:rPr>
                <w:noProof/>
                <w:lang w:val="sr-Cyrl-CS"/>
              </w:rPr>
              <w:t>Обрадовић</w:t>
            </w:r>
          </w:p>
        </w:tc>
        <w:tc>
          <w:tcPr>
            <w:tcW w:w="0" w:type="auto"/>
            <w:vAlign w:val="center"/>
          </w:tcPr>
          <w:p w:rsidR="00CE5730" w:rsidRDefault="00CE5730" w:rsidP="00DF0303">
            <w:pPr>
              <w:rPr>
                <w:noProof/>
                <w:lang w:val="sr-Cyrl-CS"/>
              </w:rPr>
            </w:pPr>
            <w:r>
              <w:rPr>
                <w:noProof/>
                <w:lang w:val="sr-Cyrl-CS"/>
              </w:rPr>
              <w:t>064/1304071</w:t>
            </w:r>
          </w:p>
          <w:p w:rsidR="00CE5730" w:rsidRPr="00B4545F" w:rsidRDefault="00CE5730" w:rsidP="00DF0303">
            <w:pPr>
              <w:rPr>
                <w:noProof/>
                <w:lang w:val="sr-Cyrl-CS"/>
              </w:rPr>
            </w:pPr>
            <w:r>
              <w:rPr>
                <w:noProof/>
                <w:lang w:val="sr-Cyrl-CS"/>
              </w:rPr>
              <w:t>3443-548</w:t>
            </w:r>
          </w:p>
        </w:tc>
        <w:tc>
          <w:tcPr>
            <w:tcW w:w="0" w:type="auto"/>
            <w:vAlign w:val="center"/>
          </w:tcPr>
          <w:p w:rsidR="00CE5730" w:rsidRPr="00B4545F" w:rsidRDefault="00CE5730" w:rsidP="005242FA">
            <w:pPr>
              <w:jc w:val="center"/>
              <w:rPr>
                <w:noProof/>
                <w:lang w:val="sr-Cyrl-CS"/>
              </w:rPr>
            </w:pPr>
            <w:r>
              <w:rPr>
                <w:noProof/>
                <w:lang w:val="sr-Cyrl-CS"/>
              </w:rPr>
              <w:t>3445-161</w:t>
            </w:r>
          </w:p>
        </w:tc>
        <w:tc>
          <w:tcPr>
            <w:tcW w:w="0" w:type="auto"/>
            <w:vAlign w:val="center"/>
          </w:tcPr>
          <w:p w:rsidR="00CE5730" w:rsidRDefault="00CE5730" w:rsidP="005242FA">
            <w:pPr>
              <w:jc w:val="center"/>
              <w:rPr>
                <w:noProof/>
                <w:lang w:val="sr-Cyrl-CS"/>
              </w:rPr>
            </w:pPr>
            <w:r>
              <w:rPr>
                <w:noProof/>
                <w:lang w:val="sr-Cyrl-CS"/>
              </w:rPr>
              <w:t>Војводе</w:t>
            </w:r>
          </w:p>
          <w:p w:rsidR="00CE5730" w:rsidRPr="00B4545F" w:rsidRDefault="00CE5730" w:rsidP="005242FA">
            <w:pPr>
              <w:jc w:val="center"/>
              <w:rPr>
                <w:noProof/>
                <w:lang w:val="sr-Cyrl-CS"/>
              </w:rPr>
            </w:pPr>
            <w:r>
              <w:rPr>
                <w:noProof/>
                <w:lang w:val="sr-Cyrl-CS"/>
              </w:rPr>
              <w:t>Путника бб</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11.</w:t>
            </w:r>
          </w:p>
        </w:tc>
        <w:tc>
          <w:tcPr>
            <w:tcW w:w="0" w:type="auto"/>
            <w:vAlign w:val="center"/>
          </w:tcPr>
          <w:p w:rsidR="00CE5730" w:rsidRPr="001E628F" w:rsidRDefault="00CE5730" w:rsidP="005242FA">
            <w:pPr>
              <w:jc w:val="center"/>
              <w:rPr>
                <w:noProof/>
                <w:lang w:val="sr-Cyrl-CS"/>
              </w:rPr>
            </w:pPr>
            <w:r w:rsidRPr="001E628F">
              <w:rPr>
                <w:noProof/>
                <w:lang w:val="sr-Cyrl-CS"/>
              </w:rPr>
              <w:t xml:space="preserve">„Гранит Пешчар“ </w:t>
            </w:r>
          </w:p>
          <w:p w:rsidR="00CE5730" w:rsidRPr="001E628F" w:rsidRDefault="00CE5730" w:rsidP="005242FA">
            <w:pPr>
              <w:jc w:val="center"/>
              <w:rPr>
                <w:noProof/>
                <w:lang w:val="sr-Cyrl-CS"/>
              </w:rPr>
            </w:pPr>
            <w:r w:rsidRPr="001E628F">
              <w:rPr>
                <w:noProof/>
                <w:lang w:val="sr-Cyrl-CS"/>
              </w:rPr>
              <w:t>Љиг</w:t>
            </w:r>
          </w:p>
        </w:tc>
        <w:tc>
          <w:tcPr>
            <w:tcW w:w="0" w:type="auto"/>
            <w:vAlign w:val="center"/>
          </w:tcPr>
          <w:p w:rsidR="00CE5730" w:rsidRPr="001E628F" w:rsidRDefault="001E628F" w:rsidP="005242FA">
            <w:pPr>
              <w:jc w:val="center"/>
              <w:rPr>
                <w:noProof/>
                <w:lang w:val="sr-Cyrl-CS"/>
              </w:rPr>
            </w:pPr>
            <w:r w:rsidRPr="001E628F">
              <w:rPr>
                <w:noProof/>
                <w:lang w:val="sr-Cyrl-CS"/>
              </w:rPr>
              <w:t>Томислав Марковић</w:t>
            </w:r>
          </w:p>
        </w:tc>
        <w:tc>
          <w:tcPr>
            <w:tcW w:w="0" w:type="auto"/>
            <w:vAlign w:val="center"/>
          </w:tcPr>
          <w:p w:rsidR="00CE5730" w:rsidRPr="001E628F" w:rsidRDefault="001E628F" w:rsidP="005242FA">
            <w:pPr>
              <w:jc w:val="center"/>
              <w:rPr>
                <w:noProof/>
                <w:lang w:val="sr-Cyrl-CS"/>
              </w:rPr>
            </w:pPr>
            <w:r w:rsidRPr="001E628F">
              <w:rPr>
                <w:noProof/>
                <w:lang w:val="sr-Cyrl-CS"/>
              </w:rPr>
              <w:t>014/3445-021</w:t>
            </w:r>
          </w:p>
          <w:p w:rsidR="001E628F" w:rsidRPr="001E628F" w:rsidRDefault="001E628F" w:rsidP="005242FA">
            <w:pPr>
              <w:jc w:val="center"/>
              <w:rPr>
                <w:noProof/>
                <w:lang w:val="sr-Cyrl-CS"/>
              </w:rPr>
            </w:pPr>
            <w:r w:rsidRPr="001E628F">
              <w:rPr>
                <w:noProof/>
                <w:lang w:val="sr-Cyrl-CS"/>
              </w:rPr>
              <w:t>064/826-55-81</w:t>
            </w:r>
          </w:p>
        </w:tc>
        <w:tc>
          <w:tcPr>
            <w:tcW w:w="0" w:type="auto"/>
            <w:vAlign w:val="center"/>
          </w:tcPr>
          <w:p w:rsidR="00CE5730" w:rsidRPr="001E628F" w:rsidRDefault="00CE5730" w:rsidP="005242FA">
            <w:pPr>
              <w:jc w:val="center"/>
              <w:rPr>
                <w:noProof/>
                <w:lang w:val="sr-Cyrl-CS"/>
              </w:rPr>
            </w:pPr>
            <w:r w:rsidRPr="001E628F">
              <w:rPr>
                <w:noProof/>
                <w:lang w:val="sr-Cyrl-CS"/>
              </w:rPr>
              <w:t>3445-</w:t>
            </w:r>
            <w:r w:rsidR="00E6505B" w:rsidRPr="001E628F">
              <w:rPr>
                <w:noProof/>
                <w:lang w:val="sr-Cyrl-CS"/>
              </w:rPr>
              <w:t>164</w:t>
            </w:r>
          </w:p>
        </w:tc>
        <w:tc>
          <w:tcPr>
            <w:tcW w:w="0" w:type="auto"/>
            <w:vAlign w:val="center"/>
          </w:tcPr>
          <w:p w:rsidR="00CE5730" w:rsidRPr="001E628F" w:rsidRDefault="001E628F" w:rsidP="005242FA">
            <w:pPr>
              <w:jc w:val="center"/>
              <w:rPr>
                <w:noProof/>
                <w:lang w:val="sr-Cyrl-CS"/>
              </w:rPr>
            </w:pPr>
            <w:r w:rsidRPr="001E628F">
              <w:rPr>
                <w:noProof/>
                <w:lang w:val="sr-Cyrl-CS"/>
              </w:rPr>
              <w:t>Ул. Деспота Стефана бр.5</w:t>
            </w:r>
          </w:p>
          <w:p w:rsidR="008253A7" w:rsidRPr="001E628F" w:rsidRDefault="001E628F" w:rsidP="008253A7">
            <w:pPr>
              <w:jc w:val="center"/>
              <w:rPr>
                <w:shd w:val="clear" w:color="auto" w:fill="FFFFFF"/>
              </w:rPr>
            </w:pPr>
            <w:r w:rsidRPr="001E628F">
              <w:rPr>
                <w:rFonts w:ascii="Trebuchet MS" w:hAnsi="Trebuchet MS"/>
                <w:sz w:val="18"/>
                <w:szCs w:val="18"/>
                <w:shd w:val="clear" w:color="auto" w:fill="FFFFFF"/>
                <w:lang w:val="sr-Cyrl-CS"/>
              </w:rPr>
              <w:t>Љиг</w:t>
            </w:r>
            <w:r w:rsidR="00CE5730" w:rsidRPr="001E628F">
              <w:rPr>
                <w:rFonts w:ascii="Trebuchet MS" w:hAnsi="Trebuchet MS"/>
                <w:sz w:val="18"/>
                <w:szCs w:val="18"/>
                <w:shd w:val="clear" w:color="auto" w:fill="FFFFFF"/>
              </w:rPr>
              <w:t> </w:t>
            </w:r>
          </w:p>
          <w:p w:rsidR="00CE5730" w:rsidRPr="001E628F" w:rsidRDefault="00CE5730" w:rsidP="005242FA">
            <w:pPr>
              <w:jc w:val="center"/>
              <w:rPr>
                <w:noProof/>
              </w:rPr>
            </w:pPr>
            <w:r w:rsidRPr="001E628F">
              <w:rPr>
                <w:sz w:val="22"/>
                <w:szCs w:val="22"/>
                <w:shd w:val="clear" w:color="auto" w:fill="FFFFFF"/>
              </w:rPr>
              <w:t xml:space="preserve"> </w:t>
            </w:r>
          </w:p>
        </w:tc>
      </w:tr>
      <w:tr w:rsidR="00CE5730" w:rsidRPr="00053011" w:rsidTr="005242FA">
        <w:tc>
          <w:tcPr>
            <w:tcW w:w="0" w:type="auto"/>
            <w:vAlign w:val="center"/>
          </w:tcPr>
          <w:p w:rsidR="00CE5730" w:rsidRPr="00B4545F" w:rsidRDefault="00CE5730" w:rsidP="005242FA">
            <w:pPr>
              <w:jc w:val="center"/>
              <w:rPr>
                <w:noProof/>
                <w:lang w:val="sr-Cyrl-CS"/>
              </w:rPr>
            </w:pPr>
            <w:r w:rsidRPr="00B4545F">
              <w:rPr>
                <w:noProof/>
                <w:lang w:val="sr-Cyrl-CS"/>
              </w:rPr>
              <w:t>12.</w:t>
            </w:r>
          </w:p>
        </w:tc>
        <w:tc>
          <w:tcPr>
            <w:tcW w:w="0" w:type="auto"/>
            <w:vAlign w:val="center"/>
          </w:tcPr>
          <w:p w:rsidR="00CE5730" w:rsidRPr="00B4545F" w:rsidRDefault="00CE5730" w:rsidP="005242FA">
            <w:pPr>
              <w:rPr>
                <w:noProof/>
                <w:lang w:val="sr-Cyrl-CS"/>
              </w:rPr>
            </w:pPr>
            <w:r>
              <w:rPr>
                <w:noProof/>
                <w:lang w:val="sr-Cyrl-CS"/>
              </w:rPr>
              <w:t>„Ливница</w:t>
            </w:r>
            <w:r w:rsidRPr="00B4545F">
              <w:rPr>
                <w:noProof/>
                <w:lang w:val="sr-Cyrl-CS"/>
              </w:rPr>
              <w:t>“ АД</w:t>
            </w:r>
            <w:r>
              <w:rPr>
                <w:noProof/>
                <w:lang w:val="sr-Cyrl-CS"/>
              </w:rPr>
              <w:br/>
              <w:t xml:space="preserve"> - Огранак  Љиг-</w:t>
            </w:r>
          </w:p>
        </w:tc>
        <w:tc>
          <w:tcPr>
            <w:tcW w:w="0" w:type="auto"/>
            <w:vAlign w:val="center"/>
          </w:tcPr>
          <w:p w:rsidR="00CE5730" w:rsidRDefault="00CE5730" w:rsidP="005242FA">
            <w:pPr>
              <w:rPr>
                <w:noProof/>
                <w:lang w:val="sr-Cyrl-CS"/>
              </w:rPr>
            </w:pPr>
            <w:r>
              <w:rPr>
                <w:noProof/>
                <w:lang w:val="sr-Cyrl-CS"/>
              </w:rPr>
              <w:t xml:space="preserve">     Градимир</w:t>
            </w:r>
          </w:p>
          <w:p w:rsidR="00CE5730" w:rsidRPr="00B4545F" w:rsidRDefault="00CE5730" w:rsidP="005242FA">
            <w:pPr>
              <w:rPr>
                <w:noProof/>
                <w:lang w:val="sr-Cyrl-CS"/>
              </w:rPr>
            </w:pPr>
            <w:r>
              <w:rPr>
                <w:noProof/>
                <w:lang w:val="sr-Cyrl-CS"/>
              </w:rPr>
              <w:t xml:space="preserve">   Стојановић</w:t>
            </w:r>
          </w:p>
        </w:tc>
        <w:tc>
          <w:tcPr>
            <w:tcW w:w="0" w:type="auto"/>
            <w:vAlign w:val="center"/>
          </w:tcPr>
          <w:p w:rsidR="00CE5730" w:rsidRDefault="00CE5730" w:rsidP="005242FA">
            <w:pPr>
              <w:jc w:val="center"/>
              <w:rPr>
                <w:noProof/>
                <w:lang w:val="sr-Cyrl-CS"/>
              </w:rPr>
            </w:pPr>
          </w:p>
          <w:p w:rsidR="00CE5730" w:rsidRDefault="00CE5730" w:rsidP="005242FA">
            <w:pPr>
              <w:jc w:val="center"/>
              <w:rPr>
                <w:noProof/>
                <w:lang w:val="sr-Cyrl-CS"/>
              </w:rPr>
            </w:pPr>
            <w:r>
              <w:rPr>
                <w:noProof/>
                <w:lang w:val="sr-Cyrl-CS"/>
              </w:rPr>
              <w:t>011/361-2446</w:t>
            </w:r>
          </w:p>
          <w:p w:rsidR="00CE5730" w:rsidRPr="00B4545F" w:rsidRDefault="00CE5730" w:rsidP="005242FA">
            <w:pPr>
              <w:jc w:val="center"/>
              <w:rPr>
                <w:noProof/>
                <w:lang w:val="sr-Cyrl-CS"/>
              </w:rPr>
            </w:pPr>
          </w:p>
        </w:tc>
        <w:tc>
          <w:tcPr>
            <w:tcW w:w="0" w:type="auto"/>
            <w:vAlign w:val="center"/>
          </w:tcPr>
          <w:p w:rsidR="00CE5730" w:rsidRPr="00B4545F" w:rsidRDefault="00CE5730" w:rsidP="005242FA">
            <w:pPr>
              <w:jc w:val="center"/>
              <w:rPr>
                <w:noProof/>
                <w:lang w:val="sr-Cyrl-CS"/>
              </w:rPr>
            </w:pPr>
            <w:r>
              <w:rPr>
                <w:noProof/>
                <w:lang w:val="sr-Cyrl-CS"/>
              </w:rPr>
              <w:t>3445-511</w:t>
            </w:r>
          </w:p>
        </w:tc>
        <w:tc>
          <w:tcPr>
            <w:tcW w:w="0" w:type="auto"/>
            <w:vAlign w:val="center"/>
          </w:tcPr>
          <w:p w:rsidR="00CE5730" w:rsidRPr="007B7FA5" w:rsidRDefault="00CE5730" w:rsidP="005242FA">
            <w:pPr>
              <w:jc w:val="center"/>
              <w:rPr>
                <w:noProof/>
                <w:lang w:val="sr-Cyrl-CS"/>
              </w:rPr>
            </w:pPr>
            <w:r w:rsidRPr="007B7FA5">
              <w:rPr>
                <w:sz w:val="22"/>
                <w:szCs w:val="22"/>
              </w:rPr>
              <w:t>Краља Милана 4/IV</w:t>
            </w:r>
          </w:p>
          <w:p w:rsidR="00CE5730" w:rsidRPr="00B4545F" w:rsidRDefault="00CE5730" w:rsidP="005242FA">
            <w:pPr>
              <w:jc w:val="center"/>
              <w:rPr>
                <w:noProof/>
                <w:lang w:val="sr-Cyrl-CS"/>
              </w:rPr>
            </w:pPr>
            <w:r w:rsidRPr="007B7FA5">
              <w:rPr>
                <w:noProof/>
                <w:lang w:val="sr-Cyrl-CS"/>
              </w:rPr>
              <w:t>Београд</w:t>
            </w:r>
          </w:p>
        </w:tc>
      </w:tr>
      <w:tr w:rsidR="00CE5730" w:rsidRPr="00053011" w:rsidTr="005242FA">
        <w:tc>
          <w:tcPr>
            <w:tcW w:w="0" w:type="auto"/>
            <w:vAlign w:val="center"/>
          </w:tcPr>
          <w:p w:rsidR="00CE5730" w:rsidRPr="00B4545F" w:rsidRDefault="00DF0303" w:rsidP="005242FA">
            <w:pPr>
              <w:jc w:val="center"/>
              <w:rPr>
                <w:noProof/>
                <w:lang w:val="sr-Cyrl-CS"/>
              </w:rPr>
            </w:pPr>
            <w:r>
              <w:rPr>
                <w:noProof/>
                <w:lang w:val="sr-Cyrl-CS"/>
              </w:rPr>
              <w:t>13</w:t>
            </w:r>
            <w:r w:rsidR="00CE5730" w:rsidRPr="00B4545F">
              <w:rPr>
                <w:noProof/>
                <w:lang w:val="sr-Cyrl-CS"/>
              </w:rPr>
              <w:t>.</w:t>
            </w:r>
          </w:p>
        </w:tc>
        <w:tc>
          <w:tcPr>
            <w:tcW w:w="0" w:type="auto"/>
            <w:vAlign w:val="center"/>
          </w:tcPr>
          <w:p w:rsidR="00CE5730" w:rsidRPr="00B4545F" w:rsidRDefault="00CE5730" w:rsidP="00782123">
            <w:pPr>
              <w:jc w:val="center"/>
              <w:rPr>
                <w:noProof/>
                <w:lang w:val="sr-Cyrl-CS"/>
              </w:rPr>
            </w:pPr>
            <w:r w:rsidRPr="00B4545F">
              <w:rPr>
                <w:noProof/>
                <w:lang w:val="sr-Cyrl-CS"/>
              </w:rPr>
              <w:t xml:space="preserve">ПЗП </w:t>
            </w:r>
            <w:r>
              <w:rPr>
                <w:noProof/>
                <w:lang w:val="sr-Cyrl-CS"/>
              </w:rPr>
              <w:t xml:space="preserve"> Београд</w:t>
            </w:r>
            <w:r w:rsidRPr="00B4545F">
              <w:rPr>
                <w:noProof/>
                <w:lang w:val="sr-Cyrl-CS"/>
              </w:rPr>
              <w:t>-</w:t>
            </w:r>
            <w:r w:rsidR="00782123">
              <w:rPr>
                <w:noProof/>
                <w:lang w:val="sr-Cyrl-CS"/>
              </w:rPr>
              <w:t xml:space="preserve"> Путна база </w:t>
            </w:r>
            <w:r>
              <w:rPr>
                <w:noProof/>
                <w:lang w:val="sr-Cyrl-CS"/>
              </w:rPr>
              <w:t>Љиг</w:t>
            </w:r>
          </w:p>
        </w:tc>
        <w:tc>
          <w:tcPr>
            <w:tcW w:w="0" w:type="auto"/>
            <w:vAlign w:val="center"/>
          </w:tcPr>
          <w:p w:rsidR="00CE5730" w:rsidRPr="00B4545F" w:rsidRDefault="00782123" w:rsidP="005242FA">
            <w:pPr>
              <w:jc w:val="center"/>
              <w:rPr>
                <w:noProof/>
                <w:lang w:val="sr-Cyrl-CS"/>
              </w:rPr>
            </w:pPr>
            <w:r>
              <w:rPr>
                <w:noProof/>
                <w:lang w:val="sr-Cyrl-CS"/>
              </w:rPr>
              <w:t xml:space="preserve">Марко Андрић </w:t>
            </w:r>
          </w:p>
        </w:tc>
        <w:tc>
          <w:tcPr>
            <w:tcW w:w="0" w:type="auto"/>
            <w:vAlign w:val="center"/>
          </w:tcPr>
          <w:p w:rsidR="00DF0303" w:rsidRPr="001E628F" w:rsidRDefault="00DF0303" w:rsidP="005242FA">
            <w:pPr>
              <w:jc w:val="center"/>
              <w:rPr>
                <w:noProof/>
                <w:color w:val="C00000"/>
                <w:lang w:val="sr-Cyrl-CS"/>
              </w:rPr>
            </w:pPr>
          </w:p>
        </w:tc>
        <w:tc>
          <w:tcPr>
            <w:tcW w:w="0" w:type="auto"/>
            <w:vAlign w:val="center"/>
          </w:tcPr>
          <w:p w:rsidR="00CE5730" w:rsidRPr="008A6B3B" w:rsidRDefault="00782123" w:rsidP="005242FA">
            <w:pPr>
              <w:jc w:val="center"/>
              <w:rPr>
                <w:noProof/>
                <w:lang w:val="sr-Cyrl-CS"/>
              </w:rPr>
            </w:pPr>
            <w:r w:rsidRPr="008A6B3B">
              <w:rPr>
                <w:noProof/>
                <w:lang w:val="sr-Cyrl-CS"/>
              </w:rPr>
              <w:t>066/8815168</w:t>
            </w:r>
          </w:p>
        </w:tc>
        <w:tc>
          <w:tcPr>
            <w:tcW w:w="0" w:type="auto"/>
            <w:vAlign w:val="center"/>
          </w:tcPr>
          <w:p w:rsidR="00CE5730" w:rsidRPr="008A6B3B" w:rsidRDefault="00CE5730" w:rsidP="005242FA">
            <w:pPr>
              <w:jc w:val="center"/>
              <w:rPr>
                <w:noProof/>
                <w:lang w:val="sr-Cyrl-CS"/>
              </w:rPr>
            </w:pPr>
          </w:p>
        </w:tc>
      </w:tr>
      <w:tr w:rsidR="00CE5730" w:rsidRPr="00053011" w:rsidTr="005242FA">
        <w:tc>
          <w:tcPr>
            <w:tcW w:w="0" w:type="auto"/>
            <w:vAlign w:val="center"/>
          </w:tcPr>
          <w:p w:rsidR="00CE5730" w:rsidRPr="00B4545F" w:rsidRDefault="00DF0303" w:rsidP="005242FA">
            <w:pPr>
              <w:jc w:val="center"/>
              <w:rPr>
                <w:noProof/>
                <w:lang w:val="sr-Cyrl-CS"/>
              </w:rPr>
            </w:pPr>
            <w:r>
              <w:rPr>
                <w:noProof/>
                <w:lang w:val="sr-Cyrl-CS"/>
              </w:rPr>
              <w:t>14</w:t>
            </w:r>
            <w:r w:rsidR="00CE5730" w:rsidRPr="00B4545F">
              <w:rPr>
                <w:noProof/>
                <w:lang w:val="sr-Cyrl-CS"/>
              </w:rPr>
              <w:t>.</w:t>
            </w:r>
          </w:p>
        </w:tc>
        <w:tc>
          <w:tcPr>
            <w:tcW w:w="0" w:type="auto"/>
            <w:vAlign w:val="center"/>
          </w:tcPr>
          <w:p w:rsidR="00CE5730" w:rsidRDefault="00CE5730" w:rsidP="005242FA">
            <w:pPr>
              <w:jc w:val="center"/>
              <w:rPr>
                <w:noProof/>
                <w:lang w:val="sr-Cyrl-CS"/>
              </w:rPr>
            </w:pPr>
            <w:r w:rsidRPr="00B4545F">
              <w:rPr>
                <w:noProof/>
                <w:lang w:val="sr-Cyrl-CS"/>
              </w:rPr>
              <w:t>КТВ</w:t>
            </w:r>
            <w:r>
              <w:rPr>
                <w:noProof/>
                <w:lang w:val="sr-Cyrl-CS"/>
              </w:rPr>
              <w:t xml:space="preserve"> „Коперникус“</w:t>
            </w:r>
          </w:p>
          <w:p w:rsidR="00CE5730" w:rsidRPr="00B4545F" w:rsidRDefault="00CE5730" w:rsidP="005242FA">
            <w:pPr>
              <w:jc w:val="center"/>
              <w:rPr>
                <w:noProof/>
                <w:lang w:val="sr-Cyrl-CS"/>
              </w:rPr>
            </w:pPr>
            <w:r>
              <w:rPr>
                <w:noProof/>
                <w:lang w:val="sr-Cyrl-CS"/>
              </w:rPr>
              <w:t>Љиг</w:t>
            </w:r>
          </w:p>
        </w:tc>
        <w:tc>
          <w:tcPr>
            <w:tcW w:w="0" w:type="auto"/>
            <w:vAlign w:val="center"/>
          </w:tcPr>
          <w:p w:rsidR="00CE5730" w:rsidRPr="00B4545F" w:rsidRDefault="00CE5730" w:rsidP="005242FA">
            <w:pPr>
              <w:jc w:val="center"/>
              <w:rPr>
                <w:noProof/>
                <w:lang w:val="sr-Cyrl-CS"/>
              </w:rPr>
            </w:pPr>
            <w:r>
              <w:rPr>
                <w:noProof/>
                <w:lang w:val="sr-Cyrl-CS"/>
              </w:rPr>
              <w:t>Момчило Јањић</w:t>
            </w:r>
          </w:p>
        </w:tc>
        <w:tc>
          <w:tcPr>
            <w:tcW w:w="0" w:type="auto"/>
            <w:vAlign w:val="center"/>
          </w:tcPr>
          <w:p w:rsidR="00CE5730" w:rsidRPr="00B4545F" w:rsidRDefault="00CE5730" w:rsidP="005242FA">
            <w:pPr>
              <w:jc w:val="center"/>
              <w:rPr>
                <w:noProof/>
                <w:lang w:val="sr-Cyrl-CS"/>
              </w:rPr>
            </w:pPr>
            <w:r>
              <w:rPr>
                <w:noProof/>
                <w:lang w:val="sr-Cyrl-CS"/>
              </w:rPr>
              <w:t>84-862</w:t>
            </w:r>
          </w:p>
        </w:tc>
        <w:tc>
          <w:tcPr>
            <w:tcW w:w="0" w:type="auto"/>
            <w:vAlign w:val="center"/>
          </w:tcPr>
          <w:p w:rsidR="00CE5730" w:rsidRPr="00B4545F" w:rsidRDefault="00CE5730" w:rsidP="005242FA">
            <w:pPr>
              <w:jc w:val="center"/>
              <w:rPr>
                <w:noProof/>
                <w:lang w:val="sr-Cyrl-CS"/>
              </w:rPr>
            </w:pPr>
            <w:r>
              <w:rPr>
                <w:noProof/>
                <w:lang w:val="sr-Cyrl-CS"/>
              </w:rPr>
              <w:t>3443-383</w:t>
            </w:r>
          </w:p>
        </w:tc>
        <w:tc>
          <w:tcPr>
            <w:tcW w:w="0" w:type="auto"/>
            <w:vAlign w:val="center"/>
          </w:tcPr>
          <w:p w:rsidR="00CE5730" w:rsidRDefault="00CE5730" w:rsidP="005242FA">
            <w:pPr>
              <w:jc w:val="center"/>
              <w:rPr>
                <w:noProof/>
                <w:lang w:val="sr-Cyrl-CS"/>
              </w:rPr>
            </w:pPr>
            <w:r>
              <w:rPr>
                <w:noProof/>
                <w:lang w:val="sr-Cyrl-CS"/>
              </w:rPr>
              <w:t>Роланда Мургеа</w:t>
            </w:r>
          </w:p>
          <w:p w:rsidR="00CE5730" w:rsidRPr="00B4545F" w:rsidRDefault="00CE5730" w:rsidP="005242FA">
            <w:pPr>
              <w:jc w:val="center"/>
              <w:rPr>
                <w:noProof/>
                <w:lang w:val="sr-Cyrl-CS"/>
              </w:rPr>
            </w:pPr>
            <w:r>
              <w:rPr>
                <w:noProof/>
                <w:lang w:val="sr-Cyrl-CS"/>
              </w:rPr>
              <w:t>Љиг</w:t>
            </w:r>
          </w:p>
        </w:tc>
      </w:tr>
    </w:tbl>
    <w:p w:rsidR="00CA2F07" w:rsidRPr="002B239F" w:rsidRDefault="00CA2F07" w:rsidP="00CE5730">
      <w:pPr>
        <w:jc w:val="both"/>
        <w:rPr>
          <w:b/>
          <w:noProof/>
        </w:rPr>
      </w:pPr>
    </w:p>
    <w:p w:rsidR="003C70E9" w:rsidRDefault="003C70E9" w:rsidP="00CE5730">
      <w:pPr>
        <w:jc w:val="both"/>
        <w:rPr>
          <w:b/>
          <w:noProof/>
          <w:lang w:val="sr-Cyrl-CS"/>
        </w:rPr>
      </w:pPr>
    </w:p>
    <w:p w:rsidR="00CE5730" w:rsidRPr="00053011" w:rsidRDefault="00CE5730" w:rsidP="00CE5730">
      <w:pPr>
        <w:jc w:val="both"/>
        <w:rPr>
          <w:b/>
          <w:noProof/>
          <w:lang w:val="sr-Cyrl-CS"/>
        </w:rPr>
      </w:pPr>
      <w:r w:rsidRPr="00053011">
        <w:rPr>
          <w:b/>
          <w:noProof/>
          <w:lang w:val="sr-Cyrl-CS"/>
        </w:rPr>
        <w:lastRenderedPageBreak/>
        <w:t xml:space="preserve">Месне заједнице </w:t>
      </w:r>
      <w:r>
        <w:rPr>
          <w:b/>
          <w:noProof/>
          <w:lang w:val="sr-Cyrl-CS"/>
        </w:rPr>
        <w:t>општине Љиг</w:t>
      </w:r>
    </w:p>
    <w:p w:rsidR="00CE5730" w:rsidRPr="00053011" w:rsidRDefault="00CE5730" w:rsidP="00CE5730">
      <w:pPr>
        <w:jc w:val="both"/>
        <w:rPr>
          <w:b/>
          <w:noProof/>
          <w:lang w:val="sr-Cyrl-CS"/>
        </w:rPr>
      </w:pPr>
    </w:p>
    <w:p w:rsidR="00CE5730" w:rsidRPr="00B4545F" w:rsidRDefault="00CE5730" w:rsidP="00CE5730">
      <w:pPr>
        <w:jc w:val="both"/>
        <w:rPr>
          <w:b/>
          <w:noProof/>
          <w:sz w:val="22"/>
          <w:szCs w:val="20"/>
          <w:lang w:val="sr-Cyrl-CS"/>
        </w:rPr>
      </w:pPr>
      <w:r w:rsidRPr="00B4545F">
        <w:rPr>
          <w:b/>
          <w:noProof/>
          <w:sz w:val="22"/>
          <w:szCs w:val="20"/>
          <w:lang w:val="sr-Cyrl-CS"/>
        </w:rPr>
        <w:t>Списак месних заједница са подацима о одговорним лицима</w:t>
      </w:r>
    </w:p>
    <w:p w:rsidR="00CE5730" w:rsidRPr="00053011" w:rsidRDefault="00CE5730" w:rsidP="00CE5730">
      <w:pPr>
        <w:jc w:val="both"/>
        <w:rPr>
          <w:b/>
          <w:noProof/>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2250"/>
        <w:gridCol w:w="3330"/>
        <w:gridCol w:w="3240"/>
      </w:tblGrid>
      <w:tr w:rsidR="00CE5730" w:rsidRPr="00053011" w:rsidTr="00AE1EE7">
        <w:tc>
          <w:tcPr>
            <w:tcW w:w="738" w:type="dxa"/>
            <w:tcBorders>
              <w:top w:val="single" w:sz="4" w:space="0" w:color="auto"/>
              <w:left w:val="single" w:sz="4" w:space="0" w:color="auto"/>
              <w:bottom w:val="single" w:sz="4" w:space="0" w:color="auto"/>
              <w:right w:val="single" w:sz="4" w:space="0" w:color="auto"/>
            </w:tcBorders>
          </w:tcPr>
          <w:p w:rsidR="00CE5730" w:rsidRPr="00751C48" w:rsidRDefault="00CE5730" w:rsidP="005242FA">
            <w:pPr>
              <w:ind w:right="-450"/>
              <w:jc w:val="both"/>
              <w:rPr>
                <w:b/>
                <w:noProof/>
                <w:sz w:val="20"/>
                <w:lang w:val="sr-Cyrl-CS"/>
              </w:rPr>
            </w:pPr>
            <w:r w:rsidRPr="00751C48">
              <w:rPr>
                <w:b/>
                <w:noProof/>
                <w:sz w:val="20"/>
                <w:lang w:val="sr-Cyrl-CS"/>
              </w:rPr>
              <w:t>Ред.</w:t>
            </w:r>
          </w:p>
          <w:p w:rsidR="00CE5730" w:rsidRPr="00751C48" w:rsidRDefault="00CE5730" w:rsidP="005242FA">
            <w:pPr>
              <w:spacing w:after="120"/>
              <w:ind w:right="-446"/>
              <w:jc w:val="both"/>
              <w:rPr>
                <w:b/>
                <w:noProof/>
                <w:sz w:val="20"/>
                <w:lang w:val="sr-Cyrl-CS"/>
              </w:rPr>
            </w:pPr>
            <w:r w:rsidRPr="00751C48">
              <w:rPr>
                <w:b/>
                <w:noProof/>
                <w:sz w:val="20"/>
                <w:lang w:val="sr-Cyrl-CS"/>
              </w:rPr>
              <w:t>бр.</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242FA">
            <w:pPr>
              <w:spacing w:before="120"/>
              <w:ind w:right="-446"/>
              <w:jc w:val="both"/>
              <w:rPr>
                <w:b/>
                <w:noProof/>
                <w:sz w:val="20"/>
                <w:lang w:val="sr-Cyrl-CS"/>
              </w:rPr>
            </w:pPr>
            <w:r w:rsidRPr="00D06F39">
              <w:rPr>
                <w:b/>
                <w:noProof/>
                <w:sz w:val="20"/>
                <w:lang w:val="sr-Cyrl-CS"/>
              </w:rPr>
              <w:t>НАЗИВ МЕСНЕ</w:t>
            </w:r>
          </w:p>
          <w:p w:rsidR="00CE5730" w:rsidRPr="00D06F39" w:rsidRDefault="00CE5730" w:rsidP="005242FA">
            <w:pPr>
              <w:ind w:right="-446"/>
              <w:jc w:val="both"/>
              <w:rPr>
                <w:b/>
                <w:noProof/>
                <w:sz w:val="20"/>
                <w:lang w:val="sr-Cyrl-CS"/>
              </w:rPr>
            </w:pPr>
            <w:r w:rsidRPr="00D06F39">
              <w:rPr>
                <w:b/>
                <w:noProof/>
                <w:sz w:val="20"/>
                <w:lang w:val="sr-Cyrl-CS"/>
              </w:rPr>
              <w:t>ЗАЈЕДНИЦЕ</w:t>
            </w:r>
          </w:p>
        </w:tc>
        <w:tc>
          <w:tcPr>
            <w:tcW w:w="3330" w:type="dxa"/>
            <w:tcBorders>
              <w:top w:val="single" w:sz="4" w:space="0" w:color="auto"/>
              <w:left w:val="single" w:sz="4" w:space="0" w:color="auto"/>
              <w:bottom w:val="single" w:sz="4" w:space="0" w:color="auto"/>
              <w:right w:val="single" w:sz="4" w:space="0" w:color="auto"/>
            </w:tcBorders>
          </w:tcPr>
          <w:p w:rsidR="00CE5730" w:rsidRPr="00171CE9" w:rsidRDefault="00CE5730" w:rsidP="005242FA">
            <w:pPr>
              <w:ind w:right="-450"/>
              <w:jc w:val="both"/>
              <w:rPr>
                <w:b/>
                <w:noProof/>
                <w:sz w:val="20"/>
                <w:lang w:val="sr-Cyrl-CS"/>
              </w:rPr>
            </w:pPr>
            <w:r w:rsidRPr="00171CE9">
              <w:rPr>
                <w:b/>
                <w:noProof/>
                <w:sz w:val="20"/>
                <w:lang w:val="sr-Cyrl-CS"/>
              </w:rPr>
              <w:t>ИМЕ И ПРЕЗИМЕ ПРЕДСЕДНИКА</w:t>
            </w:r>
          </w:p>
          <w:p w:rsidR="00CE5730" w:rsidRPr="00171CE9" w:rsidRDefault="00CE5730" w:rsidP="005242FA">
            <w:pPr>
              <w:ind w:right="-450"/>
              <w:jc w:val="both"/>
              <w:rPr>
                <w:b/>
                <w:noProof/>
                <w:sz w:val="20"/>
                <w:lang w:val="sr-Cyrl-CS"/>
              </w:rPr>
            </w:pPr>
            <w:r w:rsidRPr="00171CE9">
              <w:rPr>
                <w:b/>
                <w:noProof/>
                <w:sz w:val="20"/>
                <w:lang w:val="sr-Cyrl-CS"/>
              </w:rPr>
              <w:t>И  ЗАМЕНИКА ПОВЕРЕНИКА</w:t>
            </w:r>
          </w:p>
        </w:tc>
        <w:tc>
          <w:tcPr>
            <w:tcW w:w="3240" w:type="dxa"/>
            <w:tcBorders>
              <w:top w:val="single" w:sz="4" w:space="0" w:color="auto"/>
              <w:left w:val="single" w:sz="4" w:space="0" w:color="auto"/>
              <w:bottom w:val="single" w:sz="4" w:space="0" w:color="auto"/>
              <w:right w:val="single" w:sz="4" w:space="0" w:color="auto"/>
            </w:tcBorders>
          </w:tcPr>
          <w:p w:rsidR="00CE5730" w:rsidRPr="00171CE9" w:rsidRDefault="00CE5730" w:rsidP="005242FA">
            <w:pPr>
              <w:spacing w:before="120"/>
              <w:ind w:right="-446"/>
              <w:jc w:val="both"/>
              <w:rPr>
                <w:b/>
                <w:noProof/>
                <w:sz w:val="20"/>
                <w:lang w:val="sr-Cyrl-CS"/>
              </w:rPr>
            </w:pPr>
            <w:r w:rsidRPr="00171CE9">
              <w:rPr>
                <w:b/>
                <w:noProof/>
                <w:sz w:val="20"/>
                <w:lang w:val="sr-Cyrl-CS"/>
              </w:rPr>
              <w:t xml:space="preserve">  БРОЈ   ТЕЛЕФОНА</w:t>
            </w:r>
          </w:p>
        </w:tc>
      </w:tr>
      <w:tr w:rsidR="00CE5730" w:rsidRPr="00053011" w:rsidTr="00AE1EE7">
        <w:tc>
          <w:tcPr>
            <w:tcW w:w="738" w:type="dxa"/>
            <w:tcBorders>
              <w:top w:val="single" w:sz="4" w:space="0" w:color="auto"/>
              <w:left w:val="single" w:sz="4" w:space="0" w:color="auto"/>
              <w:bottom w:val="single" w:sz="4" w:space="0" w:color="auto"/>
              <w:right w:val="single" w:sz="4" w:space="0" w:color="auto"/>
            </w:tcBorders>
          </w:tcPr>
          <w:p w:rsidR="00CE5730" w:rsidRPr="00B4545F" w:rsidRDefault="00CE5730" w:rsidP="005D41DA">
            <w:pPr>
              <w:ind w:right="-450"/>
              <w:jc w:val="center"/>
              <w:rPr>
                <w:noProof/>
                <w:lang w:val="sr-Cyrl-CS"/>
              </w:rPr>
            </w:pPr>
            <w:r w:rsidRPr="00B4545F">
              <w:rPr>
                <w:noProof/>
                <w:lang w:val="sr-Cyrl-CS"/>
              </w:rPr>
              <w:t>1.</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ind w:right="-450"/>
              <w:jc w:val="center"/>
              <w:rPr>
                <w:noProof/>
                <w:lang w:val="sr-Cyrl-CS"/>
              </w:rPr>
            </w:pPr>
            <w:r w:rsidRPr="00D06F39">
              <w:rPr>
                <w:noProof/>
                <w:lang w:val="sr-Cyrl-CS"/>
              </w:rPr>
              <w:t>Ба</w:t>
            </w:r>
          </w:p>
          <w:p w:rsidR="00CE5730" w:rsidRPr="00D06F39" w:rsidRDefault="00CE5730" w:rsidP="00466B1F">
            <w:pPr>
              <w:ind w:right="-450"/>
              <w:rPr>
                <w:noProof/>
                <w:lang w:val="sr-Cyrl-CS"/>
              </w:rPr>
            </w:pPr>
            <w:r w:rsidRPr="00D06F39">
              <w:rPr>
                <w:noProof/>
                <w:lang w:val="sr-Cyrl-CS"/>
              </w:rPr>
              <w:t>14245 Славковица</w:t>
            </w:r>
          </w:p>
        </w:tc>
        <w:tc>
          <w:tcPr>
            <w:tcW w:w="3330" w:type="dxa"/>
            <w:tcBorders>
              <w:top w:val="single" w:sz="4" w:space="0" w:color="auto"/>
              <w:left w:val="single" w:sz="4" w:space="0" w:color="auto"/>
              <w:bottom w:val="single" w:sz="4" w:space="0" w:color="auto"/>
              <w:right w:val="single" w:sz="4" w:space="0" w:color="auto"/>
            </w:tcBorders>
          </w:tcPr>
          <w:p w:rsidR="00782F22" w:rsidRPr="00171CE9" w:rsidRDefault="000063AD" w:rsidP="005D41DA">
            <w:pPr>
              <w:ind w:right="-450"/>
              <w:jc w:val="center"/>
              <w:rPr>
                <w:noProof/>
                <w:lang w:val="sr-Cyrl-CS"/>
              </w:rPr>
            </w:pPr>
            <w:r>
              <w:rPr>
                <w:noProof/>
                <w:lang w:val="sr-Cyrl-CS"/>
              </w:rPr>
              <w:t>Зоран Лазић</w:t>
            </w:r>
          </w:p>
          <w:p w:rsidR="00CE5730" w:rsidRPr="00171CE9" w:rsidRDefault="00AE1EE7" w:rsidP="005D41DA">
            <w:pPr>
              <w:ind w:right="-450"/>
              <w:jc w:val="center"/>
              <w:rPr>
                <w:noProof/>
              </w:rPr>
            </w:pPr>
            <w:r>
              <w:rPr>
                <w:noProof/>
                <w:lang w:val="sr-Cyrl-CS"/>
              </w:rPr>
              <w:t>Степановић Ђура</w:t>
            </w:r>
          </w:p>
        </w:tc>
        <w:tc>
          <w:tcPr>
            <w:tcW w:w="3240" w:type="dxa"/>
            <w:tcBorders>
              <w:top w:val="single" w:sz="4" w:space="0" w:color="auto"/>
              <w:left w:val="single" w:sz="4" w:space="0" w:color="auto"/>
              <w:bottom w:val="single" w:sz="4" w:space="0" w:color="auto"/>
              <w:right w:val="single" w:sz="4" w:space="0" w:color="auto"/>
            </w:tcBorders>
          </w:tcPr>
          <w:p w:rsidR="00782F22" w:rsidRPr="00171CE9" w:rsidRDefault="000063AD" w:rsidP="005D41DA">
            <w:pPr>
              <w:ind w:right="-450"/>
              <w:jc w:val="center"/>
              <w:rPr>
                <w:noProof/>
                <w:lang w:val="sr-Cyrl-CS"/>
              </w:rPr>
            </w:pPr>
            <w:r>
              <w:rPr>
                <w:noProof/>
                <w:lang w:val="sr-Cyrl-CS"/>
              </w:rPr>
              <w:t>064/350-9054</w:t>
            </w:r>
            <w:r w:rsidR="00AE1EE7">
              <w:rPr>
                <w:noProof/>
                <w:lang w:val="sr-Cyrl-CS"/>
              </w:rPr>
              <w:t>, 86-287</w:t>
            </w:r>
          </w:p>
          <w:p w:rsidR="00CE5730" w:rsidRPr="00171CE9" w:rsidRDefault="00AE1EE7" w:rsidP="005D41DA">
            <w:pPr>
              <w:ind w:right="-450"/>
              <w:jc w:val="center"/>
              <w:rPr>
                <w:noProof/>
                <w:lang w:val="sr-Cyrl-CS"/>
              </w:rPr>
            </w:pPr>
            <w:r>
              <w:rPr>
                <w:noProof/>
                <w:lang w:val="sr-Cyrl-CS"/>
              </w:rPr>
              <w:t>064/385-53-18</w:t>
            </w:r>
          </w:p>
        </w:tc>
      </w:tr>
      <w:tr w:rsidR="00CE5730" w:rsidRPr="00053011" w:rsidTr="00AE1EE7">
        <w:tc>
          <w:tcPr>
            <w:tcW w:w="738" w:type="dxa"/>
            <w:tcBorders>
              <w:top w:val="single" w:sz="4" w:space="0" w:color="auto"/>
              <w:left w:val="single" w:sz="4" w:space="0" w:color="auto"/>
              <w:bottom w:val="single" w:sz="4" w:space="0" w:color="auto"/>
              <w:right w:val="single" w:sz="4" w:space="0" w:color="auto"/>
            </w:tcBorders>
          </w:tcPr>
          <w:p w:rsidR="00CE5730" w:rsidRPr="00B4545F" w:rsidRDefault="00CE5730" w:rsidP="005D41DA">
            <w:pPr>
              <w:ind w:right="-450"/>
              <w:jc w:val="center"/>
              <w:rPr>
                <w:noProof/>
                <w:lang w:val="sr-Cyrl-CS"/>
              </w:rPr>
            </w:pPr>
            <w:r w:rsidRPr="00B4545F">
              <w:rPr>
                <w:noProof/>
                <w:lang w:val="sr-Cyrl-CS"/>
              </w:rPr>
              <w:t>2.</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ind w:right="-450"/>
              <w:jc w:val="center"/>
              <w:rPr>
                <w:noProof/>
                <w:lang w:val="sr-Cyrl-CS"/>
              </w:rPr>
            </w:pPr>
            <w:r w:rsidRPr="00D06F39">
              <w:rPr>
                <w:noProof/>
                <w:lang w:val="sr-Cyrl-CS"/>
              </w:rPr>
              <w:t>Бабајић</w:t>
            </w:r>
          </w:p>
          <w:p w:rsidR="00CE5730" w:rsidRPr="00D06F39" w:rsidRDefault="00CE5730" w:rsidP="005D41DA">
            <w:pPr>
              <w:ind w:right="-450"/>
              <w:jc w:val="center"/>
              <w:rPr>
                <w:noProof/>
                <w:lang w:val="sr-Cyrl-CS"/>
              </w:rPr>
            </w:pPr>
            <w:r w:rsidRPr="00D06F39">
              <w:rPr>
                <w:noProof/>
                <w:lang w:val="sr-Cyrl-CS"/>
              </w:rPr>
              <w:t>14240 Љиг</w:t>
            </w:r>
          </w:p>
        </w:tc>
        <w:tc>
          <w:tcPr>
            <w:tcW w:w="3330" w:type="dxa"/>
            <w:tcBorders>
              <w:top w:val="single" w:sz="4" w:space="0" w:color="auto"/>
              <w:left w:val="single" w:sz="4" w:space="0" w:color="auto"/>
              <w:bottom w:val="single" w:sz="4" w:space="0" w:color="auto"/>
              <w:right w:val="single" w:sz="4" w:space="0" w:color="auto"/>
            </w:tcBorders>
          </w:tcPr>
          <w:p w:rsidR="00CE5730" w:rsidRPr="00B6702A" w:rsidRDefault="00CE5730" w:rsidP="005D41DA">
            <w:pPr>
              <w:ind w:right="-450"/>
              <w:jc w:val="center"/>
              <w:rPr>
                <w:noProof/>
              </w:rPr>
            </w:pPr>
            <w:r w:rsidRPr="00B6702A">
              <w:rPr>
                <w:noProof/>
                <w:lang w:val="sr-Cyrl-CS"/>
              </w:rPr>
              <w:t>Спасојевић Горан</w:t>
            </w:r>
          </w:p>
          <w:p w:rsidR="00CE5730" w:rsidRPr="00B6702A" w:rsidRDefault="00AE1EE7" w:rsidP="005D41DA">
            <w:pPr>
              <w:ind w:right="-450"/>
              <w:jc w:val="center"/>
              <w:rPr>
                <w:noProof/>
                <w:lang w:val="sr-Cyrl-CS"/>
              </w:rPr>
            </w:pPr>
            <w:r>
              <w:rPr>
                <w:noProof/>
                <w:lang w:val="sr-Cyrl-CS"/>
              </w:rPr>
              <w:t>Милан Сретеновић</w:t>
            </w:r>
          </w:p>
        </w:tc>
        <w:tc>
          <w:tcPr>
            <w:tcW w:w="3240" w:type="dxa"/>
            <w:tcBorders>
              <w:top w:val="single" w:sz="4" w:space="0" w:color="auto"/>
              <w:left w:val="single" w:sz="4" w:space="0" w:color="auto"/>
              <w:bottom w:val="single" w:sz="4" w:space="0" w:color="auto"/>
              <w:right w:val="single" w:sz="4" w:space="0" w:color="auto"/>
            </w:tcBorders>
          </w:tcPr>
          <w:p w:rsidR="00CE5730" w:rsidRPr="00B6702A" w:rsidRDefault="00CE5730" w:rsidP="005D41DA">
            <w:pPr>
              <w:ind w:right="-450"/>
              <w:jc w:val="center"/>
              <w:rPr>
                <w:noProof/>
                <w:lang w:val="sr-Cyrl-CS"/>
              </w:rPr>
            </w:pPr>
            <w:r w:rsidRPr="00B6702A">
              <w:rPr>
                <w:noProof/>
                <w:lang w:val="sr-Cyrl-CS"/>
              </w:rPr>
              <w:t>063/ 811</w:t>
            </w:r>
            <w:r w:rsidR="00AE1EE7">
              <w:rPr>
                <w:noProof/>
                <w:lang w:val="sr-Cyrl-CS"/>
              </w:rPr>
              <w:t xml:space="preserve"> </w:t>
            </w:r>
            <w:r w:rsidRPr="00B6702A">
              <w:rPr>
                <w:noProof/>
                <w:lang w:val="sr-Cyrl-CS"/>
              </w:rPr>
              <w:t>80</w:t>
            </w:r>
            <w:r w:rsidR="00AE1EE7">
              <w:rPr>
                <w:noProof/>
                <w:lang w:val="sr-Cyrl-CS"/>
              </w:rPr>
              <w:t xml:space="preserve"> </w:t>
            </w:r>
            <w:r w:rsidRPr="00B6702A">
              <w:rPr>
                <w:noProof/>
                <w:lang w:val="sr-Cyrl-CS"/>
              </w:rPr>
              <w:t>01</w:t>
            </w:r>
          </w:p>
          <w:p w:rsidR="00CE5730" w:rsidRPr="00B6702A" w:rsidRDefault="00D06F39" w:rsidP="005D41DA">
            <w:pPr>
              <w:ind w:right="-450"/>
              <w:jc w:val="center"/>
              <w:rPr>
                <w:noProof/>
                <w:lang w:val="sr-Cyrl-CS"/>
              </w:rPr>
            </w:pPr>
            <w:r w:rsidRPr="00B6702A">
              <w:rPr>
                <w:noProof/>
                <w:lang w:val="sr-Cyrl-CS"/>
              </w:rPr>
              <w:t>06</w:t>
            </w:r>
            <w:r w:rsidR="00AE1EE7">
              <w:rPr>
                <w:noProof/>
                <w:lang w:val="sr-Cyrl-CS"/>
              </w:rPr>
              <w:t>4/865-76-65</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3.</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t>Белановица</w:t>
            </w:r>
          </w:p>
          <w:p w:rsidR="00CE5730" w:rsidRPr="00D06F39" w:rsidRDefault="00CE5730" w:rsidP="005D41DA">
            <w:pPr>
              <w:jc w:val="center"/>
            </w:pPr>
            <w:r w:rsidRPr="00D06F39">
              <w:t>14246 Белановица</w:t>
            </w:r>
          </w:p>
        </w:tc>
        <w:tc>
          <w:tcPr>
            <w:tcW w:w="3330" w:type="dxa"/>
            <w:tcBorders>
              <w:top w:val="single" w:sz="4" w:space="0" w:color="auto"/>
              <w:left w:val="single" w:sz="4" w:space="0" w:color="auto"/>
              <w:bottom w:val="single" w:sz="4" w:space="0" w:color="auto"/>
              <w:right w:val="single" w:sz="4" w:space="0" w:color="auto"/>
            </w:tcBorders>
          </w:tcPr>
          <w:p w:rsidR="00AE1EE7" w:rsidRPr="00AE1EE7" w:rsidRDefault="00AE1EE7" w:rsidP="005D41DA">
            <w:pPr>
              <w:ind w:right="-450"/>
              <w:jc w:val="center"/>
              <w:rPr>
                <w:noProof/>
                <w:lang w:val="sr-Cyrl-CS"/>
              </w:rPr>
            </w:pPr>
            <w:r w:rsidRPr="00AE1EE7">
              <w:rPr>
                <w:noProof/>
                <w:lang w:val="sr-Cyrl-CS"/>
              </w:rPr>
              <w:t xml:space="preserve">Гавриловић Богосав </w:t>
            </w:r>
          </w:p>
          <w:p w:rsidR="000F65A3" w:rsidRPr="00171CE9" w:rsidRDefault="00AE1EE7" w:rsidP="005D41DA">
            <w:pPr>
              <w:ind w:right="-450"/>
              <w:jc w:val="center"/>
              <w:rPr>
                <w:noProof/>
                <w:highlight w:val="cyan"/>
                <w:lang w:val="sr-Cyrl-CS"/>
              </w:rPr>
            </w:pPr>
            <w:r w:rsidRPr="00AE1EE7">
              <w:rPr>
                <w:noProof/>
                <w:lang w:val="sr-Cyrl-CS"/>
              </w:rPr>
              <w:t>Матић Милан</w:t>
            </w:r>
          </w:p>
        </w:tc>
        <w:tc>
          <w:tcPr>
            <w:tcW w:w="3240" w:type="dxa"/>
            <w:tcBorders>
              <w:top w:val="single" w:sz="4" w:space="0" w:color="auto"/>
              <w:left w:val="single" w:sz="4" w:space="0" w:color="auto"/>
              <w:bottom w:val="single" w:sz="4" w:space="0" w:color="auto"/>
              <w:right w:val="single" w:sz="4" w:space="0" w:color="auto"/>
            </w:tcBorders>
          </w:tcPr>
          <w:p w:rsidR="00CE5730" w:rsidRPr="000F65A3" w:rsidRDefault="000F65A3" w:rsidP="005D41DA">
            <w:pPr>
              <w:ind w:right="-450"/>
              <w:jc w:val="center"/>
              <w:rPr>
                <w:noProof/>
                <w:lang w:val="sr-Cyrl-CS"/>
              </w:rPr>
            </w:pPr>
            <w:r w:rsidRPr="000F65A3">
              <w:rPr>
                <w:noProof/>
              </w:rPr>
              <w:t>06</w:t>
            </w:r>
            <w:r w:rsidR="00AE1EE7">
              <w:rPr>
                <w:noProof/>
                <w:lang w:val="sr-Cyrl-CS"/>
              </w:rPr>
              <w:t>0/446-15-22</w:t>
            </w:r>
          </w:p>
          <w:p w:rsidR="000F65A3" w:rsidRPr="000F65A3" w:rsidRDefault="000F65A3" w:rsidP="00AE1EE7">
            <w:pPr>
              <w:ind w:right="-450"/>
              <w:jc w:val="center"/>
              <w:rPr>
                <w:noProof/>
                <w:color w:val="00B0F0"/>
                <w:highlight w:val="cyan"/>
                <w:lang w:val="sr-Cyrl-CS"/>
              </w:rPr>
            </w:pPr>
            <w:r w:rsidRPr="000F65A3">
              <w:rPr>
                <w:noProof/>
                <w:lang w:val="sr-Cyrl-CS"/>
              </w:rPr>
              <w:t>06</w:t>
            </w:r>
            <w:r w:rsidR="00AE1EE7">
              <w:rPr>
                <w:noProof/>
                <w:lang w:val="sr-Cyrl-CS"/>
              </w:rPr>
              <w:t>2/807-85-58</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4.</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t>Бошњановић</w:t>
            </w:r>
          </w:p>
          <w:p w:rsidR="00CE5730" w:rsidRPr="00D06F39" w:rsidRDefault="00CE5730" w:rsidP="005D41DA">
            <w:pPr>
              <w:jc w:val="center"/>
            </w:pPr>
            <w:r w:rsidRPr="00D06F39">
              <w:rPr>
                <w:noProof/>
                <w:lang w:val="sr-Cyrl-CS"/>
              </w:rPr>
              <w:t>14240 Љиг</w:t>
            </w:r>
          </w:p>
        </w:tc>
        <w:tc>
          <w:tcPr>
            <w:tcW w:w="3330" w:type="dxa"/>
            <w:tcBorders>
              <w:top w:val="single" w:sz="4" w:space="0" w:color="auto"/>
              <w:left w:val="single" w:sz="4" w:space="0" w:color="auto"/>
              <w:bottom w:val="single" w:sz="4" w:space="0" w:color="auto"/>
              <w:right w:val="single" w:sz="4" w:space="0" w:color="auto"/>
            </w:tcBorders>
          </w:tcPr>
          <w:p w:rsidR="00CE5730" w:rsidRDefault="00AE1EE7" w:rsidP="005D41DA">
            <w:pPr>
              <w:ind w:right="-450"/>
              <w:jc w:val="center"/>
              <w:rPr>
                <w:noProof/>
                <w:lang w:val="sr-Cyrl-CS"/>
              </w:rPr>
            </w:pPr>
            <w:r>
              <w:rPr>
                <w:noProof/>
                <w:lang w:val="sr-Cyrl-CS"/>
              </w:rPr>
              <w:t>Лазић Мирко</w:t>
            </w:r>
          </w:p>
          <w:p w:rsidR="00AE1EE7" w:rsidRPr="00B6702A" w:rsidRDefault="00AE1EE7" w:rsidP="005D41DA">
            <w:pPr>
              <w:ind w:right="-450"/>
              <w:jc w:val="center"/>
              <w:rPr>
                <w:noProof/>
                <w:lang w:val="sr-Cyrl-CS"/>
              </w:rPr>
            </w:pPr>
            <w:r>
              <w:rPr>
                <w:noProof/>
                <w:lang w:val="sr-Cyrl-CS"/>
              </w:rPr>
              <w:t>Душица Ђорђевић</w:t>
            </w:r>
          </w:p>
        </w:tc>
        <w:tc>
          <w:tcPr>
            <w:tcW w:w="3240" w:type="dxa"/>
            <w:tcBorders>
              <w:top w:val="single" w:sz="4" w:space="0" w:color="auto"/>
              <w:left w:val="single" w:sz="4" w:space="0" w:color="auto"/>
              <w:bottom w:val="single" w:sz="4" w:space="0" w:color="auto"/>
              <w:right w:val="single" w:sz="4" w:space="0" w:color="auto"/>
            </w:tcBorders>
          </w:tcPr>
          <w:p w:rsidR="00AE1EE7" w:rsidRDefault="00CE5730" w:rsidP="00AE1EE7">
            <w:pPr>
              <w:ind w:right="-450"/>
              <w:jc w:val="center"/>
              <w:rPr>
                <w:noProof/>
                <w:lang w:val="sr-Cyrl-CS"/>
              </w:rPr>
            </w:pPr>
            <w:r w:rsidRPr="00B6702A">
              <w:rPr>
                <w:noProof/>
                <w:lang w:val="sr-Cyrl-CS"/>
              </w:rPr>
              <w:t>06</w:t>
            </w:r>
            <w:r w:rsidR="00AE1EE7">
              <w:rPr>
                <w:noProof/>
                <w:lang w:val="sr-Cyrl-CS"/>
              </w:rPr>
              <w:t>9/210-19-99</w:t>
            </w:r>
          </w:p>
          <w:p w:rsidR="00CE5730" w:rsidRPr="00B6702A" w:rsidRDefault="00AE1EE7" w:rsidP="00AE1EE7">
            <w:pPr>
              <w:ind w:right="-450"/>
              <w:jc w:val="center"/>
              <w:rPr>
                <w:noProof/>
                <w:lang w:val="sr-Cyrl-CS"/>
              </w:rPr>
            </w:pPr>
            <w:r>
              <w:rPr>
                <w:noProof/>
                <w:lang w:val="sr-Cyrl-CS"/>
              </w:rPr>
              <w:t>0</w:t>
            </w:r>
            <w:r w:rsidR="007F4D0C">
              <w:rPr>
                <w:noProof/>
                <w:lang w:val="sr-Cyrl-CS"/>
              </w:rPr>
              <w:t>6</w:t>
            </w:r>
            <w:r>
              <w:rPr>
                <w:noProof/>
                <w:lang w:val="sr-Cyrl-CS"/>
              </w:rPr>
              <w:t>9/555-19-79</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5.</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t>Бранчић</w:t>
            </w:r>
          </w:p>
          <w:p w:rsidR="00CE5730" w:rsidRPr="00D06F39" w:rsidRDefault="00CE5730" w:rsidP="005D41DA">
            <w:pPr>
              <w:jc w:val="center"/>
            </w:pPr>
            <w:r w:rsidRPr="00D06F39">
              <w:rPr>
                <w:noProof/>
                <w:lang w:val="sr-Cyrl-CS"/>
              </w:rPr>
              <w:t>14240 Љиг</w:t>
            </w:r>
          </w:p>
        </w:tc>
        <w:tc>
          <w:tcPr>
            <w:tcW w:w="3330" w:type="dxa"/>
            <w:tcBorders>
              <w:top w:val="single" w:sz="4" w:space="0" w:color="auto"/>
              <w:left w:val="single" w:sz="4" w:space="0" w:color="auto"/>
              <w:bottom w:val="single" w:sz="4" w:space="0" w:color="auto"/>
              <w:right w:val="single" w:sz="4" w:space="0" w:color="auto"/>
            </w:tcBorders>
          </w:tcPr>
          <w:p w:rsidR="00CE5730" w:rsidRPr="00D06F39" w:rsidRDefault="00AE1EE7" w:rsidP="005D41DA">
            <w:pPr>
              <w:ind w:right="-450"/>
              <w:jc w:val="center"/>
              <w:rPr>
                <w:noProof/>
                <w:lang w:val="sr-Cyrl-CS"/>
              </w:rPr>
            </w:pPr>
            <w:r>
              <w:rPr>
                <w:noProof/>
                <w:lang w:val="sr-Cyrl-CS"/>
              </w:rPr>
              <w:t>Немања Остојић</w:t>
            </w:r>
          </w:p>
          <w:p w:rsidR="00CE5730" w:rsidRPr="00D06F39" w:rsidRDefault="00AE1EE7" w:rsidP="00AE1EE7">
            <w:pPr>
              <w:ind w:right="-450"/>
              <w:jc w:val="center"/>
              <w:rPr>
                <w:noProof/>
                <w:lang w:val="sr-Cyrl-CS"/>
              </w:rPr>
            </w:pPr>
            <w:r>
              <w:rPr>
                <w:noProof/>
                <w:lang w:val="sr-Cyrl-CS"/>
              </w:rPr>
              <w:t>Иван Иванковић</w:t>
            </w:r>
          </w:p>
        </w:tc>
        <w:tc>
          <w:tcPr>
            <w:tcW w:w="324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ind w:right="-450"/>
              <w:jc w:val="center"/>
              <w:rPr>
                <w:noProof/>
                <w:lang w:val="sr-Cyrl-CS"/>
              </w:rPr>
            </w:pPr>
            <w:r w:rsidRPr="00D06F39">
              <w:rPr>
                <w:noProof/>
                <w:lang w:val="sr-Cyrl-CS"/>
              </w:rPr>
              <w:t>06</w:t>
            </w:r>
            <w:r w:rsidR="00AE1EE7">
              <w:rPr>
                <w:noProof/>
                <w:lang w:val="sr-Cyrl-CS"/>
              </w:rPr>
              <w:t>1/134-00-00</w:t>
            </w:r>
          </w:p>
          <w:p w:rsidR="00CE5730" w:rsidRPr="00D06F39" w:rsidRDefault="00AE1EE7" w:rsidP="00AE1EE7">
            <w:pPr>
              <w:ind w:right="-450"/>
              <w:jc w:val="center"/>
              <w:rPr>
                <w:noProof/>
                <w:color w:val="00B0F0"/>
                <w:lang w:val="sr-Cyrl-CS"/>
              </w:rPr>
            </w:pPr>
            <w:r>
              <w:rPr>
                <w:noProof/>
                <w:lang w:val="sr-Cyrl-CS"/>
              </w:rPr>
              <w:t>065/251-14-09</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6.</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t>Велишевац</w:t>
            </w:r>
          </w:p>
          <w:p w:rsidR="00CE5730" w:rsidRPr="00D06F39" w:rsidRDefault="00CE5730" w:rsidP="005D41DA">
            <w:pPr>
              <w:jc w:val="center"/>
            </w:pPr>
            <w:r w:rsidRPr="00D06F39">
              <w:rPr>
                <w:noProof/>
                <w:lang w:val="sr-Cyrl-CS"/>
              </w:rPr>
              <w:t>14240 Љиг</w:t>
            </w:r>
          </w:p>
        </w:tc>
        <w:tc>
          <w:tcPr>
            <w:tcW w:w="3330" w:type="dxa"/>
            <w:tcBorders>
              <w:top w:val="single" w:sz="4" w:space="0" w:color="auto"/>
              <w:left w:val="single" w:sz="4" w:space="0" w:color="auto"/>
              <w:bottom w:val="single" w:sz="4" w:space="0" w:color="auto"/>
              <w:right w:val="single" w:sz="4" w:space="0" w:color="auto"/>
            </w:tcBorders>
          </w:tcPr>
          <w:p w:rsidR="00CE5730" w:rsidRPr="00B6702A" w:rsidRDefault="003C70E9" w:rsidP="005D41DA">
            <w:pPr>
              <w:ind w:right="-450"/>
              <w:jc w:val="center"/>
              <w:rPr>
                <w:noProof/>
                <w:lang w:val="sr-Cyrl-CS"/>
              </w:rPr>
            </w:pPr>
            <w:r>
              <w:rPr>
                <w:noProof/>
                <w:lang w:val="sr-Cyrl-CS"/>
              </w:rPr>
              <w:t>Немања Стевановић</w:t>
            </w:r>
          </w:p>
          <w:p w:rsidR="00CE5730" w:rsidRPr="00B6702A" w:rsidRDefault="003C70E9" w:rsidP="003C70E9">
            <w:pPr>
              <w:ind w:right="-450"/>
              <w:jc w:val="center"/>
              <w:rPr>
                <w:noProof/>
                <w:lang w:val="sr-Cyrl-CS"/>
              </w:rPr>
            </w:pPr>
            <w:r>
              <w:rPr>
                <w:noProof/>
                <w:lang w:val="sr-Cyrl-CS"/>
              </w:rPr>
              <w:t>Радиша Илић</w:t>
            </w:r>
          </w:p>
        </w:tc>
        <w:tc>
          <w:tcPr>
            <w:tcW w:w="3240" w:type="dxa"/>
            <w:tcBorders>
              <w:top w:val="single" w:sz="4" w:space="0" w:color="auto"/>
              <w:left w:val="single" w:sz="4" w:space="0" w:color="auto"/>
              <w:bottom w:val="single" w:sz="4" w:space="0" w:color="auto"/>
              <w:right w:val="single" w:sz="4" w:space="0" w:color="auto"/>
            </w:tcBorders>
          </w:tcPr>
          <w:p w:rsidR="00CE5730" w:rsidRPr="00B6702A" w:rsidRDefault="00CE5730" w:rsidP="005D41DA">
            <w:pPr>
              <w:ind w:right="-450"/>
              <w:jc w:val="center"/>
              <w:rPr>
                <w:noProof/>
                <w:lang w:val="sr-Cyrl-CS"/>
              </w:rPr>
            </w:pPr>
            <w:r w:rsidRPr="00B6702A">
              <w:rPr>
                <w:noProof/>
                <w:lang w:val="sr-Cyrl-CS"/>
              </w:rPr>
              <w:t>064/</w:t>
            </w:r>
            <w:r w:rsidR="003C70E9">
              <w:rPr>
                <w:noProof/>
                <w:lang w:val="sr-Cyrl-CS"/>
              </w:rPr>
              <w:t>508-82-08</w:t>
            </w:r>
          </w:p>
          <w:p w:rsidR="00CE5730" w:rsidRPr="00B6702A" w:rsidRDefault="003C70E9" w:rsidP="003C70E9">
            <w:pPr>
              <w:ind w:right="-450"/>
              <w:jc w:val="center"/>
              <w:rPr>
                <w:noProof/>
                <w:lang w:val="sr-Cyrl-CS"/>
              </w:rPr>
            </w:pPr>
            <w:r>
              <w:rPr>
                <w:noProof/>
                <w:lang w:val="sr-Cyrl-CS"/>
              </w:rPr>
              <w:t>064/189-88-46</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7.</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t>Гукош</w:t>
            </w:r>
          </w:p>
          <w:p w:rsidR="00CE5730" w:rsidRPr="00D06F39" w:rsidRDefault="00CE5730" w:rsidP="005D41DA">
            <w:pPr>
              <w:jc w:val="center"/>
            </w:pPr>
            <w:r w:rsidRPr="00D06F39">
              <w:rPr>
                <w:noProof/>
                <w:lang w:val="sr-Cyrl-CS"/>
              </w:rPr>
              <w:t>14240 Љиг</w:t>
            </w:r>
          </w:p>
        </w:tc>
        <w:tc>
          <w:tcPr>
            <w:tcW w:w="3330" w:type="dxa"/>
            <w:tcBorders>
              <w:top w:val="single" w:sz="4" w:space="0" w:color="auto"/>
              <w:left w:val="single" w:sz="4" w:space="0" w:color="auto"/>
              <w:bottom w:val="single" w:sz="4" w:space="0" w:color="auto"/>
              <w:right w:val="single" w:sz="4" w:space="0" w:color="auto"/>
            </w:tcBorders>
          </w:tcPr>
          <w:p w:rsidR="00CE5730" w:rsidRPr="007F4D0C" w:rsidRDefault="003C70E9" w:rsidP="005D41DA">
            <w:pPr>
              <w:ind w:right="-450"/>
              <w:jc w:val="center"/>
              <w:rPr>
                <w:noProof/>
                <w:lang w:val="sr-Cyrl-CS"/>
              </w:rPr>
            </w:pPr>
            <w:r>
              <w:rPr>
                <w:noProof/>
                <w:lang w:val="sr-Cyrl-CS"/>
              </w:rPr>
              <w:t>Дарко Јовичић</w:t>
            </w:r>
          </w:p>
          <w:p w:rsidR="00CE5730" w:rsidRPr="007F4D0C" w:rsidRDefault="003C70E9" w:rsidP="003C70E9">
            <w:pPr>
              <w:ind w:right="-450"/>
              <w:jc w:val="center"/>
              <w:rPr>
                <w:noProof/>
                <w:lang w:val="sr-Cyrl-CS"/>
              </w:rPr>
            </w:pPr>
            <w:r>
              <w:rPr>
                <w:noProof/>
                <w:lang w:val="sr-Cyrl-CS"/>
              </w:rPr>
              <w:t>Михаило Јовичић</w:t>
            </w:r>
          </w:p>
        </w:tc>
        <w:tc>
          <w:tcPr>
            <w:tcW w:w="3240" w:type="dxa"/>
            <w:tcBorders>
              <w:top w:val="single" w:sz="4" w:space="0" w:color="auto"/>
              <w:left w:val="single" w:sz="4" w:space="0" w:color="auto"/>
              <w:bottom w:val="single" w:sz="4" w:space="0" w:color="auto"/>
              <w:right w:val="single" w:sz="4" w:space="0" w:color="auto"/>
            </w:tcBorders>
          </w:tcPr>
          <w:p w:rsidR="003C70E9" w:rsidRDefault="00CE5730" w:rsidP="003C70E9">
            <w:pPr>
              <w:ind w:right="-450"/>
              <w:jc w:val="center"/>
              <w:rPr>
                <w:noProof/>
                <w:lang w:val="sr-Cyrl-CS"/>
              </w:rPr>
            </w:pPr>
            <w:r w:rsidRPr="007F4D0C">
              <w:rPr>
                <w:noProof/>
                <w:lang w:val="sr-Cyrl-CS"/>
              </w:rPr>
              <w:t>06</w:t>
            </w:r>
            <w:r w:rsidR="003C70E9">
              <w:rPr>
                <w:noProof/>
                <w:lang w:val="sr-Cyrl-CS"/>
              </w:rPr>
              <w:t>2/197-65-17</w:t>
            </w:r>
          </w:p>
          <w:p w:rsidR="00CE5730" w:rsidRPr="007F4D0C" w:rsidRDefault="003C70E9" w:rsidP="003C70E9">
            <w:pPr>
              <w:ind w:right="-450"/>
              <w:jc w:val="center"/>
              <w:rPr>
                <w:noProof/>
                <w:lang w:val="sr-Cyrl-CS"/>
              </w:rPr>
            </w:pPr>
            <w:r>
              <w:rPr>
                <w:noProof/>
                <w:lang w:val="sr-Cyrl-CS"/>
              </w:rPr>
              <w:t>069/6311-18</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8.</w:t>
            </w:r>
          </w:p>
        </w:tc>
        <w:tc>
          <w:tcPr>
            <w:tcW w:w="2250" w:type="dxa"/>
            <w:tcBorders>
              <w:top w:val="single" w:sz="4" w:space="0" w:color="auto"/>
              <w:left w:val="single" w:sz="4" w:space="0" w:color="auto"/>
              <w:bottom w:val="single" w:sz="4" w:space="0" w:color="auto"/>
              <w:right w:val="single" w:sz="4" w:space="0" w:color="auto"/>
            </w:tcBorders>
          </w:tcPr>
          <w:p w:rsidR="00CE5730" w:rsidRPr="00D94D88" w:rsidRDefault="00CE5730" w:rsidP="005D41DA">
            <w:pPr>
              <w:jc w:val="center"/>
            </w:pPr>
            <w:r w:rsidRPr="00D94D88">
              <w:t>Дићи Д. Бањани</w:t>
            </w:r>
          </w:p>
          <w:p w:rsidR="00CE5730" w:rsidRPr="00D94D88" w:rsidRDefault="00CE5730" w:rsidP="005D41DA">
            <w:pPr>
              <w:jc w:val="center"/>
            </w:pPr>
            <w:r w:rsidRPr="00D94D88">
              <w:rPr>
                <w:noProof/>
                <w:lang w:val="sr-Cyrl-CS"/>
              </w:rPr>
              <w:t>14240 Љиг</w:t>
            </w:r>
          </w:p>
        </w:tc>
        <w:tc>
          <w:tcPr>
            <w:tcW w:w="3330" w:type="dxa"/>
            <w:tcBorders>
              <w:top w:val="single" w:sz="4" w:space="0" w:color="auto"/>
              <w:left w:val="single" w:sz="4" w:space="0" w:color="auto"/>
              <w:bottom w:val="single" w:sz="4" w:space="0" w:color="auto"/>
              <w:right w:val="single" w:sz="4" w:space="0" w:color="auto"/>
            </w:tcBorders>
          </w:tcPr>
          <w:p w:rsidR="00CE5730" w:rsidRPr="00D94D88" w:rsidRDefault="008253A7" w:rsidP="005D41DA">
            <w:pPr>
              <w:ind w:right="-450"/>
              <w:jc w:val="center"/>
              <w:rPr>
                <w:noProof/>
                <w:lang w:val="sr-Cyrl-CS"/>
              </w:rPr>
            </w:pPr>
            <w:r>
              <w:rPr>
                <w:noProof/>
                <w:lang w:val="sr-Cyrl-CS"/>
              </w:rPr>
              <w:t>Поповић Драгољуб</w:t>
            </w:r>
          </w:p>
          <w:p w:rsidR="00245CDA" w:rsidRPr="00D94D88" w:rsidRDefault="003C70E9" w:rsidP="003C70E9">
            <w:pPr>
              <w:ind w:right="-450"/>
              <w:jc w:val="center"/>
              <w:rPr>
                <w:b/>
                <w:noProof/>
                <w:lang w:val="sr-Cyrl-CS"/>
              </w:rPr>
            </w:pPr>
            <w:r>
              <w:rPr>
                <w:noProof/>
                <w:lang w:val="sr-Cyrl-CS"/>
              </w:rPr>
              <w:t>Мира Сандић</w:t>
            </w:r>
          </w:p>
        </w:tc>
        <w:tc>
          <w:tcPr>
            <w:tcW w:w="3240" w:type="dxa"/>
            <w:tcBorders>
              <w:top w:val="single" w:sz="4" w:space="0" w:color="auto"/>
              <w:left w:val="single" w:sz="4" w:space="0" w:color="auto"/>
              <w:bottom w:val="single" w:sz="4" w:space="0" w:color="auto"/>
              <w:right w:val="single" w:sz="4" w:space="0" w:color="auto"/>
            </w:tcBorders>
          </w:tcPr>
          <w:p w:rsidR="00CE5730" w:rsidRPr="00245CDA" w:rsidRDefault="008253A7" w:rsidP="005D41DA">
            <w:pPr>
              <w:ind w:right="-450"/>
              <w:jc w:val="center"/>
              <w:rPr>
                <w:noProof/>
                <w:lang w:val="sr-Cyrl-CS"/>
              </w:rPr>
            </w:pPr>
            <w:r>
              <w:rPr>
                <w:noProof/>
                <w:lang w:val="sr-Cyrl-CS"/>
              </w:rPr>
              <w:t>065/8029916</w:t>
            </w:r>
            <w:r w:rsidR="003C70E9">
              <w:rPr>
                <w:noProof/>
                <w:lang w:val="sr-Cyrl-CS"/>
              </w:rPr>
              <w:t>,063/8029-916</w:t>
            </w:r>
          </w:p>
          <w:p w:rsidR="00CE5730" w:rsidRPr="00D36A19" w:rsidRDefault="00D36A19" w:rsidP="003C70E9">
            <w:pPr>
              <w:ind w:right="-450"/>
              <w:jc w:val="center"/>
              <w:rPr>
                <w:noProof/>
                <w:lang w:val="sr-Cyrl-CS"/>
              </w:rPr>
            </w:pPr>
            <w:r>
              <w:rPr>
                <w:noProof/>
                <w:lang w:val="sr-Cyrl-CS"/>
              </w:rPr>
              <w:t>06</w:t>
            </w:r>
            <w:r w:rsidR="003C70E9">
              <w:rPr>
                <w:noProof/>
                <w:lang w:val="sr-Cyrl-CS"/>
              </w:rPr>
              <w:t>2/8030-555</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Pr>
                <w:b/>
                <w:noProof/>
                <w:lang w:val="sr-Cyrl-CS"/>
              </w:rPr>
              <w:t>9</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Живковци</w:t>
            </w:r>
          </w:p>
          <w:p w:rsidR="00CE5730" w:rsidRPr="00D06F39" w:rsidRDefault="00CE5730" w:rsidP="005D41DA">
            <w:pPr>
              <w:jc w:val="center"/>
            </w:pPr>
            <w:r w:rsidRPr="00D06F39">
              <w:rPr>
                <w:sz w:val="22"/>
                <w:szCs w:val="22"/>
              </w:rPr>
              <w:t>14246 Белановица</w:t>
            </w:r>
          </w:p>
        </w:tc>
        <w:tc>
          <w:tcPr>
            <w:tcW w:w="3330" w:type="dxa"/>
            <w:tcBorders>
              <w:top w:val="single" w:sz="4" w:space="0" w:color="auto"/>
              <w:left w:val="single" w:sz="4" w:space="0" w:color="auto"/>
              <w:bottom w:val="single" w:sz="4" w:space="0" w:color="auto"/>
              <w:right w:val="single" w:sz="4" w:space="0" w:color="auto"/>
            </w:tcBorders>
          </w:tcPr>
          <w:p w:rsidR="00CE5730" w:rsidRPr="00E572BB" w:rsidRDefault="003C70E9" w:rsidP="005D41DA">
            <w:pPr>
              <w:ind w:right="-450"/>
              <w:jc w:val="center"/>
              <w:rPr>
                <w:noProof/>
                <w:lang w:val="sr-Cyrl-CS"/>
              </w:rPr>
            </w:pPr>
            <w:r>
              <w:rPr>
                <w:noProof/>
                <w:sz w:val="22"/>
                <w:lang w:val="sr-Cyrl-CS"/>
              </w:rPr>
              <w:t>Милован Лукић</w:t>
            </w:r>
          </w:p>
          <w:p w:rsidR="00CE5730" w:rsidRPr="00E572BB" w:rsidRDefault="003C70E9" w:rsidP="005D41DA">
            <w:pPr>
              <w:ind w:right="-450"/>
              <w:jc w:val="center"/>
              <w:rPr>
                <w:noProof/>
                <w:lang w:val="sr-Cyrl-CS"/>
              </w:rPr>
            </w:pPr>
            <w:r>
              <w:rPr>
                <w:noProof/>
                <w:lang w:val="sr-Cyrl-CS"/>
              </w:rPr>
              <w:t>Драгослав Јовановић</w:t>
            </w:r>
          </w:p>
        </w:tc>
        <w:tc>
          <w:tcPr>
            <w:tcW w:w="3240" w:type="dxa"/>
            <w:tcBorders>
              <w:top w:val="single" w:sz="4" w:space="0" w:color="auto"/>
              <w:left w:val="single" w:sz="4" w:space="0" w:color="auto"/>
              <w:bottom w:val="single" w:sz="4" w:space="0" w:color="auto"/>
              <w:right w:val="single" w:sz="4" w:space="0" w:color="auto"/>
            </w:tcBorders>
          </w:tcPr>
          <w:p w:rsidR="00CE5730" w:rsidRDefault="003C70E9" w:rsidP="005D41DA">
            <w:pPr>
              <w:ind w:right="-450"/>
              <w:jc w:val="center"/>
              <w:rPr>
                <w:noProof/>
                <w:lang w:val="sr-Cyrl-CS"/>
              </w:rPr>
            </w:pPr>
            <w:r>
              <w:rPr>
                <w:noProof/>
                <w:sz w:val="22"/>
                <w:lang w:val="sr-Cyrl-CS"/>
              </w:rPr>
              <w:t>0</w:t>
            </w:r>
            <w:r w:rsidRPr="00E572BB">
              <w:rPr>
                <w:noProof/>
                <w:sz w:val="22"/>
                <w:lang w:val="sr-Cyrl-CS"/>
              </w:rPr>
              <w:t>64/3405</w:t>
            </w:r>
            <w:r>
              <w:rPr>
                <w:noProof/>
                <w:sz w:val="22"/>
                <w:lang w:val="sr-Cyrl-CS"/>
              </w:rPr>
              <w:t>-</w:t>
            </w:r>
            <w:r w:rsidRPr="00E572BB">
              <w:rPr>
                <w:noProof/>
                <w:sz w:val="22"/>
                <w:lang w:val="sr-Cyrl-CS"/>
              </w:rPr>
              <w:t>980</w:t>
            </w:r>
          </w:p>
          <w:p w:rsidR="003C70E9" w:rsidRPr="00E572BB" w:rsidRDefault="003C70E9" w:rsidP="005D41DA">
            <w:pPr>
              <w:ind w:right="-450"/>
              <w:jc w:val="center"/>
              <w:rPr>
                <w:noProof/>
                <w:lang w:val="sr-Cyrl-CS"/>
              </w:rPr>
            </w:pPr>
            <w:r>
              <w:rPr>
                <w:noProof/>
                <w:lang w:val="sr-Cyrl-CS"/>
              </w:rPr>
              <w:t>063/8869-997</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1</w:t>
            </w:r>
            <w:r>
              <w:rPr>
                <w:b/>
                <w:noProof/>
                <w:lang w:val="sr-Cyrl-CS"/>
              </w:rPr>
              <w:t>0</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Ивановци</w:t>
            </w:r>
          </w:p>
          <w:p w:rsidR="00CE5730" w:rsidRPr="00D06F39" w:rsidRDefault="00CE5730" w:rsidP="005D41DA">
            <w:pPr>
              <w:jc w:val="center"/>
            </w:pPr>
            <w:r w:rsidRPr="00D06F39">
              <w:rPr>
                <w:sz w:val="22"/>
                <w:szCs w:val="22"/>
              </w:rPr>
              <w:t>14240 Љиг</w:t>
            </w:r>
          </w:p>
        </w:tc>
        <w:tc>
          <w:tcPr>
            <w:tcW w:w="3330" w:type="dxa"/>
            <w:tcBorders>
              <w:top w:val="single" w:sz="4" w:space="0" w:color="auto"/>
              <w:left w:val="single" w:sz="4" w:space="0" w:color="auto"/>
              <w:bottom w:val="single" w:sz="4" w:space="0" w:color="auto"/>
              <w:right w:val="single" w:sz="4" w:space="0" w:color="auto"/>
            </w:tcBorders>
          </w:tcPr>
          <w:p w:rsidR="00CE5730" w:rsidRPr="00245CDA" w:rsidRDefault="003C70E9" w:rsidP="005D41DA">
            <w:pPr>
              <w:ind w:right="-450"/>
              <w:jc w:val="center"/>
              <w:rPr>
                <w:noProof/>
                <w:lang w:val="sr-Cyrl-CS"/>
              </w:rPr>
            </w:pPr>
            <w:r>
              <w:rPr>
                <w:noProof/>
                <w:lang w:val="sr-Cyrl-CS"/>
              </w:rPr>
              <w:t>Милосављевић Рајко</w:t>
            </w:r>
          </w:p>
          <w:p w:rsidR="00CE5730" w:rsidRPr="00245CDA" w:rsidRDefault="003C70E9" w:rsidP="003C70E9">
            <w:pPr>
              <w:ind w:right="-450"/>
              <w:jc w:val="center"/>
              <w:rPr>
                <w:noProof/>
                <w:lang w:val="sr-Cyrl-CS"/>
              </w:rPr>
            </w:pPr>
            <w:r>
              <w:rPr>
                <w:noProof/>
                <w:lang w:val="sr-Cyrl-CS"/>
              </w:rPr>
              <w:t>Раде Весић</w:t>
            </w:r>
          </w:p>
        </w:tc>
        <w:tc>
          <w:tcPr>
            <w:tcW w:w="3240" w:type="dxa"/>
            <w:tcBorders>
              <w:top w:val="single" w:sz="4" w:space="0" w:color="auto"/>
              <w:left w:val="single" w:sz="4" w:space="0" w:color="auto"/>
              <w:bottom w:val="single" w:sz="4" w:space="0" w:color="auto"/>
              <w:right w:val="single" w:sz="4" w:space="0" w:color="auto"/>
            </w:tcBorders>
          </w:tcPr>
          <w:p w:rsidR="00CE5730" w:rsidRPr="00245CDA" w:rsidRDefault="00CE5730" w:rsidP="005D41DA">
            <w:pPr>
              <w:ind w:right="-450"/>
              <w:jc w:val="center"/>
              <w:rPr>
                <w:noProof/>
                <w:lang w:val="sr-Cyrl-CS"/>
              </w:rPr>
            </w:pPr>
            <w:r w:rsidRPr="00245CDA">
              <w:rPr>
                <w:noProof/>
                <w:lang w:val="sr-Cyrl-CS"/>
              </w:rPr>
              <w:t>063/</w:t>
            </w:r>
            <w:r w:rsidR="003C70E9">
              <w:rPr>
                <w:noProof/>
                <w:lang w:val="sr-Cyrl-CS"/>
              </w:rPr>
              <w:t>826-5006</w:t>
            </w:r>
          </w:p>
          <w:p w:rsidR="00CE5730" w:rsidRPr="00245CDA" w:rsidRDefault="003C70E9" w:rsidP="00AB1AE8">
            <w:pPr>
              <w:ind w:right="-450"/>
              <w:jc w:val="center"/>
              <w:rPr>
                <w:noProof/>
                <w:lang w:val="sr-Cyrl-CS"/>
              </w:rPr>
            </w:pPr>
            <w:r>
              <w:rPr>
                <w:noProof/>
                <w:lang w:val="sr-Cyrl-CS"/>
              </w:rPr>
              <w:t>063/</w:t>
            </w:r>
            <w:r w:rsidR="00AB1AE8">
              <w:rPr>
                <w:noProof/>
                <w:lang w:val="sr-Cyrl-CS"/>
              </w:rPr>
              <w:t>216-036</w:t>
            </w:r>
          </w:p>
        </w:tc>
      </w:tr>
      <w:tr w:rsidR="00CE5730" w:rsidRPr="00B67A08" w:rsidTr="00AE1EE7">
        <w:trPr>
          <w:trHeight w:val="651"/>
        </w:trPr>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1</w:t>
            </w:r>
            <w:r>
              <w:rPr>
                <w:b/>
                <w:noProof/>
                <w:lang w:val="sr-Cyrl-CS"/>
              </w:rPr>
              <w:t>1</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Јајчић</w:t>
            </w:r>
          </w:p>
          <w:p w:rsidR="00CE5730" w:rsidRPr="00D06F39" w:rsidRDefault="00CE5730" w:rsidP="005D41DA">
            <w:pPr>
              <w:jc w:val="center"/>
            </w:pPr>
            <w:r w:rsidRPr="00D06F39">
              <w:rPr>
                <w:sz w:val="22"/>
                <w:szCs w:val="22"/>
              </w:rPr>
              <w:t>14240 Љиг</w:t>
            </w:r>
          </w:p>
        </w:tc>
        <w:tc>
          <w:tcPr>
            <w:tcW w:w="3330" w:type="dxa"/>
            <w:tcBorders>
              <w:top w:val="single" w:sz="4" w:space="0" w:color="auto"/>
              <w:left w:val="single" w:sz="4" w:space="0" w:color="auto"/>
              <w:bottom w:val="single" w:sz="4" w:space="0" w:color="auto"/>
              <w:right w:val="single" w:sz="4" w:space="0" w:color="auto"/>
            </w:tcBorders>
          </w:tcPr>
          <w:p w:rsidR="00782F22" w:rsidRPr="00C91B14" w:rsidRDefault="00AB1AE8" w:rsidP="005D41DA">
            <w:pPr>
              <w:ind w:right="-450"/>
              <w:jc w:val="center"/>
              <w:rPr>
                <w:noProof/>
                <w:lang w:val="sr-Cyrl-CS"/>
              </w:rPr>
            </w:pPr>
            <w:r>
              <w:rPr>
                <w:noProof/>
                <w:lang w:val="sr-Cyrl-CS"/>
              </w:rPr>
              <w:t>Дарко Ускоковић</w:t>
            </w:r>
          </w:p>
          <w:p w:rsidR="00CE5730" w:rsidRPr="00C91B14" w:rsidRDefault="00AB1AE8" w:rsidP="005D41DA">
            <w:pPr>
              <w:ind w:right="-450"/>
              <w:jc w:val="center"/>
              <w:rPr>
                <w:noProof/>
                <w:lang w:val="sr-Cyrl-CS"/>
              </w:rPr>
            </w:pPr>
            <w:r>
              <w:rPr>
                <w:noProof/>
                <w:lang w:val="sr-Cyrl-CS"/>
              </w:rPr>
              <w:t>Зоран Ивановић</w:t>
            </w:r>
          </w:p>
        </w:tc>
        <w:tc>
          <w:tcPr>
            <w:tcW w:w="3240" w:type="dxa"/>
            <w:tcBorders>
              <w:top w:val="single" w:sz="4" w:space="0" w:color="auto"/>
              <w:left w:val="single" w:sz="4" w:space="0" w:color="auto"/>
              <w:bottom w:val="single" w:sz="4" w:space="0" w:color="auto"/>
              <w:right w:val="single" w:sz="4" w:space="0" w:color="auto"/>
            </w:tcBorders>
          </w:tcPr>
          <w:p w:rsidR="00CE5730" w:rsidRPr="00C91B14" w:rsidRDefault="00C91B14" w:rsidP="005D41DA">
            <w:pPr>
              <w:ind w:right="-450"/>
              <w:jc w:val="center"/>
              <w:rPr>
                <w:noProof/>
                <w:lang w:val="sr-Cyrl-CS"/>
              </w:rPr>
            </w:pPr>
            <w:r w:rsidRPr="00C91B14">
              <w:rPr>
                <w:noProof/>
                <w:lang w:val="sr-Cyrl-CS"/>
              </w:rPr>
              <w:t>064</w:t>
            </w:r>
            <w:r w:rsidR="00782F22" w:rsidRPr="00C91B14">
              <w:rPr>
                <w:noProof/>
                <w:lang w:val="sr-Cyrl-CS"/>
              </w:rPr>
              <w:t>/</w:t>
            </w:r>
            <w:r w:rsidR="00AB1AE8">
              <w:rPr>
                <w:noProof/>
                <w:lang w:val="sr-Cyrl-CS"/>
              </w:rPr>
              <w:t>5284-164</w:t>
            </w:r>
          </w:p>
          <w:p w:rsidR="00CE5730" w:rsidRPr="00C91B14" w:rsidRDefault="00C91B14" w:rsidP="00AB1AE8">
            <w:pPr>
              <w:ind w:right="-450"/>
              <w:jc w:val="center"/>
              <w:rPr>
                <w:noProof/>
                <w:lang w:val="sr-Cyrl-CS"/>
              </w:rPr>
            </w:pPr>
            <w:r>
              <w:rPr>
                <w:noProof/>
                <w:lang w:val="sr-Cyrl-CS"/>
              </w:rPr>
              <w:t>06</w:t>
            </w:r>
            <w:r w:rsidR="00AB1AE8">
              <w:rPr>
                <w:noProof/>
                <w:lang w:val="sr-Cyrl-CS"/>
              </w:rPr>
              <w:t>9</w:t>
            </w:r>
            <w:r>
              <w:rPr>
                <w:noProof/>
                <w:lang w:val="sr-Cyrl-CS"/>
              </w:rPr>
              <w:t>/</w:t>
            </w:r>
            <w:r w:rsidR="00AB1AE8">
              <w:rPr>
                <w:noProof/>
                <w:lang w:val="sr-Cyrl-CS"/>
              </w:rPr>
              <w:t>8364-113</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1</w:t>
            </w:r>
            <w:r>
              <w:rPr>
                <w:b/>
                <w:noProof/>
                <w:lang w:val="sr-Cyrl-CS"/>
              </w:rPr>
              <w:t>2</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Кадина Лука</w:t>
            </w:r>
          </w:p>
          <w:p w:rsidR="00CE5730" w:rsidRPr="00D06F39" w:rsidRDefault="00CE5730" w:rsidP="005D41DA">
            <w:pPr>
              <w:jc w:val="center"/>
            </w:pPr>
            <w:r w:rsidRPr="00D06F39">
              <w:rPr>
                <w:sz w:val="22"/>
                <w:szCs w:val="22"/>
              </w:rPr>
              <w:t>14240 Љиг</w:t>
            </w:r>
          </w:p>
        </w:tc>
        <w:tc>
          <w:tcPr>
            <w:tcW w:w="3330" w:type="dxa"/>
            <w:tcBorders>
              <w:top w:val="single" w:sz="4" w:space="0" w:color="auto"/>
              <w:left w:val="single" w:sz="4" w:space="0" w:color="auto"/>
              <w:bottom w:val="single" w:sz="4" w:space="0" w:color="auto"/>
              <w:right w:val="single" w:sz="4" w:space="0" w:color="auto"/>
            </w:tcBorders>
          </w:tcPr>
          <w:p w:rsidR="00CE5730" w:rsidRPr="00C91B14" w:rsidRDefault="00AB1AE8" w:rsidP="005D41DA">
            <w:pPr>
              <w:ind w:right="-450"/>
              <w:jc w:val="center"/>
              <w:rPr>
                <w:noProof/>
                <w:lang w:val="sr-Cyrl-CS"/>
              </w:rPr>
            </w:pPr>
            <w:r>
              <w:rPr>
                <w:noProof/>
                <w:lang w:val="sr-Cyrl-CS"/>
              </w:rPr>
              <w:t>Ненад Милановић</w:t>
            </w:r>
          </w:p>
          <w:p w:rsidR="00CE5730" w:rsidRPr="00F43184" w:rsidRDefault="00AB1AE8" w:rsidP="00AB1AE8">
            <w:pPr>
              <w:ind w:right="-450"/>
              <w:jc w:val="center"/>
              <w:rPr>
                <w:noProof/>
                <w:color w:val="00B0F0"/>
                <w:lang w:val="sr-Cyrl-CS"/>
              </w:rPr>
            </w:pPr>
            <w:r>
              <w:rPr>
                <w:noProof/>
                <w:lang w:val="sr-Cyrl-CS"/>
              </w:rPr>
              <w:t>Часлав Сајић</w:t>
            </w:r>
          </w:p>
        </w:tc>
        <w:tc>
          <w:tcPr>
            <w:tcW w:w="3240" w:type="dxa"/>
            <w:tcBorders>
              <w:top w:val="single" w:sz="4" w:space="0" w:color="auto"/>
              <w:left w:val="single" w:sz="4" w:space="0" w:color="auto"/>
              <w:bottom w:val="single" w:sz="4" w:space="0" w:color="auto"/>
              <w:right w:val="single" w:sz="4" w:space="0" w:color="auto"/>
            </w:tcBorders>
          </w:tcPr>
          <w:p w:rsidR="00AB1AE8" w:rsidRDefault="00CE5730" w:rsidP="00AB1AE8">
            <w:pPr>
              <w:ind w:right="-450"/>
              <w:jc w:val="center"/>
              <w:rPr>
                <w:noProof/>
                <w:lang w:val="sr-Cyrl-CS"/>
              </w:rPr>
            </w:pPr>
            <w:r w:rsidRPr="00C91B14">
              <w:rPr>
                <w:noProof/>
                <w:lang w:val="sr-Cyrl-CS"/>
              </w:rPr>
              <w:t>064/</w:t>
            </w:r>
            <w:r w:rsidR="00AB1AE8">
              <w:rPr>
                <w:noProof/>
                <w:lang w:val="sr-Cyrl-CS"/>
              </w:rPr>
              <w:t>2448-208</w:t>
            </w:r>
          </w:p>
          <w:p w:rsidR="00CE5730" w:rsidRPr="000F1B66" w:rsidRDefault="000F1B66" w:rsidP="00AB1AE8">
            <w:pPr>
              <w:ind w:right="-450"/>
              <w:jc w:val="center"/>
              <w:rPr>
                <w:noProof/>
                <w:lang w:val="sr-Cyrl-CS"/>
              </w:rPr>
            </w:pPr>
            <w:r w:rsidRPr="000F1B66">
              <w:rPr>
                <w:noProof/>
                <w:lang w:val="sr-Cyrl-CS"/>
              </w:rPr>
              <w:t>06</w:t>
            </w:r>
            <w:r w:rsidR="00AB1AE8">
              <w:rPr>
                <w:noProof/>
                <w:lang w:val="sr-Cyrl-CS"/>
              </w:rPr>
              <w:t>3</w:t>
            </w:r>
            <w:r w:rsidRPr="000F1B66">
              <w:rPr>
                <w:noProof/>
                <w:lang w:val="sr-Cyrl-CS"/>
              </w:rPr>
              <w:t>/</w:t>
            </w:r>
            <w:r w:rsidR="00AB1AE8">
              <w:rPr>
                <w:noProof/>
                <w:lang w:val="sr-Cyrl-CS"/>
              </w:rPr>
              <w:t>7686-106</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1</w:t>
            </w:r>
            <w:r>
              <w:rPr>
                <w:b/>
                <w:noProof/>
                <w:lang w:val="sr-Cyrl-CS"/>
              </w:rPr>
              <w:t>3</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Калањевци</w:t>
            </w:r>
          </w:p>
          <w:p w:rsidR="00CE5730" w:rsidRPr="00D06F39" w:rsidRDefault="00CE5730" w:rsidP="005D41DA">
            <w:pPr>
              <w:jc w:val="center"/>
            </w:pPr>
            <w:r w:rsidRPr="00D06F39">
              <w:rPr>
                <w:sz w:val="22"/>
                <w:szCs w:val="22"/>
              </w:rPr>
              <w:t>14246 Белановица</w:t>
            </w:r>
          </w:p>
        </w:tc>
        <w:tc>
          <w:tcPr>
            <w:tcW w:w="3330" w:type="dxa"/>
            <w:tcBorders>
              <w:top w:val="single" w:sz="4" w:space="0" w:color="auto"/>
              <w:left w:val="single" w:sz="4" w:space="0" w:color="auto"/>
              <w:bottom w:val="single" w:sz="4" w:space="0" w:color="auto"/>
              <w:right w:val="single" w:sz="4" w:space="0" w:color="auto"/>
            </w:tcBorders>
          </w:tcPr>
          <w:p w:rsidR="00CE5730" w:rsidRPr="00C91B14" w:rsidRDefault="00CE5730" w:rsidP="005D41DA">
            <w:pPr>
              <w:ind w:right="-450"/>
              <w:jc w:val="center"/>
              <w:rPr>
                <w:noProof/>
                <w:lang w:val="sr-Cyrl-CS"/>
              </w:rPr>
            </w:pPr>
            <w:r w:rsidRPr="00C91B14">
              <w:rPr>
                <w:noProof/>
                <w:lang w:val="sr-Cyrl-CS"/>
              </w:rPr>
              <w:t>Ђукнић Милован</w:t>
            </w:r>
          </w:p>
          <w:p w:rsidR="00CE5730" w:rsidRPr="00C91B14" w:rsidRDefault="00CE5730" w:rsidP="00AB1AE8">
            <w:pPr>
              <w:ind w:right="-450"/>
              <w:jc w:val="center"/>
              <w:rPr>
                <w:noProof/>
                <w:lang w:val="sr-Cyrl-CS"/>
              </w:rPr>
            </w:pPr>
            <w:r w:rsidRPr="00C91B14">
              <w:rPr>
                <w:noProof/>
                <w:lang w:val="sr-Cyrl-CS"/>
              </w:rPr>
              <w:t xml:space="preserve">Јоксимовић </w:t>
            </w:r>
            <w:r w:rsidR="00AB1AE8">
              <w:rPr>
                <w:noProof/>
                <w:lang w:val="sr-Cyrl-CS"/>
              </w:rPr>
              <w:t>Гордана</w:t>
            </w:r>
          </w:p>
        </w:tc>
        <w:tc>
          <w:tcPr>
            <w:tcW w:w="3240" w:type="dxa"/>
            <w:tcBorders>
              <w:top w:val="single" w:sz="4" w:space="0" w:color="auto"/>
              <w:left w:val="single" w:sz="4" w:space="0" w:color="auto"/>
              <w:bottom w:val="single" w:sz="4" w:space="0" w:color="auto"/>
              <w:right w:val="single" w:sz="4" w:space="0" w:color="auto"/>
            </w:tcBorders>
          </w:tcPr>
          <w:p w:rsidR="00CE5730" w:rsidRPr="00C91B14" w:rsidRDefault="00AB1AE8" w:rsidP="005D41DA">
            <w:pPr>
              <w:ind w:right="-450"/>
              <w:jc w:val="center"/>
              <w:rPr>
                <w:noProof/>
                <w:lang w:val="sr-Cyrl-CS"/>
              </w:rPr>
            </w:pPr>
            <w:r>
              <w:rPr>
                <w:noProof/>
                <w:lang w:val="sr-Cyrl-CS"/>
              </w:rPr>
              <w:t>065</w:t>
            </w:r>
            <w:r w:rsidR="00CE5730" w:rsidRPr="00C91B14">
              <w:rPr>
                <w:noProof/>
                <w:lang w:val="sr-Cyrl-CS"/>
              </w:rPr>
              <w:t>/</w:t>
            </w:r>
            <w:r>
              <w:rPr>
                <w:noProof/>
                <w:lang w:val="sr-Cyrl-CS"/>
              </w:rPr>
              <w:t>3448-741</w:t>
            </w:r>
          </w:p>
          <w:p w:rsidR="00CE5730" w:rsidRPr="00C91B14" w:rsidRDefault="00CE5730" w:rsidP="00AB1AE8">
            <w:pPr>
              <w:ind w:right="-450"/>
              <w:jc w:val="center"/>
              <w:rPr>
                <w:noProof/>
                <w:lang w:val="sr-Cyrl-CS"/>
              </w:rPr>
            </w:pPr>
            <w:r w:rsidRPr="00C91B14">
              <w:rPr>
                <w:noProof/>
                <w:lang w:val="sr-Cyrl-CS"/>
              </w:rPr>
              <w:t>064/</w:t>
            </w:r>
            <w:r w:rsidR="00AB1AE8">
              <w:rPr>
                <w:noProof/>
                <w:lang w:val="sr-Cyrl-CS"/>
              </w:rPr>
              <w:t>5018-744</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1</w:t>
            </w:r>
            <w:r>
              <w:rPr>
                <w:b/>
                <w:noProof/>
                <w:lang w:val="sr-Cyrl-CS"/>
              </w:rPr>
              <w:t>4</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Козељ</w:t>
            </w:r>
          </w:p>
          <w:p w:rsidR="00CE5730" w:rsidRPr="00D06F39" w:rsidRDefault="00CE5730" w:rsidP="005D41DA">
            <w:pPr>
              <w:jc w:val="center"/>
            </w:pPr>
            <w:r w:rsidRPr="00D06F39">
              <w:rPr>
                <w:sz w:val="22"/>
                <w:szCs w:val="22"/>
              </w:rPr>
              <w:t>14246 Белановица</w:t>
            </w:r>
          </w:p>
        </w:tc>
        <w:tc>
          <w:tcPr>
            <w:tcW w:w="3330" w:type="dxa"/>
            <w:tcBorders>
              <w:top w:val="single" w:sz="4" w:space="0" w:color="auto"/>
              <w:left w:val="single" w:sz="4" w:space="0" w:color="auto"/>
              <w:bottom w:val="single" w:sz="4" w:space="0" w:color="auto"/>
              <w:right w:val="single" w:sz="4" w:space="0" w:color="auto"/>
            </w:tcBorders>
          </w:tcPr>
          <w:p w:rsidR="00CE5730" w:rsidRPr="00BD6669" w:rsidRDefault="00CE5730" w:rsidP="005D41DA">
            <w:pPr>
              <w:ind w:right="-450"/>
              <w:jc w:val="center"/>
              <w:rPr>
                <w:noProof/>
                <w:lang w:val="sr-Cyrl-CS"/>
              </w:rPr>
            </w:pPr>
            <w:r w:rsidRPr="00BD6669">
              <w:rPr>
                <w:noProof/>
                <w:lang w:val="sr-Cyrl-CS"/>
              </w:rPr>
              <w:t>Илић Миша</w:t>
            </w:r>
          </w:p>
          <w:p w:rsidR="00CE5730" w:rsidRPr="00BD6669" w:rsidRDefault="00AB1AE8" w:rsidP="00AB1AE8">
            <w:pPr>
              <w:ind w:right="-450"/>
              <w:jc w:val="center"/>
              <w:rPr>
                <w:noProof/>
                <w:lang w:val="sr-Cyrl-CS"/>
              </w:rPr>
            </w:pPr>
            <w:r>
              <w:rPr>
                <w:noProof/>
                <w:lang w:val="sr-Cyrl-CS"/>
              </w:rPr>
              <w:t>Милан Ристивојевић</w:t>
            </w:r>
          </w:p>
        </w:tc>
        <w:tc>
          <w:tcPr>
            <w:tcW w:w="3240" w:type="dxa"/>
            <w:tcBorders>
              <w:top w:val="single" w:sz="4" w:space="0" w:color="auto"/>
              <w:left w:val="single" w:sz="4" w:space="0" w:color="auto"/>
              <w:bottom w:val="single" w:sz="4" w:space="0" w:color="auto"/>
              <w:right w:val="single" w:sz="4" w:space="0" w:color="auto"/>
            </w:tcBorders>
          </w:tcPr>
          <w:p w:rsidR="00CE5730" w:rsidRPr="00BD6669" w:rsidRDefault="00CE5730" w:rsidP="005D41DA">
            <w:pPr>
              <w:ind w:right="-450"/>
              <w:jc w:val="center"/>
              <w:rPr>
                <w:noProof/>
                <w:lang w:val="sr-Cyrl-CS"/>
              </w:rPr>
            </w:pPr>
            <w:r w:rsidRPr="00BD6669">
              <w:rPr>
                <w:noProof/>
                <w:lang w:val="sr-Cyrl-CS"/>
              </w:rPr>
              <w:t>065/657</w:t>
            </w:r>
            <w:r w:rsidR="00E24AAD">
              <w:rPr>
                <w:noProof/>
                <w:lang w:val="sr-Cyrl-CS"/>
              </w:rPr>
              <w:t>-</w:t>
            </w:r>
            <w:r w:rsidRPr="00BD6669">
              <w:rPr>
                <w:noProof/>
                <w:lang w:val="sr-Cyrl-CS"/>
              </w:rPr>
              <w:t>58</w:t>
            </w:r>
            <w:r w:rsidR="00E24AAD">
              <w:rPr>
                <w:noProof/>
                <w:lang w:val="sr-Cyrl-CS"/>
              </w:rPr>
              <w:t>-</w:t>
            </w:r>
            <w:r w:rsidRPr="00BD6669">
              <w:rPr>
                <w:noProof/>
                <w:lang w:val="sr-Cyrl-CS"/>
              </w:rPr>
              <w:t>50</w:t>
            </w:r>
          </w:p>
          <w:p w:rsidR="00CE5730" w:rsidRPr="00BD6669" w:rsidRDefault="00CE5730" w:rsidP="00AB1AE8">
            <w:pPr>
              <w:ind w:right="-450"/>
              <w:jc w:val="center"/>
              <w:rPr>
                <w:noProof/>
                <w:lang w:val="sr-Cyrl-CS"/>
              </w:rPr>
            </w:pPr>
            <w:r w:rsidRPr="00BD6669">
              <w:rPr>
                <w:noProof/>
                <w:lang w:val="sr-Cyrl-CS"/>
              </w:rPr>
              <w:t>064/</w:t>
            </w:r>
            <w:r w:rsidR="00AB1AE8">
              <w:rPr>
                <w:noProof/>
                <w:lang w:val="sr-Cyrl-CS"/>
              </w:rPr>
              <w:t>129-24</w:t>
            </w:r>
            <w:r w:rsidR="00E24AAD">
              <w:rPr>
                <w:noProof/>
                <w:lang w:val="sr-Cyrl-CS"/>
              </w:rPr>
              <w:t>-</w:t>
            </w:r>
            <w:r w:rsidR="00AB1AE8">
              <w:rPr>
                <w:noProof/>
                <w:lang w:val="sr-Cyrl-CS"/>
              </w:rPr>
              <w:t>26</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0D245F">
              <w:rPr>
                <w:b/>
                <w:noProof/>
                <w:lang w:val="sr-Cyrl-CS"/>
              </w:rPr>
              <w:t>15</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Лалинци</w:t>
            </w:r>
          </w:p>
          <w:p w:rsidR="00CE5730" w:rsidRPr="00D06F39" w:rsidRDefault="00782F22" w:rsidP="005D41DA">
            <w:pPr>
              <w:jc w:val="center"/>
            </w:pPr>
            <w:r w:rsidRPr="00D06F39">
              <w:rPr>
                <w:sz w:val="22"/>
                <w:szCs w:val="22"/>
              </w:rPr>
              <w:t>32300 Бо</w:t>
            </w:r>
            <w:r w:rsidRPr="00D06F39">
              <w:rPr>
                <w:sz w:val="22"/>
                <w:szCs w:val="22"/>
                <w:lang w:val="sr-Cyrl-CS"/>
              </w:rPr>
              <w:t>љ</w:t>
            </w:r>
            <w:r w:rsidR="00CE5730" w:rsidRPr="00D06F39">
              <w:rPr>
                <w:sz w:val="22"/>
                <w:szCs w:val="22"/>
              </w:rPr>
              <w:t>ковци</w:t>
            </w:r>
          </w:p>
        </w:tc>
        <w:tc>
          <w:tcPr>
            <w:tcW w:w="3330" w:type="dxa"/>
            <w:tcBorders>
              <w:top w:val="single" w:sz="4" w:space="0" w:color="auto"/>
              <w:left w:val="single" w:sz="4" w:space="0" w:color="auto"/>
              <w:bottom w:val="single" w:sz="4" w:space="0" w:color="auto"/>
              <w:right w:val="single" w:sz="4" w:space="0" w:color="auto"/>
            </w:tcBorders>
          </w:tcPr>
          <w:p w:rsidR="00CE5730" w:rsidRPr="008A6B3B" w:rsidRDefault="00E24AAD" w:rsidP="005D41DA">
            <w:pPr>
              <w:ind w:right="-450"/>
              <w:jc w:val="center"/>
              <w:rPr>
                <w:noProof/>
                <w:lang w:val="sr-Cyrl-CS"/>
              </w:rPr>
            </w:pPr>
            <w:r>
              <w:rPr>
                <w:noProof/>
                <w:lang w:val="sr-Cyrl-CS"/>
              </w:rPr>
              <w:t>Милошевић</w:t>
            </w:r>
            <w:r w:rsidR="00CE5730" w:rsidRPr="008A6B3B">
              <w:rPr>
                <w:noProof/>
                <w:lang w:val="sr-Cyrl-CS"/>
              </w:rPr>
              <w:t xml:space="preserve"> Милош</w:t>
            </w:r>
          </w:p>
          <w:p w:rsidR="00CE5730" w:rsidRPr="00410DEF" w:rsidRDefault="00E24AAD" w:rsidP="00E24AAD">
            <w:pPr>
              <w:ind w:right="-450"/>
              <w:jc w:val="center"/>
              <w:rPr>
                <w:noProof/>
                <w:lang w:val="sr-Cyrl-CS"/>
              </w:rPr>
            </w:pPr>
            <w:r>
              <w:rPr>
                <w:noProof/>
                <w:lang w:val="sr-Cyrl-CS"/>
              </w:rPr>
              <w:t>Александар Дрињаковић</w:t>
            </w:r>
          </w:p>
        </w:tc>
        <w:tc>
          <w:tcPr>
            <w:tcW w:w="3240" w:type="dxa"/>
            <w:tcBorders>
              <w:top w:val="single" w:sz="4" w:space="0" w:color="auto"/>
              <w:left w:val="single" w:sz="4" w:space="0" w:color="auto"/>
              <w:bottom w:val="single" w:sz="4" w:space="0" w:color="auto"/>
              <w:right w:val="single" w:sz="4" w:space="0" w:color="auto"/>
            </w:tcBorders>
          </w:tcPr>
          <w:p w:rsidR="00CE5730" w:rsidRPr="00410DEF" w:rsidRDefault="00CE5730" w:rsidP="005D41DA">
            <w:pPr>
              <w:ind w:right="-450"/>
              <w:jc w:val="center"/>
              <w:rPr>
                <w:noProof/>
                <w:lang w:val="sr-Cyrl-CS"/>
              </w:rPr>
            </w:pPr>
            <w:r w:rsidRPr="00410DEF">
              <w:rPr>
                <w:noProof/>
                <w:lang w:val="sr-Cyrl-CS"/>
              </w:rPr>
              <w:t>064/</w:t>
            </w:r>
            <w:r w:rsidR="00E24AAD">
              <w:rPr>
                <w:noProof/>
                <w:lang w:val="sr-Cyrl-CS"/>
              </w:rPr>
              <w:t>836-71-78</w:t>
            </w:r>
          </w:p>
          <w:p w:rsidR="00CE5730" w:rsidRPr="00410DEF" w:rsidRDefault="00E24AAD" w:rsidP="00E24AAD">
            <w:pPr>
              <w:ind w:right="-450"/>
              <w:jc w:val="center"/>
              <w:rPr>
                <w:noProof/>
                <w:lang w:val="sr-Cyrl-CS"/>
              </w:rPr>
            </w:pPr>
            <w:r>
              <w:rPr>
                <w:noProof/>
                <w:lang w:val="sr-Cyrl-CS"/>
              </w:rPr>
              <w:t>064/388-187</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Pr>
                <w:b/>
                <w:noProof/>
                <w:lang w:val="sr-Cyrl-CS"/>
              </w:rPr>
              <w:t>16.</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Латковић</w:t>
            </w:r>
          </w:p>
          <w:p w:rsidR="00CE5730" w:rsidRPr="00D06F39" w:rsidRDefault="00CE5730" w:rsidP="005D41DA">
            <w:pPr>
              <w:jc w:val="center"/>
            </w:pPr>
            <w:r w:rsidRPr="00D06F39">
              <w:rPr>
                <w:sz w:val="22"/>
                <w:szCs w:val="22"/>
              </w:rPr>
              <w:t>14220 Дудовица</w:t>
            </w:r>
          </w:p>
        </w:tc>
        <w:tc>
          <w:tcPr>
            <w:tcW w:w="3330" w:type="dxa"/>
            <w:tcBorders>
              <w:top w:val="single" w:sz="4" w:space="0" w:color="auto"/>
              <w:left w:val="single" w:sz="4" w:space="0" w:color="auto"/>
              <w:bottom w:val="single" w:sz="4" w:space="0" w:color="auto"/>
              <w:right w:val="single" w:sz="4" w:space="0" w:color="auto"/>
            </w:tcBorders>
          </w:tcPr>
          <w:p w:rsidR="00E24AAD" w:rsidRDefault="00E24AAD" w:rsidP="00E24AAD">
            <w:pPr>
              <w:ind w:right="-450"/>
              <w:jc w:val="center"/>
              <w:rPr>
                <w:noProof/>
                <w:lang w:val="sr-Cyrl-CS"/>
              </w:rPr>
            </w:pPr>
            <w:r>
              <w:rPr>
                <w:noProof/>
                <w:lang w:val="sr-Cyrl-CS"/>
              </w:rPr>
              <w:t>Гордана Петровић</w:t>
            </w:r>
          </w:p>
          <w:p w:rsidR="00CE5730" w:rsidRPr="00BD6669" w:rsidRDefault="00E24AAD" w:rsidP="00E24AAD">
            <w:pPr>
              <w:ind w:right="-450"/>
              <w:jc w:val="center"/>
              <w:rPr>
                <w:b/>
                <w:noProof/>
                <w:lang w:val="sr-Cyrl-CS"/>
              </w:rPr>
            </w:pPr>
            <w:r>
              <w:rPr>
                <w:noProof/>
                <w:lang w:val="sr-Cyrl-CS"/>
              </w:rPr>
              <w:t>Славољуб Станојчић</w:t>
            </w:r>
          </w:p>
        </w:tc>
        <w:tc>
          <w:tcPr>
            <w:tcW w:w="3240" w:type="dxa"/>
            <w:tcBorders>
              <w:top w:val="single" w:sz="4" w:space="0" w:color="auto"/>
              <w:left w:val="single" w:sz="4" w:space="0" w:color="auto"/>
              <w:bottom w:val="single" w:sz="4" w:space="0" w:color="auto"/>
              <w:right w:val="single" w:sz="4" w:space="0" w:color="auto"/>
            </w:tcBorders>
          </w:tcPr>
          <w:p w:rsidR="00E24AAD" w:rsidRDefault="00CE5730" w:rsidP="00E24AAD">
            <w:pPr>
              <w:ind w:right="-450"/>
              <w:jc w:val="center"/>
              <w:rPr>
                <w:noProof/>
                <w:lang w:val="sr-Cyrl-CS"/>
              </w:rPr>
            </w:pPr>
            <w:r w:rsidRPr="00BD6669">
              <w:rPr>
                <w:noProof/>
                <w:lang w:val="sr-Cyrl-CS"/>
              </w:rPr>
              <w:t>06</w:t>
            </w:r>
            <w:r w:rsidR="00E24AAD">
              <w:rPr>
                <w:noProof/>
                <w:lang w:val="sr-Cyrl-CS"/>
              </w:rPr>
              <w:t>3/895-61-78</w:t>
            </w:r>
          </w:p>
          <w:p w:rsidR="00CE5730" w:rsidRPr="00BD6669" w:rsidRDefault="00E24AAD" w:rsidP="00E24AAD">
            <w:pPr>
              <w:ind w:right="-450"/>
              <w:jc w:val="center"/>
              <w:rPr>
                <w:noProof/>
                <w:lang w:val="sr-Cyrl-CS"/>
              </w:rPr>
            </w:pPr>
            <w:r>
              <w:rPr>
                <w:noProof/>
                <w:lang w:val="sr-Cyrl-CS"/>
              </w:rPr>
              <w:t>063/716-70-08</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1</w:t>
            </w:r>
            <w:r>
              <w:rPr>
                <w:b/>
                <w:noProof/>
                <w:lang w:val="sr-Cyrl-CS"/>
              </w:rPr>
              <w:t>7</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Липље</w:t>
            </w:r>
          </w:p>
          <w:p w:rsidR="00CE5730" w:rsidRPr="00D06F39" w:rsidRDefault="00CE5730" w:rsidP="005D41DA">
            <w:pPr>
              <w:jc w:val="center"/>
            </w:pPr>
            <w:r w:rsidRPr="00D06F39">
              <w:rPr>
                <w:sz w:val="22"/>
                <w:szCs w:val="22"/>
              </w:rPr>
              <w:t>14246 Белановица</w:t>
            </w:r>
          </w:p>
        </w:tc>
        <w:tc>
          <w:tcPr>
            <w:tcW w:w="3330" w:type="dxa"/>
            <w:tcBorders>
              <w:top w:val="single" w:sz="4" w:space="0" w:color="auto"/>
              <w:left w:val="single" w:sz="4" w:space="0" w:color="auto"/>
              <w:bottom w:val="single" w:sz="4" w:space="0" w:color="auto"/>
              <w:right w:val="single" w:sz="4" w:space="0" w:color="auto"/>
            </w:tcBorders>
          </w:tcPr>
          <w:p w:rsidR="00CE5730" w:rsidRPr="005E3A75" w:rsidRDefault="00E24AAD" w:rsidP="005D41DA">
            <w:pPr>
              <w:ind w:right="-450"/>
              <w:jc w:val="center"/>
              <w:rPr>
                <w:noProof/>
                <w:lang w:val="sr-Cyrl-CS"/>
              </w:rPr>
            </w:pPr>
            <w:r>
              <w:rPr>
                <w:noProof/>
                <w:lang w:val="sr-Cyrl-CS"/>
              </w:rPr>
              <w:t>Миломир Ђорђевић</w:t>
            </w:r>
          </w:p>
          <w:p w:rsidR="00782F22" w:rsidRPr="0005124F" w:rsidRDefault="00E24AAD" w:rsidP="00E24AAD">
            <w:pPr>
              <w:ind w:right="-450"/>
              <w:jc w:val="center"/>
              <w:rPr>
                <w:noProof/>
                <w:lang w:val="sr-Cyrl-CS"/>
              </w:rPr>
            </w:pPr>
            <w:r>
              <w:rPr>
                <w:noProof/>
                <w:lang w:val="sr-Cyrl-CS"/>
              </w:rPr>
              <w:t>Дарко Вукашиновић</w:t>
            </w:r>
          </w:p>
        </w:tc>
        <w:tc>
          <w:tcPr>
            <w:tcW w:w="3240" w:type="dxa"/>
            <w:tcBorders>
              <w:top w:val="single" w:sz="4" w:space="0" w:color="auto"/>
              <w:left w:val="single" w:sz="4" w:space="0" w:color="auto"/>
              <w:bottom w:val="single" w:sz="4" w:space="0" w:color="auto"/>
              <w:right w:val="single" w:sz="4" w:space="0" w:color="auto"/>
            </w:tcBorders>
          </w:tcPr>
          <w:p w:rsidR="00BD6669" w:rsidRDefault="00E24AAD" w:rsidP="00E24AAD">
            <w:pPr>
              <w:tabs>
                <w:tab w:val="center" w:pos="1917"/>
              </w:tabs>
              <w:ind w:right="-450"/>
              <w:jc w:val="center"/>
              <w:rPr>
                <w:noProof/>
                <w:lang w:val="sr-Cyrl-CS"/>
              </w:rPr>
            </w:pPr>
            <w:r>
              <w:rPr>
                <w:noProof/>
                <w:lang w:val="sr-Cyrl-CS"/>
              </w:rPr>
              <w:t>064/5485-001</w:t>
            </w:r>
          </w:p>
          <w:p w:rsidR="00E24AAD" w:rsidRPr="005E3A75" w:rsidRDefault="00E24AAD" w:rsidP="00E24AAD">
            <w:pPr>
              <w:tabs>
                <w:tab w:val="center" w:pos="1917"/>
              </w:tabs>
              <w:ind w:right="-450"/>
              <w:jc w:val="center"/>
              <w:rPr>
                <w:noProof/>
                <w:lang w:val="sr-Cyrl-CS"/>
              </w:rPr>
            </w:pPr>
            <w:r>
              <w:rPr>
                <w:noProof/>
                <w:lang w:val="sr-Cyrl-CS"/>
              </w:rPr>
              <w:t>063/774-84-50</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Pr>
                <w:b/>
                <w:noProof/>
                <w:lang w:val="sr-Cyrl-CS"/>
              </w:rPr>
              <w:t>18.</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Љиг</w:t>
            </w:r>
          </w:p>
          <w:p w:rsidR="00CE5730" w:rsidRPr="00D06F39" w:rsidRDefault="00CE5730" w:rsidP="005D41DA">
            <w:pPr>
              <w:jc w:val="center"/>
            </w:pPr>
            <w:r w:rsidRPr="00D06F39">
              <w:rPr>
                <w:sz w:val="22"/>
                <w:szCs w:val="22"/>
              </w:rPr>
              <w:t>14240 Љиг</w:t>
            </w:r>
          </w:p>
        </w:tc>
        <w:tc>
          <w:tcPr>
            <w:tcW w:w="3330" w:type="dxa"/>
            <w:tcBorders>
              <w:top w:val="single" w:sz="4" w:space="0" w:color="auto"/>
              <w:left w:val="single" w:sz="4" w:space="0" w:color="auto"/>
              <w:bottom w:val="single" w:sz="4" w:space="0" w:color="auto"/>
              <w:right w:val="single" w:sz="4" w:space="0" w:color="auto"/>
            </w:tcBorders>
          </w:tcPr>
          <w:p w:rsidR="00E24AAD" w:rsidRDefault="00E24AAD" w:rsidP="005D41DA">
            <w:pPr>
              <w:ind w:right="-450"/>
              <w:jc w:val="center"/>
              <w:rPr>
                <w:noProof/>
                <w:lang w:val="sr-Cyrl-CS"/>
              </w:rPr>
            </w:pPr>
            <w:r>
              <w:rPr>
                <w:noProof/>
                <w:lang w:val="sr-Cyrl-CS"/>
              </w:rPr>
              <w:t>Драган Ивановић</w:t>
            </w:r>
          </w:p>
          <w:p w:rsidR="00CE5730" w:rsidRPr="005E3A75" w:rsidRDefault="00CE5730" w:rsidP="00E24AAD">
            <w:pPr>
              <w:ind w:right="-450"/>
              <w:jc w:val="center"/>
              <w:rPr>
                <w:noProof/>
                <w:lang w:val="sr-Cyrl-CS"/>
              </w:rPr>
            </w:pPr>
            <w:r w:rsidRPr="005E3A75">
              <w:rPr>
                <w:noProof/>
                <w:lang w:val="sr-Cyrl-CS"/>
              </w:rPr>
              <w:t>Филиповић Градимир</w:t>
            </w:r>
          </w:p>
        </w:tc>
        <w:tc>
          <w:tcPr>
            <w:tcW w:w="3240" w:type="dxa"/>
            <w:tcBorders>
              <w:top w:val="single" w:sz="4" w:space="0" w:color="auto"/>
              <w:left w:val="single" w:sz="4" w:space="0" w:color="auto"/>
              <w:bottom w:val="single" w:sz="4" w:space="0" w:color="auto"/>
              <w:right w:val="single" w:sz="4" w:space="0" w:color="auto"/>
            </w:tcBorders>
          </w:tcPr>
          <w:p w:rsidR="00CE5730" w:rsidRDefault="00E24AAD" w:rsidP="00E24AAD">
            <w:pPr>
              <w:tabs>
                <w:tab w:val="center" w:pos="1917"/>
              </w:tabs>
              <w:ind w:right="-450"/>
              <w:jc w:val="center"/>
              <w:rPr>
                <w:noProof/>
                <w:lang w:val="sr-Cyrl-CS"/>
              </w:rPr>
            </w:pPr>
            <w:r>
              <w:rPr>
                <w:noProof/>
                <w:lang w:val="sr-Cyrl-CS"/>
              </w:rPr>
              <w:t>066/814-87-06</w:t>
            </w:r>
          </w:p>
          <w:p w:rsidR="00E24AAD" w:rsidRPr="005E3A75" w:rsidRDefault="00E24AAD" w:rsidP="00E24AAD">
            <w:pPr>
              <w:tabs>
                <w:tab w:val="center" w:pos="1917"/>
              </w:tabs>
              <w:ind w:right="-450"/>
              <w:jc w:val="center"/>
              <w:rPr>
                <w:noProof/>
                <w:lang w:val="sr-Cyrl-CS"/>
              </w:rPr>
            </w:pPr>
            <w:r>
              <w:rPr>
                <w:noProof/>
                <w:lang w:val="sr-Cyrl-CS"/>
              </w:rPr>
              <w:t>064/811-56-01</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Pr>
                <w:b/>
                <w:noProof/>
                <w:lang w:val="sr-Cyrl-CS"/>
              </w:rPr>
              <w:t>19.</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Милавац</w:t>
            </w:r>
          </w:p>
          <w:p w:rsidR="00CE5730" w:rsidRPr="00D06F39" w:rsidRDefault="00CE5730" w:rsidP="005D41DA">
            <w:pPr>
              <w:jc w:val="center"/>
            </w:pPr>
            <w:r w:rsidRPr="00D06F39">
              <w:rPr>
                <w:sz w:val="22"/>
                <w:szCs w:val="22"/>
              </w:rPr>
              <w:t>14240 Љиг</w:t>
            </w:r>
          </w:p>
        </w:tc>
        <w:tc>
          <w:tcPr>
            <w:tcW w:w="3330" w:type="dxa"/>
            <w:tcBorders>
              <w:top w:val="single" w:sz="4" w:space="0" w:color="auto"/>
              <w:left w:val="single" w:sz="4" w:space="0" w:color="auto"/>
              <w:bottom w:val="single" w:sz="4" w:space="0" w:color="auto"/>
              <w:right w:val="single" w:sz="4" w:space="0" w:color="auto"/>
            </w:tcBorders>
          </w:tcPr>
          <w:p w:rsidR="00CE5730" w:rsidRPr="00B71BF2" w:rsidRDefault="00CE5730" w:rsidP="005D41DA">
            <w:pPr>
              <w:ind w:right="-450"/>
              <w:jc w:val="center"/>
              <w:rPr>
                <w:noProof/>
                <w:lang w:val="sr-Cyrl-CS"/>
              </w:rPr>
            </w:pPr>
            <w:r w:rsidRPr="00B71BF2">
              <w:rPr>
                <w:noProof/>
                <w:lang w:val="sr-Cyrl-CS"/>
              </w:rPr>
              <w:t>Станковић Драган</w:t>
            </w:r>
          </w:p>
          <w:p w:rsidR="00CE5730" w:rsidRPr="00B71BF2" w:rsidRDefault="00E24AAD" w:rsidP="00E24AAD">
            <w:pPr>
              <w:ind w:right="-450"/>
              <w:jc w:val="center"/>
              <w:rPr>
                <w:noProof/>
                <w:lang w:val="sr-Cyrl-CS"/>
              </w:rPr>
            </w:pPr>
            <w:r>
              <w:rPr>
                <w:noProof/>
                <w:lang w:val="sr-Cyrl-CS"/>
              </w:rPr>
              <w:t xml:space="preserve">Станковић Дарко </w:t>
            </w:r>
            <w:r w:rsidR="00B71BF2" w:rsidRPr="00B71BF2">
              <w:rPr>
                <w:noProof/>
                <w:lang w:val="sr-Cyrl-CS"/>
              </w:rPr>
              <w:t xml:space="preserve"> </w:t>
            </w:r>
          </w:p>
        </w:tc>
        <w:tc>
          <w:tcPr>
            <w:tcW w:w="3240" w:type="dxa"/>
            <w:tcBorders>
              <w:top w:val="single" w:sz="4" w:space="0" w:color="auto"/>
              <w:left w:val="single" w:sz="4" w:space="0" w:color="auto"/>
              <w:bottom w:val="single" w:sz="4" w:space="0" w:color="auto"/>
              <w:right w:val="single" w:sz="4" w:space="0" w:color="auto"/>
            </w:tcBorders>
          </w:tcPr>
          <w:p w:rsidR="00CE5730" w:rsidRPr="00B71BF2" w:rsidRDefault="00CE5730" w:rsidP="005D41DA">
            <w:pPr>
              <w:tabs>
                <w:tab w:val="center" w:pos="1917"/>
              </w:tabs>
              <w:ind w:right="-450"/>
              <w:jc w:val="center"/>
              <w:rPr>
                <w:noProof/>
                <w:lang w:val="sr-Cyrl-CS"/>
              </w:rPr>
            </w:pPr>
            <w:r w:rsidRPr="00B71BF2">
              <w:rPr>
                <w:noProof/>
                <w:lang w:val="sr-Cyrl-CS"/>
              </w:rPr>
              <w:t>061/</w:t>
            </w:r>
            <w:r w:rsidR="00E24AAD">
              <w:rPr>
                <w:noProof/>
                <w:lang w:val="sr-Cyrl-CS"/>
              </w:rPr>
              <w:t>682-94-59</w:t>
            </w:r>
          </w:p>
          <w:p w:rsidR="00CE5730" w:rsidRPr="00B71BF2" w:rsidRDefault="00B71BF2" w:rsidP="00E24AAD">
            <w:pPr>
              <w:tabs>
                <w:tab w:val="center" w:pos="1917"/>
              </w:tabs>
              <w:ind w:right="-450"/>
              <w:jc w:val="center"/>
              <w:rPr>
                <w:noProof/>
                <w:lang w:val="sr-Cyrl-CS"/>
              </w:rPr>
            </w:pPr>
            <w:r w:rsidRPr="00B71BF2">
              <w:rPr>
                <w:noProof/>
                <w:lang w:val="sr-Cyrl-CS"/>
              </w:rPr>
              <w:t>061/</w:t>
            </w:r>
            <w:r w:rsidR="00E24AAD">
              <w:rPr>
                <w:noProof/>
                <w:lang w:val="sr-Cyrl-CS"/>
              </w:rPr>
              <w:t>216-50-65</w:t>
            </w:r>
          </w:p>
        </w:tc>
      </w:tr>
      <w:tr w:rsidR="00CE5730" w:rsidRPr="00B461B6"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Pr>
                <w:b/>
                <w:noProof/>
                <w:lang w:val="sr-Cyrl-CS"/>
              </w:rPr>
              <w:t>20</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Моравци</w:t>
            </w:r>
          </w:p>
          <w:p w:rsidR="00CE5730" w:rsidRPr="00D06F39" w:rsidRDefault="00CE5730" w:rsidP="005D41DA">
            <w:pPr>
              <w:jc w:val="center"/>
            </w:pPr>
            <w:r w:rsidRPr="00D06F39">
              <w:rPr>
                <w:sz w:val="22"/>
                <w:szCs w:val="22"/>
              </w:rPr>
              <w:t>14240 Љиг</w:t>
            </w:r>
          </w:p>
        </w:tc>
        <w:tc>
          <w:tcPr>
            <w:tcW w:w="3330" w:type="dxa"/>
            <w:tcBorders>
              <w:top w:val="single" w:sz="4" w:space="0" w:color="auto"/>
              <w:left w:val="single" w:sz="4" w:space="0" w:color="auto"/>
              <w:bottom w:val="single" w:sz="4" w:space="0" w:color="auto"/>
              <w:right w:val="single" w:sz="4" w:space="0" w:color="auto"/>
            </w:tcBorders>
          </w:tcPr>
          <w:p w:rsidR="00CE5730" w:rsidRPr="00B461B6" w:rsidRDefault="00CE5730" w:rsidP="005D41DA">
            <w:pPr>
              <w:ind w:right="-450"/>
              <w:jc w:val="center"/>
              <w:rPr>
                <w:noProof/>
                <w:lang w:val="sr-Cyrl-CS"/>
              </w:rPr>
            </w:pPr>
            <w:r w:rsidRPr="00B461B6">
              <w:rPr>
                <w:noProof/>
                <w:lang w:val="sr-Cyrl-CS"/>
              </w:rPr>
              <w:t>Божић Дејан</w:t>
            </w:r>
          </w:p>
          <w:p w:rsidR="00CE5730" w:rsidRPr="00B461B6" w:rsidRDefault="00E24AAD" w:rsidP="00E24AAD">
            <w:pPr>
              <w:ind w:right="-450"/>
              <w:jc w:val="center"/>
              <w:rPr>
                <w:b/>
                <w:noProof/>
                <w:lang w:val="sr-Cyrl-CS"/>
              </w:rPr>
            </w:pPr>
            <w:r>
              <w:rPr>
                <w:noProof/>
                <w:lang w:val="sr-Cyrl-CS"/>
              </w:rPr>
              <w:t>Милан Милутиновић</w:t>
            </w:r>
          </w:p>
        </w:tc>
        <w:tc>
          <w:tcPr>
            <w:tcW w:w="3240" w:type="dxa"/>
            <w:tcBorders>
              <w:top w:val="single" w:sz="4" w:space="0" w:color="auto"/>
              <w:left w:val="single" w:sz="4" w:space="0" w:color="auto"/>
              <w:bottom w:val="single" w:sz="4" w:space="0" w:color="auto"/>
              <w:right w:val="single" w:sz="4" w:space="0" w:color="auto"/>
            </w:tcBorders>
          </w:tcPr>
          <w:p w:rsidR="00CE5730" w:rsidRPr="00B461B6" w:rsidRDefault="00CE5730" w:rsidP="005D41DA">
            <w:pPr>
              <w:ind w:right="-450"/>
              <w:jc w:val="center"/>
              <w:rPr>
                <w:noProof/>
                <w:lang w:val="sr-Cyrl-CS"/>
              </w:rPr>
            </w:pPr>
            <w:r w:rsidRPr="00B461B6">
              <w:rPr>
                <w:noProof/>
                <w:lang w:val="sr-Cyrl-CS"/>
              </w:rPr>
              <w:t>064/811</w:t>
            </w:r>
            <w:r w:rsidR="00E24AAD">
              <w:rPr>
                <w:noProof/>
                <w:lang w:val="sr-Cyrl-CS"/>
              </w:rPr>
              <w:t>-</w:t>
            </w:r>
            <w:r w:rsidRPr="00B461B6">
              <w:rPr>
                <w:noProof/>
                <w:lang w:val="sr-Cyrl-CS"/>
              </w:rPr>
              <w:t>56</w:t>
            </w:r>
            <w:r w:rsidR="00E24AAD">
              <w:rPr>
                <w:noProof/>
                <w:lang w:val="sr-Cyrl-CS"/>
              </w:rPr>
              <w:t>-</w:t>
            </w:r>
            <w:r w:rsidRPr="00B461B6">
              <w:rPr>
                <w:noProof/>
                <w:lang w:val="sr-Cyrl-CS"/>
              </w:rPr>
              <w:t>02</w:t>
            </w:r>
          </w:p>
          <w:p w:rsidR="00CE5730" w:rsidRPr="00B461B6" w:rsidRDefault="00E24AAD" w:rsidP="005D41DA">
            <w:pPr>
              <w:ind w:right="-450"/>
              <w:jc w:val="center"/>
              <w:rPr>
                <w:noProof/>
                <w:lang w:val="sr-Cyrl-CS"/>
              </w:rPr>
            </w:pPr>
            <w:r>
              <w:rPr>
                <w:noProof/>
                <w:lang w:val="sr-Cyrl-CS"/>
              </w:rPr>
              <w:t>064/282-00-00</w:t>
            </w:r>
          </w:p>
        </w:tc>
      </w:tr>
      <w:tr w:rsidR="00CE5730" w:rsidRPr="00B67A08" w:rsidTr="00AE1EE7">
        <w:trPr>
          <w:trHeight w:val="70"/>
        </w:trPr>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Pr>
                <w:b/>
                <w:noProof/>
                <w:lang w:val="sr-Cyrl-CS"/>
              </w:rPr>
              <w:lastRenderedPageBreak/>
              <w:t>21</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Палежница</w:t>
            </w:r>
          </w:p>
          <w:p w:rsidR="00CE5730" w:rsidRPr="00D06F39" w:rsidRDefault="00CE5730" w:rsidP="005D41DA">
            <w:pPr>
              <w:jc w:val="center"/>
            </w:pPr>
            <w:r w:rsidRPr="00D06F39">
              <w:rPr>
                <w:sz w:val="22"/>
                <w:szCs w:val="22"/>
              </w:rPr>
              <w:t>14240 Љиг</w:t>
            </w:r>
          </w:p>
        </w:tc>
        <w:tc>
          <w:tcPr>
            <w:tcW w:w="3330" w:type="dxa"/>
            <w:tcBorders>
              <w:top w:val="single" w:sz="4" w:space="0" w:color="auto"/>
              <w:left w:val="single" w:sz="4" w:space="0" w:color="auto"/>
              <w:bottom w:val="single" w:sz="4" w:space="0" w:color="auto"/>
              <w:right w:val="single" w:sz="4" w:space="0" w:color="auto"/>
            </w:tcBorders>
          </w:tcPr>
          <w:p w:rsidR="00CE5730" w:rsidRPr="00E24AAD" w:rsidRDefault="00E24AAD" w:rsidP="005D41DA">
            <w:pPr>
              <w:ind w:right="-450"/>
              <w:jc w:val="center"/>
              <w:rPr>
                <w:noProof/>
                <w:lang w:val="sr-Cyrl-CS"/>
              </w:rPr>
            </w:pPr>
            <w:r w:rsidRPr="00E24AAD">
              <w:rPr>
                <w:noProof/>
                <w:lang w:val="sr-Cyrl-CS"/>
              </w:rPr>
              <w:t>Гордана Степановић</w:t>
            </w:r>
          </w:p>
          <w:p w:rsidR="00E24AAD" w:rsidRPr="00B461B6" w:rsidRDefault="00E24AAD" w:rsidP="005D41DA">
            <w:pPr>
              <w:ind w:right="-450"/>
              <w:jc w:val="center"/>
              <w:rPr>
                <w:b/>
                <w:noProof/>
                <w:lang w:val="sr-Cyrl-CS"/>
              </w:rPr>
            </w:pPr>
            <w:r w:rsidRPr="00E24AAD">
              <w:rPr>
                <w:noProof/>
                <w:lang w:val="sr-Cyrl-CS"/>
              </w:rPr>
              <w:t>Неша Б. Степановић</w:t>
            </w:r>
          </w:p>
        </w:tc>
        <w:tc>
          <w:tcPr>
            <w:tcW w:w="3240" w:type="dxa"/>
            <w:tcBorders>
              <w:top w:val="single" w:sz="4" w:space="0" w:color="auto"/>
              <w:left w:val="single" w:sz="4" w:space="0" w:color="auto"/>
              <w:bottom w:val="single" w:sz="4" w:space="0" w:color="auto"/>
              <w:right w:val="single" w:sz="4" w:space="0" w:color="auto"/>
            </w:tcBorders>
          </w:tcPr>
          <w:p w:rsidR="00CE5730" w:rsidRDefault="00E24AAD" w:rsidP="005D41DA">
            <w:pPr>
              <w:ind w:right="-450"/>
              <w:jc w:val="center"/>
              <w:rPr>
                <w:noProof/>
                <w:lang w:val="sr-Cyrl-CS"/>
              </w:rPr>
            </w:pPr>
            <w:r>
              <w:rPr>
                <w:noProof/>
                <w:lang w:val="sr-Cyrl-CS"/>
              </w:rPr>
              <w:t>064/269-65-71</w:t>
            </w:r>
          </w:p>
          <w:p w:rsidR="00E24AAD" w:rsidRPr="00B461B6" w:rsidRDefault="00E24AAD" w:rsidP="005D41DA">
            <w:pPr>
              <w:ind w:right="-450"/>
              <w:jc w:val="center"/>
              <w:rPr>
                <w:noProof/>
                <w:lang w:val="sr-Cyrl-CS"/>
              </w:rPr>
            </w:pPr>
            <w:r>
              <w:rPr>
                <w:noProof/>
                <w:lang w:val="sr-Cyrl-CS"/>
              </w:rPr>
              <w:t>064/341-00-66</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2</w:t>
            </w:r>
            <w:r>
              <w:rPr>
                <w:b/>
                <w:noProof/>
                <w:lang w:val="sr-Cyrl-CS"/>
              </w:rPr>
              <w:t>2</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Пољанице</w:t>
            </w:r>
          </w:p>
          <w:p w:rsidR="00CE5730" w:rsidRPr="00D06F39" w:rsidRDefault="00CE5730" w:rsidP="005D41DA">
            <w:pPr>
              <w:jc w:val="center"/>
            </w:pPr>
            <w:r w:rsidRPr="00D06F39">
              <w:rPr>
                <w:sz w:val="22"/>
                <w:szCs w:val="22"/>
              </w:rPr>
              <w:t>14246 Белановица</w:t>
            </w:r>
          </w:p>
        </w:tc>
        <w:tc>
          <w:tcPr>
            <w:tcW w:w="3330" w:type="dxa"/>
            <w:tcBorders>
              <w:top w:val="single" w:sz="4" w:space="0" w:color="auto"/>
              <w:left w:val="single" w:sz="4" w:space="0" w:color="auto"/>
              <w:bottom w:val="single" w:sz="4" w:space="0" w:color="auto"/>
              <w:right w:val="single" w:sz="4" w:space="0" w:color="auto"/>
            </w:tcBorders>
          </w:tcPr>
          <w:p w:rsidR="00CE5730" w:rsidRDefault="00E24AAD" w:rsidP="005D41DA">
            <w:pPr>
              <w:ind w:right="-450"/>
              <w:jc w:val="center"/>
              <w:rPr>
                <w:noProof/>
                <w:lang w:val="sr-Cyrl-CS"/>
              </w:rPr>
            </w:pPr>
            <w:r>
              <w:rPr>
                <w:noProof/>
                <w:lang w:val="sr-Cyrl-CS"/>
              </w:rPr>
              <w:t>Миловановић Ана</w:t>
            </w:r>
          </w:p>
          <w:p w:rsidR="00E24AAD" w:rsidRPr="00410DEF" w:rsidRDefault="00E24AAD" w:rsidP="005D41DA">
            <w:pPr>
              <w:ind w:right="-450"/>
              <w:jc w:val="center"/>
              <w:rPr>
                <w:noProof/>
                <w:lang w:val="sr-Cyrl-CS"/>
              </w:rPr>
            </w:pPr>
            <w:r>
              <w:rPr>
                <w:noProof/>
                <w:lang w:val="sr-Cyrl-CS"/>
              </w:rPr>
              <w:t>Марковић Снежана</w:t>
            </w:r>
          </w:p>
        </w:tc>
        <w:tc>
          <w:tcPr>
            <w:tcW w:w="3240" w:type="dxa"/>
            <w:tcBorders>
              <w:top w:val="single" w:sz="4" w:space="0" w:color="auto"/>
              <w:left w:val="single" w:sz="4" w:space="0" w:color="auto"/>
              <w:bottom w:val="single" w:sz="4" w:space="0" w:color="auto"/>
              <w:right w:val="single" w:sz="4" w:space="0" w:color="auto"/>
            </w:tcBorders>
          </w:tcPr>
          <w:p w:rsidR="00CE5730" w:rsidRDefault="00E96AFE" w:rsidP="005D41DA">
            <w:pPr>
              <w:ind w:right="-450"/>
              <w:jc w:val="center"/>
              <w:rPr>
                <w:noProof/>
                <w:lang w:val="sr-Cyrl-CS"/>
              </w:rPr>
            </w:pPr>
            <w:r>
              <w:rPr>
                <w:noProof/>
                <w:lang w:val="sr-Cyrl-CS"/>
              </w:rPr>
              <w:t>065/802-35-13</w:t>
            </w:r>
          </w:p>
          <w:p w:rsidR="00E96AFE" w:rsidRPr="00410DEF" w:rsidRDefault="00E96AFE" w:rsidP="005D41DA">
            <w:pPr>
              <w:ind w:right="-450"/>
              <w:jc w:val="center"/>
              <w:rPr>
                <w:noProof/>
                <w:lang w:val="sr-Cyrl-CS"/>
              </w:rPr>
            </w:pPr>
            <w:r>
              <w:rPr>
                <w:noProof/>
                <w:lang w:val="sr-Cyrl-CS"/>
              </w:rPr>
              <w:t>063/369-498</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9066DE" w:rsidRDefault="00CE5730" w:rsidP="005D41DA">
            <w:pPr>
              <w:ind w:right="-450"/>
              <w:jc w:val="center"/>
              <w:rPr>
                <w:b/>
                <w:noProof/>
                <w:lang w:val="sr-Cyrl-CS"/>
              </w:rPr>
            </w:pPr>
            <w:r w:rsidRPr="009066DE">
              <w:rPr>
                <w:b/>
                <w:noProof/>
                <w:lang w:val="sr-Cyrl-CS"/>
              </w:rPr>
              <w:t>23.</w:t>
            </w:r>
          </w:p>
        </w:tc>
        <w:tc>
          <w:tcPr>
            <w:tcW w:w="2250" w:type="dxa"/>
            <w:tcBorders>
              <w:top w:val="single" w:sz="4" w:space="0" w:color="auto"/>
              <w:left w:val="single" w:sz="4" w:space="0" w:color="auto"/>
              <w:bottom w:val="single" w:sz="4" w:space="0" w:color="auto"/>
              <w:right w:val="single" w:sz="4" w:space="0" w:color="auto"/>
            </w:tcBorders>
          </w:tcPr>
          <w:p w:rsidR="00CE5730" w:rsidRPr="009066DE" w:rsidRDefault="00CE5730" w:rsidP="005D41DA">
            <w:pPr>
              <w:jc w:val="center"/>
            </w:pPr>
            <w:r w:rsidRPr="009066DE">
              <w:rPr>
                <w:sz w:val="22"/>
                <w:szCs w:val="22"/>
              </w:rPr>
              <w:t>Славковица</w:t>
            </w:r>
          </w:p>
          <w:p w:rsidR="00CE5730" w:rsidRPr="009066DE" w:rsidRDefault="00CE5730" w:rsidP="005D41DA">
            <w:pPr>
              <w:jc w:val="center"/>
            </w:pPr>
            <w:r w:rsidRPr="009066DE">
              <w:rPr>
                <w:sz w:val="22"/>
                <w:szCs w:val="22"/>
              </w:rPr>
              <w:t>14245 Славковица</w:t>
            </w:r>
          </w:p>
        </w:tc>
        <w:tc>
          <w:tcPr>
            <w:tcW w:w="3330" w:type="dxa"/>
            <w:tcBorders>
              <w:top w:val="single" w:sz="4" w:space="0" w:color="auto"/>
              <w:left w:val="single" w:sz="4" w:space="0" w:color="auto"/>
              <w:bottom w:val="single" w:sz="4" w:space="0" w:color="auto"/>
              <w:right w:val="single" w:sz="4" w:space="0" w:color="auto"/>
            </w:tcBorders>
          </w:tcPr>
          <w:p w:rsidR="00CE5730" w:rsidRPr="00785F49" w:rsidRDefault="008253A7" w:rsidP="00E96AFE">
            <w:pPr>
              <w:jc w:val="center"/>
              <w:rPr>
                <w:noProof/>
                <w:lang w:val="sr-Cyrl-CS"/>
              </w:rPr>
            </w:pPr>
            <w:r>
              <w:rPr>
                <w:noProof/>
                <w:lang w:val="sr-Cyrl-CS"/>
              </w:rPr>
              <w:t xml:space="preserve">Иконић </w:t>
            </w:r>
            <w:r w:rsidR="00E96AFE">
              <w:rPr>
                <w:noProof/>
                <w:lang w:val="sr-Cyrl-CS"/>
              </w:rPr>
              <w:t>Милољуб</w:t>
            </w:r>
          </w:p>
          <w:p w:rsidR="00785F49" w:rsidRPr="00785F49" w:rsidRDefault="00E96AFE" w:rsidP="00E96AFE">
            <w:pPr>
              <w:jc w:val="center"/>
              <w:rPr>
                <w:b/>
                <w:noProof/>
                <w:lang w:val="sr-Cyrl-CS"/>
              </w:rPr>
            </w:pPr>
            <w:r>
              <w:rPr>
                <w:noProof/>
                <w:lang w:val="sr-Cyrl-CS"/>
              </w:rPr>
              <w:t>Драгутин Николић</w:t>
            </w:r>
          </w:p>
        </w:tc>
        <w:tc>
          <w:tcPr>
            <w:tcW w:w="3240" w:type="dxa"/>
            <w:tcBorders>
              <w:top w:val="single" w:sz="4" w:space="0" w:color="auto"/>
              <w:left w:val="single" w:sz="4" w:space="0" w:color="auto"/>
              <w:bottom w:val="single" w:sz="4" w:space="0" w:color="auto"/>
              <w:right w:val="single" w:sz="4" w:space="0" w:color="auto"/>
            </w:tcBorders>
          </w:tcPr>
          <w:p w:rsidR="00785F49" w:rsidRDefault="008253A7" w:rsidP="00E96AFE">
            <w:pPr>
              <w:ind w:right="-450"/>
              <w:jc w:val="center"/>
              <w:rPr>
                <w:noProof/>
                <w:lang w:val="sr-Cyrl-CS"/>
              </w:rPr>
            </w:pPr>
            <w:r>
              <w:rPr>
                <w:noProof/>
                <w:lang w:val="sr-Cyrl-CS"/>
              </w:rPr>
              <w:t>06</w:t>
            </w:r>
            <w:r w:rsidR="00E96AFE">
              <w:rPr>
                <w:noProof/>
                <w:lang w:val="sr-Cyrl-CS"/>
              </w:rPr>
              <w:t>0/151-08-78</w:t>
            </w:r>
          </w:p>
          <w:p w:rsidR="00E96AFE" w:rsidRPr="00785F49" w:rsidRDefault="00E96AFE" w:rsidP="00E96AFE">
            <w:pPr>
              <w:ind w:right="-450"/>
              <w:jc w:val="center"/>
              <w:rPr>
                <w:noProof/>
                <w:lang w:val="sr-Cyrl-CS"/>
              </w:rPr>
            </w:pPr>
            <w:r>
              <w:rPr>
                <w:noProof/>
                <w:lang w:val="sr-Cyrl-CS"/>
              </w:rPr>
              <w:t>064/534-93-30</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2</w:t>
            </w:r>
            <w:r>
              <w:rPr>
                <w:b/>
                <w:noProof/>
                <w:lang w:val="sr-Cyrl-CS"/>
              </w:rPr>
              <w:t>4</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Цветановац</w:t>
            </w:r>
          </w:p>
          <w:p w:rsidR="00CE5730" w:rsidRPr="00D06F39" w:rsidRDefault="00CE5730" w:rsidP="005D41DA">
            <w:pPr>
              <w:jc w:val="center"/>
            </w:pPr>
            <w:r w:rsidRPr="00D06F39">
              <w:rPr>
                <w:sz w:val="22"/>
                <w:szCs w:val="22"/>
              </w:rPr>
              <w:t>14240 Љиг</w:t>
            </w:r>
          </w:p>
        </w:tc>
        <w:tc>
          <w:tcPr>
            <w:tcW w:w="3330" w:type="dxa"/>
            <w:tcBorders>
              <w:top w:val="single" w:sz="4" w:space="0" w:color="auto"/>
              <w:left w:val="single" w:sz="4" w:space="0" w:color="auto"/>
              <w:bottom w:val="single" w:sz="4" w:space="0" w:color="auto"/>
              <w:right w:val="single" w:sz="4" w:space="0" w:color="auto"/>
            </w:tcBorders>
          </w:tcPr>
          <w:p w:rsidR="00CE5730" w:rsidRPr="00575EFC" w:rsidRDefault="00EC24F6" w:rsidP="005D41DA">
            <w:pPr>
              <w:ind w:right="-450"/>
              <w:jc w:val="center"/>
              <w:rPr>
                <w:noProof/>
                <w:lang w:val="sr-Cyrl-CS"/>
              </w:rPr>
            </w:pPr>
            <w:r>
              <w:rPr>
                <w:noProof/>
                <w:lang w:val="sr-Cyrl-CS"/>
              </w:rPr>
              <w:t>Милијана Матић</w:t>
            </w:r>
          </w:p>
          <w:p w:rsidR="00CE5730" w:rsidRPr="00575EFC" w:rsidRDefault="00EC24F6" w:rsidP="00EC24F6">
            <w:pPr>
              <w:ind w:right="-450"/>
              <w:jc w:val="center"/>
              <w:rPr>
                <w:noProof/>
                <w:lang w:val="sr-Cyrl-CS"/>
              </w:rPr>
            </w:pPr>
            <w:r>
              <w:rPr>
                <w:noProof/>
                <w:lang w:val="sr-Cyrl-CS"/>
              </w:rPr>
              <w:t>Драгослав Лазаревић</w:t>
            </w:r>
          </w:p>
        </w:tc>
        <w:tc>
          <w:tcPr>
            <w:tcW w:w="3240" w:type="dxa"/>
            <w:tcBorders>
              <w:top w:val="single" w:sz="4" w:space="0" w:color="auto"/>
              <w:left w:val="single" w:sz="4" w:space="0" w:color="auto"/>
              <w:bottom w:val="single" w:sz="4" w:space="0" w:color="auto"/>
              <w:right w:val="single" w:sz="4" w:space="0" w:color="auto"/>
            </w:tcBorders>
          </w:tcPr>
          <w:p w:rsidR="00CE5730" w:rsidRDefault="00CE5730" w:rsidP="00EC24F6">
            <w:pPr>
              <w:ind w:right="-450"/>
              <w:jc w:val="center"/>
              <w:rPr>
                <w:noProof/>
                <w:lang w:val="sr-Cyrl-CS"/>
              </w:rPr>
            </w:pPr>
            <w:r w:rsidRPr="00575EFC">
              <w:rPr>
                <w:noProof/>
                <w:lang w:val="sr-Cyrl-CS"/>
              </w:rPr>
              <w:t>06</w:t>
            </w:r>
            <w:r w:rsidR="00EC24F6">
              <w:rPr>
                <w:noProof/>
                <w:lang w:val="sr-Cyrl-CS"/>
              </w:rPr>
              <w:t>0/529-22-36</w:t>
            </w:r>
          </w:p>
          <w:p w:rsidR="00EC24F6" w:rsidRPr="00F43184" w:rsidRDefault="00EC24F6" w:rsidP="00EC24F6">
            <w:pPr>
              <w:ind w:right="-450"/>
              <w:jc w:val="center"/>
              <w:rPr>
                <w:noProof/>
                <w:color w:val="00B0F0"/>
                <w:lang w:val="sr-Cyrl-CS"/>
              </w:rPr>
            </w:pPr>
            <w:r>
              <w:rPr>
                <w:noProof/>
                <w:lang w:val="sr-Cyrl-CS"/>
              </w:rPr>
              <w:t>065/403-97-96</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2</w:t>
            </w:r>
            <w:r>
              <w:rPr>
                <w:b/>
                <w:noProof/>
                <w:lang w:val="sr-Cyrl-CS"/>
              </w:rPr>
              <w:t>5</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Штавица</w:t>
            </w:r>
          </w:p>
          <w:p w:rsidR="00CE5730" w:rsidRPr="00D06F39" w:rsidRDefault="00CE5730" w:rsidP="005D41DA">
            <w:pPr>
              <w:jc w:val="center"/>
            </w:pPr>
            <w:r w:rsidRPr="00D06F39">
              <w:rPr>
                <w:sz w:val="22"/>
                <w:szCs w:val="22"/>
              </w:rPr>
              <w:t>14240 Љиг</w:t>
            </w:r>
          </w:p>
        </w:tc>
        <w:tc>
          <w:tcPr>
            <w:tcW w:w="3330" w:type="dxa"/>
            <w:tcBorders>
              <w:top w:val="single" w:sz="4" w:space="0" w:color="auto"/>
              <w:left w:val="single" w:sz="4" w:space="0" w:color="auto"/>
              <w:bottom w:val="single" w:sz="4" w:space="0" w:color="auto"/>
              <w:right w:val="single" w:sz="4" w:space="0" w:color="auto"/>
            </w:tcBorders>
          </w:tcPr>
          <w:p w:rsidR="00CE5730" w:rsidRPr="00F142FD" w:rsidRDefault="00CE5730" w:rsidP="00EC24F6">
            <w:pPr>
              <w:ind w:right="-450"/>
              <w:jc w:val="center"/>
              <w:rPr>
                <w:noProof/>
                <w:lang w:val="sr-Cyrl-CS"/>
              </w:rPr>
            </w:pPr>
            <w:r w:rsidRPr="00F142FD">
              <w:rPr>
                <w:noProof/>
                <w:lang w:val="sr-Cyrl-CS"/>
              </w:rPr>
              <w:t xml:space="preserve">Јанковић </w:t>
            </w:r>
            <w:r w:rsidR="00EC24F6">
              <w:rPr>
                <w:noProof/>
                <w:lang w:val="sr-Cyrl-CS"/>
              </w:rPr>
              <w:t>Александар</w:t>
            </w:r>
            <w:r w:rsidR="00575EFC" w:rsidRPr="00F142FD">
              <w:rPr>
                <w:noProof/>
                <w:lang w:val="sr-Cyrl-CS"/>
              </w:rPr>
              <w:t xml:space="preserve">                  Јевђић Малиша</w:t>
            </w:r>
          </w:p>
        </w:tc>
        <w:tc>
          <w:tcPr>
            <w:tcW w:w="3240" w:type="dxa"/>
            <w:tcBorders>
              <w:top w:val="single" w:sz="4" w:space="0" w:color="auto"/>
              <w:left w:val="single" w:sz="4" w:space="0" w:color="auto"/>
              <w:bottom w:val="single" w:sz="4" w:space="0" w:color="auto"/>
              <w:right w:val="single" w:sz="4" w:space="0" w:color="auto"/>
            </w:tcBorders>
          </w:tcPr>
          <w:p w:rsidR="00CE5730" w:rsidRPr="00F142FD" w:rsidRDefault="00CE5730" w:rsidP="005D41DA">
            <w:pPr>
              <w:ind w:right="-450"/>
              <w:jc w:val="center"/>
              <w:rPr>
                <w:noProof/>
                <w:lang w:val="sr-Cyrl-CS"/>
              </w:rPr>
            </w:pPr>
            <w:r w:rsidRPr="00F142FD">
              <w:rPr>
                <w:noProof/>
                <w:lang w:val="sr-Cyrl-CS"/>
              </w:rPr>
              <w:t>06</w:t>
            </w:r>
            <w:r w:rsidR="00EC24F6">
              <w:rPr>
                <w:noProof/>
                <w:lang w:val="sr-Cyrl-CS"/>
              </w:rPr>
              <w:t>5/566-85-15</w:t>
            </w:r>
          </w:p>
          <w:p w:rsidR="00CE5730" w:rsidRPr="00973C75" w:rsidRDefault="00817138" w:rsidP="00817138">
            <w:pPr>
              <w:ind w:right="-450"/>
              <w:jc w:val="center"/>
              <w:rPr>
                <w:noProof/>
                <w:lang w:val="sr-Cyrl-CS"/>
              </w:rPr>
            </w:pPr>
            <w:r>
              <w:rPr>
                <w:noProof/>
              </w:rPr>
              <w:t>06</w:t>
            </w:r>
            <w:r>
              <w:rPr>
                <w:noProof/>
                <w:lang w:val="sr-Cyrl-CS"/>
              </w:rPr>
              <w:t>0</w:t>
            </w:r>
            <w:r w:rsidR="00973C75">
              <w:rPr>
                <w:noProof/>
                <w:lang w:val="sr-Cyrl-CS"/>
              </w:rPr>
              <w:t>/</w:t>
            </w:r>
            <w:r>
              <w:rPr>
                <w:noProof/>
                <w:lang w:val="sr-Cyrl-CS"/>
              </w:rPr>
              <w:t>052-00-89</w:t>
            </w:r>
          </w:p>
        </w:tc>
      </w:tr>
      <w:tr w:rsidR="00CE5730" w:rsidRPr="00B67A08" w:rsidTr="00AE1EE7">
        <w:tc>
          <w:tcPr>
            <w:tcW w:w="738" w:type="dxa"/>
            <w:tcBorders>
              <w:top w:val="single" w:sz="4" w:space="0" w:color="auto"/>
              <w:left w:val="single" w:sz="4" w:space="0" w:color="auto"/>
              <w:bottom w:val="single" w:sz="4" w:space="0" w:color="auto"/>
              <w:right w:val="single" w:sz="4" w:space="0" w:color="auto"/>
            </w:tcBorders>
          </w:tcPr>
          <w:p w:rsidR="00CE5730" w:rsidRPr="00B67A08" w:rsidRDefault="00CE5730" w:rsidP="005D41DA">
            <w:pPr>
              <w:ind w:right="-450"/>
              <w:jc w:val="center"/>
              <w:rPr>
                <w:b/>
                <w:noProof/>
                <w:lang w:val="sr-Cyrl-CS"/>
              </w:rPr>
            </w:pPr>
            <w:r w:rsidRPr="00B67A08">
              <w:rPr>
                <w:b/>
                <w:noProof/>
                <w:lang w:val="sr-Cyrl-CS"/>
              </w:rPr>
              <w:t>2</w:t>
            </w:r>
            <w:r>
              <w:rPr>
                <w:b/>
                <w:noProof/>
                <w:lang w:val="sr-Cyrl-CS"/>
              </w:rPr>
              <w:t>6</w:t>
            </w:r>
            <w:r w:rsidRPr="00B67A08">
              <w:rPr>
                <w:b/>
                <w:noProof/>
                <w:lang w:val="sr-Cyrl-CS"/>
              </w:rPr>
              <w:t>.</w:t>
            </w:r>
          </w:p>
        </w:tc>
        <w:tc>
          <w:tcPr>
            <w:tcW w:w="2250" w:type="dxa"/>
            <w:tcBorders>
              <w:top w:val="single" w:sz="4" w:space="0" w:color="auto"/>
              <w:left w:val="single" w:sz="4" w:space="0" w:color="auto"/>
              <w:bottom w:val="single" w:sz="4" w:space="0" w:color="auto"/>
              <w:right w:val="single" w:sz="4" w:space="0" w:color="auto"/>
            </w:tcBorders>
          </w:tcPr>
          <w:p w:rsidR="00CE5730" w:rsidRPr="00D06F39" w:rsidRDefault="00CE5730" w:rsidP="005D41DA">
            <w:pPr>
              <w:jc w:val="center"/>
            </w:pPr>
            <w:r w:rsidRPr="00D06F39">
              <w:rPr>
                <w:sz w:val="22"/>
                <w:szCs w:val="22"/>
              </w:rPr>
              <w:t>Шутци</w:t>
            </w:r>
          </w:p>
          <w:p w:rsidR="00CE5730" w:rsidRPr="00D06F39" w:rsidRDefault="00CE5730" w:rsidP="005D41DA">
            <w:pPr>
              <w:jc w:val="center"/>
            </w:pPr>
            <w:r w:rsidRPr="00D06F39">
              <w:rPr>
                <w:sz w:val="22"/>
                <w:szCs w:val="22"/>
              </w:rPr>
              <w:t>14246 Белановица</w:t>
            </w:r>
          </w:p>
        </w:tc>
        <w:tc>
          <w:tcPr>
            <w:tcW w:w="3330" w:type="dxa"/>
            <w:tcBorders>
              <w:top w:val="single" w:sz="4" w:space="0" w:color="auto"/>
              <w:left w:val="single" w:sz="4" w:space="0" w:color="auto"/>
              <w:bottom w:val="single" w:sz="4" w:space="0" w:color="auto"/>
              <w:right w:val="single" w:sz="4" w:space="0" w:color="auto"/>
            </w:tcBorders>
          </w:tcPr>
          <w:p w:rsidR="00CE5730" w:rsidRDefault="00817138" w:rsidP="005D41DA">
            <w:pPr>
              <w:ind w:right="-450"/>
              <w:jc w:val="center"/>
              <w:rPr>
                <w:noProof/>
                <w:lang w:val="sr-Cyrl-CS"/>
              </w:rPr>
            </w:pPr>
            <w:r>
              <w:rPr>
                <w:noProof/>
                <w:lang w:val="sr-Cyrl-CS"/>
              </w:rPr>
              <w:t>Градимир Васиљевић</w:t>
            </w:r>
          </w:p>
          <w:p w:rsidR="00CE5730" w:rsidRPr="00F142FD" w:rsidRDefault="00817138" w:rsidP="00817138">
            <w:pPr>
              <w:ind w:right="-450"/>
              <w:jc w:val="center"/>
              <w:rPr>
                <w:noProof/>
                <w:lang w:val="sr-Cyrl-CS"/>
              </w:rPr>
            </w:pPr>
            <w:r>
              <w:rPr>
                <w:noProof/>
                <w:lang w:val="sr-Cyrl-CS"/>
              </w:rPr>
              <w:t>Марковић Горан</w:t>
            </w:r>
          </w:p>
        </w:tc>
        <w:tc>
          <w:tcPr>
            <w:tcW w:w="3240" w:type="dxa"/>
            <w:tcBorders>
              <w:top w:val="single" w:sz="4" w:space="0" w:color="auto"/>
              <w:left w:val="single" w:sz="4" w:space="0" w:color="auto"/>
              <w:bottom w:val="single" w:sz="4" w:space="0" w:color="auto"/>
              <w:right w:val="single" w:sz="4" w:space="0" w:color="auto"/>
            </w:tcBorders>
          </w:tcPr>
          <w:p w:rsidR="00CE5730" w:rsidRDefault="00817138" w:rsidP="005D41DA">
            <w:pPr>
              <w:ind w:right="-450"/>
              <w:jc w:val="center"/>
              <w:rPr>
                <w:noProof/>
                <w:lang w:val="sr-Cyrl-CS"/>
              </w:rPr>
            </w:pPr>
            <w:r>
              <w:rPr>
                <w:noProof/>
                <w:lang w:val="sr-Cyrl-CS"/>
              </w:rPr>
              <w:t>061/164-77-94</w:t>
            </w:r>
          </w:p>
          <w:p w:rsidR="00817138" w:rsidRPr="00F142FD" w:rsidRDefault="00817138" w:rsidP="005D41DA">
            <w:pPr>
              <w:ind w:right="-450"/>
              <w:jc w:val="center"/>
              <w:rPr>
                <w:noProof/>
                <w:lang w:val="sr-Cyrl-CS"/>
              </w:rPr>
            </w:pPr>
            <w:r>
              <w:rPr>
                <w:noProof/>
                <w:lang w:val="sr-Cyrl-CS"/>
              </w:rPr>
              <w:t>064/246-52-82</w:t>
            </w:r>
          </w:p>
        </w:tc>
      </w:tr>
    </w:tbl>
    <w:p w:rsidR="00F142FD" w:rsidRDefault="00F142FD" w:rsidP="00CE5730">
      <w:pPr>
        <w:jc w:val="both"/>
        <w:rPr>
          <w:b/>
          <w:noProof/>
          <w:sz w:val="20"/>
          <w:szCs w:val="20"/>
          <w:lang w:val="sr-Cyrl-CS"/>
        </w:rPr>
      </w:pPr>
    </w:p>
    <w:p w:rsidR="00CE5730" w:rsidRDefault="00CE5730" w:rsidP="00CE5730">
      <w:pPr>
        <w:jc w:val="both"/>
        <w:rPr>
          <w:b/>
          <w:noProof/>
          <w:lang w:val="sr-Cyrl-CS"/>
        </w:rPr>
      </w:pPr>
      <w:r w:rsidRPr="00053011">
        <w:rPr>
          <w:b/>
          <w:noProof/>
          <w:lang w:val="sr-Cyrl-CS"/>
        </w:rPr>
        <w:t>Овлашћења и дужност</w:t>
      </w:r>
      <w:r w:rsidR="001B30B9">
        <w:rPr>
          <w:b/>
          <w:noProof/>
          <w:lang w:val="sr-Cyrl-CS"/>
        </w:rPr>
        <w:t>и лица која руководе, организују</w:t>
      </w:r>
      <w:r w:rsidRPr="00053011">
        <w:rPr>
          <w:b/>
          <w:noProof/>
          <w:lang w:val="sr-Cyrl-CS"/>
        </w:rPr>
        <w:t xml:space="preserve"> и спроводе одбрану од поплаве (по фазама одбране од поплава)</w:t>
      </w:r>
    </w:p>
    <w:p w:rsidR="00CE5730" w:rsidRPr="00053011" w:rsidRDefault="00CE5730" w:rsidP="00CE5730">
      <w:pPr>
        <w:jc w:val="both"/>
        <w:rPr>
          <w:b/>
          <w:noProof/>
          <w:lang w:val="sr-Cyrl-CS"/>
        </w:rPr>
      </w:pPr>
    </w:p>
    <w:p w:rsidR="00CE5730" w:rsidRPr="00053011" w:rsidRDefault="00CE5730" w:rsidP="00CE5730">
      <w:pPr>
        <w:jc w:val="both"/>
        <w:rPr>
          <w:b/>
          <w:noProof/>
          <w:lang w:val="sr-Cyrl-CS"/>
        </w:rPr>
      </w:pPr>
      <w:r w:rsidRPr="00053011">
        <w:rPr>
          <w:b/>
          <w:noProof/>
          <w:lang w:val="sr-Cyrl-CS"/>
        </w:rPr>
        <w:t xml:space="preserve"> Командант Штаба за ванредне ситуације </w:t>
      </w:r>
    </w:p>
    <w:p w:rsidR="00CE5730" w:rsidRPr="00053011" w:rsidRDefault="00CE5730" w:rsidP="00CE5730">
      <w:pPr>
        <w:jc w:val="both"/>
        <w:rPr>
          <w:b/>
          <w:noProof/>
          <w:lang w:val="sr-Cyrl-CS"/>
        </w:rPr>
      </w:pPr>
    </w:p>
    <w:p w:rsidR="00CE5730" w:rsidRPr="00053011" w:rsidRDefault="00CE5730" w:rsidP="00CE5730">
      <w:pPr>
        <w:jc w:val="both"/>
        <w:rPr>
          <w:noProof/>
          <w:lang w:val="sr-Cyrl-CS"/>
        </w:rPr>
      </w:pPr>
      <w:r w:rsidRPr="00053011">
        <w:rPr>
          <w:noProof/>
          <w:lang w:val="sr-Cyrl-CS"/>
        </w:rPr>
        <w:tab/>
        <w:t xml:space="preserve">У зависности од фазе одбране од поплава, Командант општинског штаба за ванредне ситуације координира рад са општинским и државним институцијама, односно виталним системима задуженим у одбрани од поплава. </w:t>
      </w:r>
    </w:p>
    <w:p w:rsidR="00CE5730" w:rsidRPr="00053011" w:rsidRDefault="00CE5730" w:rsidP="00CE5730">
      <w:pPr>
        <w:ind w:firstLine="720"/>
        <w:jc w:val="both"/>
        <w:rPr>
          <w:noProof/>
          <w:lang w:val="sr-Cyrl-CS"/>
        </w:rPr>
      </w:pPr>
      <w:r w:rsidRPr="00053011">
        <w:rPr>
          <w:noProof/>
          <w:lang w:val="sr-Cyrl-CS"/>
        </w:rPr>
        <w:t>У првој фази-припреме за одбрану од поплава Командант општинског штаба  врши следеће послове:</w:t>
      </w:r>
    </w:p>
    <w:p w:rsidR="00CE5730" w:rsidRPr="00053011" w:rsidRDefault="00CE5730" w:rsidP="00CE5730">
      <w:pPr>
        <w:ind w:firstLine="720"/>
        <w:jc w:val="both"/>
        <w:rPr>
          <w:noProof/>
          <w:lang w:val="sr-Cyrl-CS"/>
        </w:rPr>
      </w:pPr>
      <w:r w:rsidRPr="00053011">
        <w:rPr>
          <w:noProof/>
          <w:lang w:val="sr-Cyrl-CS"/>
        </w:rPr>
        <w:t>-заказује и руководи седницама одговорних општинских институција за одбрану од поплава  на којима се усвајају планови рада,</w:t>
      </w:r>
    </w:p>
    <w:p w:rsidR="00CE5730" w:rsidRPr="00053011" w:rsidRDefault="00CE5730" w:rsidP="00CE5730">
      <w:pPr>
        <w:ind w:firstLine="720"/>
        <w:jc w:val="both"/>
        <w:rPr>
          <w:noProof/>
          <w:lang w:val="sr-Cyrl-CS"/>
        </w:rPr>
      </w:pPr>
      <w:r w:rsidRPr="00053011">
        <w:rPr>
          <w:noProof/>
          <w:lang w:val="sr-Cyrl-CS"/>
        </w:rPr>
        <w:t>-обезбеђује услове за имплементацију општинског Плана код свих општинских субјеката,</w:t>
      </w:r>
    </w:p>
    <w:p w:rsidR="00CE5730" w:rsidRPr="00053011" w:rsidRDefault="00CE5730" w:rsidP="00CE5730">
      <w:pPr>
        <w:ind w:firstLine="720"/>
        <w:jc w:val="both"/>
        <w:rPr>
          <w:noProof/>
          <w:lang w:val="sr-Cyrl-CS"/>
        </w:rPr>
      </w:pPr>
      <w:r w:rsidRPr="00053011">
        <w:rPr>
          <w:noProof/>
          <w:lang w:val="sr-Cyrl-CS"/>
        </w:rPr>
        <w:t>-у случају да постоји потреба врши усаглашавање општег и оперативног општинског плана са општим планом за одбрану од поплава Вл</w:t>
      </w:r>
      <w:r w:rsidR="00FB7C23">
        <w:rPr>
          <w:noProof/>
          <w:lang w:val="sr-Cyrl-CS"/>
        </w:rPr>
        <w:t>аде РС и оперативним планом МПЗЖС</w:t>
      </w:r>
      <w:r w:rsidRPr="00053011">
        <w:rPr>
          <w:noProof/>
          <w:lang w:val="sr-Cyrl-CS"/>
        </w:rPr>
        <w:t>,</w:t>
      </w:r>
    </w:p>
    <w:p w:rsidR="00CE5730" w:rsidRPr="00053011" w:rsidRDefault="00CE5730" w:rsidP="00CE5730">
      <w:pPr>
        <w:ind w:firstLine="720"/>
        <w:jc w:val="both"/>
        <w:rPr>
          <w:noProof/>
          <w:lang w:val="sr-Cyrl-CS"/>
        </w:rPr>
      </w:pPr>
      <w:r w:rsidRPr="00053011">
        <w:rPr>
          <w:noProof/>
          <w:lang w:val="sr-Cyrl-CS"/>
        </w:rPr>
        <w:t>-обезбеђује услове за рад за интегралне и координиране активности у имплементацији оперативних планова за одбрану од поплава и организован рад у ванредним условима.</w:t>
      </w:r>
    </w:p>
    <w:p w:rsidR="00CE5730" w:rsidRPr="00053011" w:rsidRDefault="00CE5730" w:rsidP="00CE5730">
      <w:pPr>
        <w:ind w:firstLine="720"/>
        <w:jc w:val="both"/>
        <w:rPr>
          <w:noProof/>
          <w:lang w:val="sr-Cyrl-CS"/>
        </w:rPr>
      </w:pPr>
      <w:r w:rsidRPr="00053011">
        <w:rPr>
          <w:noProof/>
          <w:lang w:val="sr-Cyrl-CS"/>
        </w:rPr>
        <w:t xml:space="preserve">-обезбеђује услове за израду техничке документације за одбрану од поплава за подручје општине </w:t>
      </w:r>
      <w:r>
        <w:rPr>
          <w:noProof/>
          <w:lang w:val="sr-Cyrl-CS"/>
        </w:rPr>
        <w:t>Љиг</w:t>
      </w:r>
      <w:r w:rsidRPr="00053011">
        <w:rPr>
          <w:noProof/>
          <w:lang w:val="sr-Cyrl-CS"/>
        </w:rPr>
        <w:t>,</w:t>
      </w:r>
    </w:p>
    <w:p w:rsidR="00CE5730" w:rsidRPr="00053011" w:rsidRDefault="00CE5730" w:rsidP="00CE5730">
      <w:pPr>
        <w:ind w:firstLine="720"/>
        <w:jc w:val="both"/>
        <w:rPr>
          <w:noProof/>
          <w:lang w:val="sr-Cyrl-CS"/>
        </w:rPr>
      </w:pPr>
      <w:r w:rsidRPr="00053011">
        <w:rPr>
          <w:noProof/>
          <w:lang w:val="sr-Cyrl-CS"/>
        </w:rPr>
        <w:t>-обезбеђује услове за реализацију програма мера и активности за информисање и едукацију јавности,</w:t>
      </w:r>
    </w:p>
    <w:p w:rsidR="00CE5730" w:rsidRPr="00053011" w:rsidRDefault="00CE5730" w:rsidP="00CE5730">
      <w:pPr>
        <w:ind w:firstLine="720"/>
        <w:jc w:val="both"/>
        <w:rPr>
          <w:noProof/>
          <w:lang w:val="sr-Cyrl-CS"/>
        </w:rPr>
      </w:pPr>
      <w:r w:rsidRPr="00053011">
        <w:rPr>
          <w:noProof/>
          <w:lang w:val="sr-Cyrl-CS"/>
        </w:rPr>
        <w:t xml:space="preserve">-организује у сарадњи са другим субјектима и </w:t>
      </w:r>
      <w:r w:rsidR="001B30B9">
        <w:rPr>
          <w:noProof/>
          <w:lang w:val="sr-Cyrl-CS"/>
        </w:rPr>
        <w:t>спроводи програм мера и активнос</w:t>
      </w:r>
      <w:r w:rsidRPr="00053011">
        <w:rPr>
          <w:noProof/>
          <w:lang w:val="sr-Cyrl-CS"/>
        </w:rPr>
        <w:t>ти за обезбеђење прихватних центара за прихват људи и имовине у ванредним условима,</w:t>
      </w:r>
    </w:p>
    <w:p w:rsidR="00CE5730" w:rsidRPr="00053011" w:rsidRDefault="00CE5730" w:rsidP="00CE5730">
      <w:pPr>
        <w:ind w:firstLine="720"/>
        <w:jc w:val="both"/>
        <w:rPr>
          <w:noProof/>
          <w:lang w:val="sr-Cyrl-CS"/>
        </w:rPr>
      </w:pPr>
      <w:r w:rsidRPr="00053011">
        <w:rPr>
          <w:noProof/>
          <w:lang w:val="sr-Cyrl-CS"/>
        </w:rPr>
        <w:t>-прати реализацију радова у складу са усвојеним плановима рада,</w:t>
      </w:r>
    </w:p>
    <w:p w:rsidR="00CE5730" w:rsidRPr="00053011" w:rsidRDefault="00CE5730" w:rsidP="00CE5730">
      <w:pPr>
        <w:ind w:firstLine="720"/>
        <w:jc w:val="both"/>
        <w:rPr>
          <w:noProof/>
          <w:lang w:val="sr-Cyrl-CS"/>
        </w:rPr>
      </w:pPr>
      <w:r w:rsidRPr="00053011">
        <w:rPr>
          <w:noProof/>
          <w:lang w:val="sr-Cyrl-CS"/>
        </w:rPr>
        <w:t>-прима и прати информације у вези са наиласком олујних облака које му доставља хидрометеоролошки завод.</w:t>
      </w:r>
    </w:p>
    <w:p w:rsidR="00CE5730" w:rsidRPr="00053011" w:rsidRDefault="00CE5730" w:rsidP="00CE5730">
      <w:pPr>
        <w:ind w:firstLine="720"/>
        <w:jc w:val="both"/>
        <w:rPr>
          <w:noProof/>
          <w:lang w:val="sr-Cyrl-CS"/>
        </w:rPr>
      </w:pPr>
      <w:r w:rsidRPr="00053011">
        <w:rPr>
          <w:noProof/>
          <w:lang w:val="sr-Cyrl-CS"/>
        </w:rPr>
        <w:t>У другој фази-ванредна одбрана од поплава Командант општинског штаба  врши следеће послове:</w:t>
      </w:r>
    </w:p>
    <w:p w:rsidR="00CE5730" w:rsidRPr="00053011" w:rsidRDefault="00CE5730" w:rsidP="00CE5730">
      <w:pPr>
        <w:ind w:firstLine="720"/>
        <w:jc w:val="both"/>
        <w:rPr>
          <w:noProof/>
          <w:lang w:val="sr-Cyrl-CS"/>
        </w:rPr>
      </w:pPr>
      <w:r w:rsidRPr="00053011">
        <w:rPr>
          <w:noProof/>
          <w:lang w:val="sr-Cyrl-CS"/>
        </w:rPr>
        <w:t>-руководи радом штаба за ванредне ситуације,</w:t>
      </w:r>
    </w:p>
    <w:p w:rsidR="00CE5730" w:rsidRPr="00053011" w:rsidRDefault="00CE5730" w:rsidP="00CE5730">
      <w:pPr>
        <w:ind w:firstLine="720"/>
        <w:jc w:val="both"/>
        <w:rPr>
          <w:noProof/>
          <w:lang w:val="sr-Cyrl-CS"/>
        </w:rPr>
      </w:pPr>
      <w:r w:rsidRPr="00053011">
        <w:rPr>
          <w:noProof/>
          <w:lang w:val="sr-Cyrl-CS"/>
        </w:rPr>
        <w:t>-координира активности са задуженим за одбрану од поплава</w:t>
      </w:r>
    </w:p>
    <w:p w:rsidR="00CE5730" w:rsidRPr="00053011" w:rsidRDefault="00CE5730" w:rsidP="00CE5730">
      <w:pPr>
        <w:ind w:firstLine="720"/>
        <w:jc w:val="both"/>
        <w:rPr>
          <w:noProof/>
          <w:lang w:val="sr-Cyrl-CS"/>
        </w:rPr>
      </w:pPr>
      <w:r w:rsidRPr="00053011">
        <w:rPr>
          <w:noProof/>
          <w:lang w:val="sr-Cyrl-CS"/>
        </w:rPr>
        <w:lastRenderedPageBreak/>
        <w:t>-сарађује са руководством за одбрану од поплава,</w:t>
      </w:r>
    </w:p>
    <w:p w:rsidR="00CE5730" w:rsidRPr="00053011" w:rsidRDefault="00CE5730" w:rsidP="00CE5730">
      <w:pPr>
        <w:ind w:firstLine="720"/>
        <w:jc w:val="both"/>
        <w:rPr>
          <w:noProof/>
          <w:lang w:val="sr-Cyrl-CS"/>
        </w:rPr>
      </w:pPr>
      <w:r w:rsidRPr="00053011">
        <w:rPr>
          <w:noProof/>
          <w:lang w:val="sr-Cyrl-CS"/>
        </w:rPr>
        <w:t xml:space="preserve">-сарађује са руководством за одбрану од поплава из националног </w:t>
      </w:r>
      <w:r>
        <w:rPr>
          <w:noProof/>
          <w:lang w:val="sr-Cyrl-CS"/>
        </w:rPr>
        <w:t xml:space="preserve">оперативног </w:t>
      </w:r>
      <w:r w:rsidRPr="00053011">
        <w:rPr>
          <w:noProof/>
          <w:lang w:val="sr-Cyrl-CS"/>
        </w:rPr>
        <w:t>плана,</w:t>
      </w:r>
    </w:p>
    <w:p w:rsidR="00CE5730" w:rsidRPr="00053011" w:rsidRDefault="00CE5730" w:rsidP="00CE5730">
      <w:pPr>
        <w:ind w:firstLine="720"/>
        <w:jc w:val="both"/>
        <w:rPr>
          <w:noProof/>
          <w:lang w:val="sr-Cyrl-CS"/>
        </w:rPr>
      </w:pPr>
      <w:r w:rsidRPr="00053011">
        <w:rPr>
          <w:noProof/>
          <w:lang w:val="sr-Cyrl-CS"/>
        </w:rPr>
        <w:t>-сарађује са оперативним руководством за одбрану од поплава у области цивилне заштите и оперативним лицем надлежног центра за обавештавање и узбуњивање,</w:t>
      </w:r>
    </w:p>
    <w:p w:rsidR="00CE5730" w:rsidRPr="00053011" w:rsidRDefault="00CE5730" w:rsidP="00CE5730">
      <w:pPr>
        <w:ind w:firstLine="720"/>
        <w:jc w:val="both"/>
        <w:rPr>
          <w:noProof/>
          <w:lang w:val="sr-Cyrl-CS"/>
        </w:rPr>
      </w:pPr>
      <w:r w:rsidRPr="00053011">
        <w:rPr>
          <w:noProof/>
          <w:lang w:val="sr-Cyrl-CS"/>
        </w:rPr>
        <w:t>-изадаје наредбу о предузимању мера за спречавање поплава, које се односе на ангажовање радне снаге, механизације и других средстава и др.</w:t>
      </w:r>
    </w:p>
    <w:p w:rsidR="00CE5730" w:rsidRPr="00053011" w:rsidRDefault="00CE5730" w:rsidP="00CE5730">
      <w:pPr>
        <w:ind w:firstLine="720"/>
        <w:jc w:val="both"/>
        <w:rPr>
          <w:noProof/>
          <w:lang w:val="sr-Cyrl-CS"/>
        </w:rPr>
      </w:pPr>
      <w:r w:rsidRPr="00053011">
        <w:rPr>
          <w:noProof/>
          <w:lang w:val="sr-Cyrl-CS"/>
        </w:rPr>
        <w:t>-издаје наредбу о предузима</w:t>
      </w:r>
      <w:r w:rsidR="003946A9">
        <w:rPr>
          <w:noProof/>
          <w:lang w:val="sr-Cyrl-CS"/>
        </w:rPr>
        <w:t>њу мера на заштити здравља људи</w:t>
      </w:r>
      <w:r w:rsidRPr="00053011">
        <w:rPr>
          <w:noProof/>
          <w:lang w:val="sr-Cyrl-CS"/>
        </w:rPr>
        <w:t xml:space="preserve"> и добара, које се о</w:t>
      </w:r>
      <w:r w:rsidR="003946A9">
        <w:rPr>
          <w:noProof/>
          <w:lang w:val="sr-Cyrl-CS"/>
        </w:rPr>
        <w:t>дносе на ангажовање радне снаге</w:t>
      </w:r>
      <w:r w:rsidRPr="00053011">
        <w:rPr>
          <w:noProof/>
          <w:lang w:val="sr-Cyrl-CS"/>
        </w:rPr>
        <w:t>, механизације и других средстава и др.</w:t>
      </w:r>
    </w:p>
    <w:p w:rsidR="00CE5730" w:rsidRPr="00053011" w:rsidRDefault="00CE5730" w:rsidP="00CE5730">
      <w:pPr>
        <w:ind w:firstLine="720"/>
        <w:jc w:val="both"/>
        <w:rPr>
          <w:noProof/>
          <w:lang w:val="sr-Cyrl-CS"/>
        </w:rPr>
      </w:pPr>
      <w:r w:rsidRPr="00053011">
        <w:rPr>
          <w:noProof/>
          <w:lang w:val="sr-Cyrl-CS"/>
        </w:rPr>
        <w:t>-даје предлог надлежном органу за евакуацију становништва и имовине у ванредним околностима у координацији са Штабом за ванредне ситуације,</w:t>
      </w:r>
    </w:p>
    <w:p w:rsidR="00CE5730" w:rsidRPr="00053011" w:rsidRDefault="00CE5730" w:rsidP="00CE5730">
      <w:pPr>
        <w:ind w:firstLine="720"/>
        <w:jc w:val="both"/>
        <w:rPr>
          <w:noProof/>
          <w:lang w:val="sr-Cyrl-CS"/>
        </w:rPr>
      </w:pPr>
      <w:r w:rsidRPr="00053011">
        <w:rPr>
          <w:noProof/>
          <w:lang w:val="sr-Cyrl-CS"/>
        </w:rPr>
        <w:t xml:space="preserve">-даје предлог за проглашење ванредне ситуације. </w:t>
      </w:r>
    </w:p>
    <w:p w:rsidR="00CE5730" w:rsidRPr="00053011" w:rsidRDefault="00CE5730" w:rsidP="00CE5730">
      <w:pPr>
        <w:ind w:firstLine="720"/>
        <w:jc w:val="both"/>
        <w:rPr>
          <w:noProof/>
          <w:lang w:val="sr-Cyrl-CS"/>
        </w:rPr>
      </w:pPr>
      <w:r w:rsidRPr="00053011">
        <w:rPr>
          <w:noProof/>
          <w:lang w:val="sr-Cyrl-CS"/>
        </w:rPr>
        <w:t>У трећој фази-ванредна ситуација Командант Општинског штаба обавља следећепослове:</w:t>
      </w:r>
    </w:p>
    <w:p w:rsidR="00CE5730" w:rsidRPr="00053011" w:rsidRDefault="00CE5730" w:rsidP="00CE5730">
      <w:pPr>
        <w:ind w:firstLine="720"/>
        <w:jc w:val="both"/>
        <w:rPr>
          <w:noProof/>
          <w:lang w:val="sr-Cyrl-CS"/>
        </w:rPr>
      </w:pPr>
      <w:r w:rsidRPr="00053011">
        <w:rPr>
          <w:noProof/>
          <w:lang w:val="sr-Cyrl-CS"/>
        </w:rPr>
        <w:t>- у случају када постојећи и планирани одбрамбени систем није довољан и прети изливање воде и налет бујице Командант штаба проглашава ванредну ситуацију,</w:t>
      </w:r>
    </w:p>
    <w:p w:rsidR="00CE5730" w:rsidRPr="00053011" w:rsidRDefault="00CE5730" w:rsidP="00CE5730">
      <w:pPr>
        <w:ind w:firstLine="720"/>
        <w:jc w:val="both"/>
        <w:rPr>
          <w:noProof/>
          <w:lang w:val="sr-Cyrl-CS"/>
        </w:rPr>
      </w:pPr>
      <w:r w:rsidRPr="00053011">
        <w:rPr>
          <w:noProof/>
          <w:lang w:val="sr-Cyrl-CS"/>
        </w:rPr>
        <w:t>-организује, руководи, координира спровођење програма евакуације становништва до прихватних центара у ванредним околностима у коордницији са Штабом  за ванредне ситиације.</w:t>
      </w:r>
    </w:p>
    <w:p w:rsidR="00CE5730" w:rsidRPr="00053011" w:rsidRDefault="00CE5730" w:rsidP="00CE5730">
      <w:pPr>
        <w:ind w:firstLine="720"/>
        <w:jc w:val="both"/>
        <w:rPr>
          <w:b/>
          <w:noProof/>
          <w:lang w:val="sr-Cyrl-CS"/>
        </w:rPr>
      </w:pPr>
      <w:r w:rsidRPr="00053011">
        <w:rPr>
          <w:noProof/>
          <w:lang w:val="sr-Cyrl-CS"/>
        </w:rPr>
        <w:t>У четвртој фази-отклањање последица поплава  Командант Општинског</w:t>
      </w:r>
      <w:r w:rsidR="00DC3E89">
        <w:rPr>
          <w:noProof/>
          <w:lang w:val="sr-Cyrl-CS"/>
        </w:rPr>
        <w:t xml:space="preserve"> </w:t>
      </w:r>
      <w:r w:rsidRPr="00053011">
        <w:rPr>
          <w:noProof/>
          <w:lang w:val="sr-Cyrl-CS"/>
        </w:rPr>
        <w:t>штаба:</w:t>
      </w:r>
    </w:p>
    <w:p w:rsidR="00CE5730" w:rsidRPr="00053011" w:rsidRDefault="00CE5730" w:rsidP="00CE5730">
      <w:pPr>
        <w:ind w:firstLine="720"/>
        <w:jc w:val="both"/>
        <w:rPr>
          <w:noProof/>
          <w:lang w:val="sr-Cyrl-CS"/>
        </w:rPr>
      </w:pPr>
      <w:r w:rsidRPr="00053011">
        <w:rPr>
          <w:noProof/>
          <w:lang w:val="sr-Cyrl-CS"/>
        </w:rPr>
        <w:t>-обезбеђује услове за спрвођење мера и руководи активностима и радовима на отклањању последица поплава по престанку опасности,</w:t>
      </w:r>
    </w:p>
    <w:p w:rsidR="00CE5730" w:rsidRDefault="00CE5730" w:rsidP="00CE5730">
      <w:pPr>
        <w:jc w:val="both"/>
        <w:rPr>
          <w:b/>
          <w:noProof/>
          <w:lang w:val="sr-Cyrl-CS"/>
        </w:rPr>
      </w:pPr>
      <w:r w:rsidRPr="00053011">
        <w:rPr>
          <w:noProof/>
          <w:lang w:val="sr-Cyrl-CS"/>
        </w:rPr>
        <w:t>-обезбеђује услове за контакт са институцијама за благовремено пружање финансијске и материјалне помоћи угроженом становништву и привреди на подручју општине</w:t>
      </w:r>
      <w:r>
        <w:rPr>
          <w:b/>
          <w:noProof/>
          <w:lang w:val="sr-Cyrl-CS"/>
        </w:rPr>
        <w:t>.</w:t>
      </w:r>
    </w:p>
    <w:p w:rsidR="00B71BF2" w:rsidRDefault="00B71BF2" w:rsidP="00CE5730">
      <w:pPr>
        <w:jc w:val="both"/>
        <w:rPr>
          <w:b/>
          <w:noProof/>
          <w:lang w:val="sr-Cyrl-CS"/>
        </w:rPr>
      </w:pPr>
    </w:p>
    <w:p w:rsidR="00CE5730" w:rsidRPr="00053011" w:rsidRDefault="00CE5730" w:rsidP="00CE5730">
      <w:pPr>
        <w:jc w:val="both"/>
        <w:rPr>
          <w:b/>
          <w:noProof/>
          <w:lang w:val="sr-Cyrl-CS"/>
        </w:rPr>
      </w:pPr>
      <w:r w:rsidRPr="00053011">
        <w:rPr>
          <w:b/>
          <w:noProof/>
          <w:lang w:val="sr-Cyrl-CS"/>
        </w:rPr>
        <w:t xml:space="preserve">Заменик команданта Штаба </w:t>
      </w:r>
    </w:p>
    <w:p w:rsidR="00CE5730" w:rsidRPr="00053011" w:rsidRDefault="00CE5730" w:rsidP="00CE5730">
      <w:pPr>
        <w:jc w:val="both"/>
        <w:rPr>
          <w:b/>
          <w:noProof/>
          <w:lang w:val="sr-Cyrl-CS"/>
        </w:rPr>
      </w:pPr>
    </w:p>
    <w:p w:rsidR="00CE5730" w:rsidRPr="00053011" w:rsidRDefault="00CE5730" w:rsidP="00CE5730">
      <w:pPr>
        <w:ind w:firstLine="720"/>
        <w:jc w:val="both"/>
        <w:rPr>
          <w:noProof/>
          <w:lang w:val="sr-Cyrl-CS"/>
        </w:rPr>
      </w:pPr>
      <w:r w:rsidRPr="00053011">
        <w:rPr>
          <w:noProof/>
          <w:lang w:val="sr-Cyrl-CS"/>
        </w:rPr>
        <w:t>Заменик Команданта  Општинског штаба у одсуству Команданта штаба или по његовом налогу у свему га замењује.</w:t>
      </w:r>
    </w:p>
    <w:p w:rsidR="00CE5730" w:rsidRPr="00053011" w:rsidRDefault="00CE5730" w:rsidP="00CE5730">
      <w:pPr>
        <w:jc w:val="both"/>
        <w:rPr>
          <w:b/>
          <w:noProof/>
          <w:lang w:val="sr-Cyrl-CS"/>
        </w:rPr>
      </w:pPr>
    </w:p>
    <w:p w:rsidR="00CE5730" w:rsidRPr="00053011" w:rsidRDefault="00CE5730" w:rsidP="00CE5730">
      <w:pPr>
        <w:jc w:val="both"/>
        <w:rPr>
          <w:b/>
          <w:noProof/>
          <w:lang w:val="sr-Cyrl-CS"/>
        </w:rPr>
      </w:pPr>
      <w:r w:rsidRPr="00053011">
        <w:rPr>
          <w:b/>
          <w:noProof/>
          <w:lang w:val="sr-Cyrl-CS"/>
        </w:rPr>
        <w:t xml:space="preserve">Шеф стручног оперативног тима за одбрану од поплава (Начелник штаба за </w:t>
      </w:r>
      <w:r>
        <w:rPr>
          <w:b/>
          <w:noProof/>
          <w:lang w:val="sr-Cyrl-CS"/>
        </w:rPr>
        <w:br/>
      </w:r>
      <w:r w:rsidRPr="00053011">
        <w:rPr>
          <w:b/>
          <w:noProof/>
          <w:lang w:val="sr-Cyrl-CS"/>
        </w:rPr>
        <w:t>одбрану од поплава)</w:t>
      </w:r>
    </w:p>
    <w:p w:rsidR="00CE5730" w:rsidRPr="00053011" w:rsidRDefault="00CE5730" w:rsidP="00CE5730">
      <w:pPr>
        <w:jc w:val="both"/>
        <w:rPr>
          <w:b/>
          <w:noProof/>
          <w:lang w:val="sr-Cyrl-CS"/>
        </w:rPr>
      </w:pPr>
    </w:p>
    <w:p w:rsidR="00CE5730" w:rsidRPr="00053011" w:rsidRDefault="00CE5730" w:rsidP="00CE5730">
      <w:pPr>
        <w:ind w:firstLine="720"/>
        <w:jc w:val="both"/>
        <w:rPr>
          <w:noProof/>
          <w:lang w:val="sr-Cyrl-CS"/>
        </w:rPr>
      </w:pPr>
      <w:r w:rsidRPr="00053011">
        <w:rPr>
          <w:noProof/>
          <w:lang w:val="sr-Cyrl-CS"/>
        </w:rPr>
        <w:t>Начелник штаба за одбрану од поплава у првој фази одбране-припрема за одбрану од поплава врши следеће послове:</w:t>
      </w:r>
    </w:p>
    <w:p w:rsidR="00CE5730" w:rsidRPr="00053011" w:rsidRDefault="00CE5730" w:rsidP="00CE5730">
      <w:pPr>
        <w:ind w:firstLine="720"/>
        <w:jc w:val="both"/>
        <w:rPr>
          <w:noProof/>
          <w:lang w:val="sr-Cyrl-CS"/>
        </w:rPr>
      </w:pPr>
      <w:r w:rsidRPr="00053011">
        <w:rPr>
          <w:noProof/>
          <w:lang w:val="sr-Cyrl-CS"/>
        </w:rPr>
        <w:t>-директно обезбеђује примену оперативног плана код субјеката који учествују у заштити и спасавању од поплава,</w:t>
      </w:r>
    </w:p>
    <w:p w:rsidR="00CE5730" w:rsidRPr="00053011" w:rsidRDefault="00CE5730" w:rsidP="00CE5730">
      <w:pPr>
        <w:ind w:firstLine="720"/>
        <w:jc w:val="both"/>
        <w:rPr>
          <w:noProof/>
          <w:lang w:val="sr-Cyrl-CS"/>
        </w:rPr>
      </w:pPr>
      <w:r w:rsidRPr="00053011">
        <w:rPr>
          <w:noProof/>
          <w:lang w:val="sr-Cyrl-CS"/>
        </w:rPr>
        <w:t>-координира рад повереника на терену и о томе обавештава руководиоца штаба,</w:t>
      </w:r>
    </w:p>
    <w:p w:rsidR="00CE5730" w:rsidRPr="00053011" w:rsidRDefault="00CE5730" w:rsidP="00CE5730">
      <w:pPr>
        <w:ind w:firstLine="720"/>
        <w:jc w:val="both"/>
        <w:rPr>
          <w:noProof/>
          <w:lang w:val="sr-Cyrl-CS"/>
        </w:rPr>
      </w:pPr>
      <w:r w:rsidRPr="00053011">
        <w:rPr>
          <w:noProof/>
          <w:lang w:val="sr-Cyrl-CS"/>
        </w:rPr>
        <w:t>-врши непосредан увид стања на подручју које може бити угрожено, у сарадњи са члановима општинског штаба и предлаже штабу потребне мере.</w:t>
      </w:r>
    </w:p>
    <w:p w:rsidR="00CE5730" w:rsidRPr="00053011" w:rsidRDefault="00CE5730" w:rsidP="00CE5730">
      <w:pPr>
        <w:ind w:firstLine="720"/>
        <w:jc w:val="both"/>
        <w:rPr>
          <w:noProof/>
          <w:lang w:val="sr-Cyrl-CS"/>
        </w:rPr>
      </w:pPr>
      <w:r w:rsidRPr="00053011">
        <w:rPr>
          <w:noProof/>
          <w:lang w:val="sr-Cyrl-CS"/>
        </w:rPr>
        <w:t>Начелник штаба за одбрану од поплава у свим осталим фазама врши следеће послове:</w:t>
      </w:r>
    </w:p>
    <w:p w:rsidR="00CE5730" w:rsidRPr="00053011" w:rsidRDefault="00CE5730" w:rsidP="00CE5730">
      <w:pPr>
        <w:ind w:firstLine="720"/>
        <w:jc w:val="both"/>
        <w:rPr>
          <w:noProof/>
          <w:lang w:val="sr-Cyrl-CS"/>
        </w:rPr>
      </w:pPr>
      <w:r w:rsidRPr="00053011">
        <w:rPr>
          <w:b/>
          <w:noProof/>
          <w:lang w:val="sr-Cyrl-CS"/>
        </w:rPr>
        <w:t>-</w:t>
      </w:r>
      <w:r w:rsidRPr="00053011">
        <w:rPr>
          <w:noProof/>
          <w:lang w:val="sr-Cyrl-CS"/>
        </w:rPr>
        <w:t>врши непосредан увид стања на угроженом подручју у сарадњи са Општинским штабом и предлаже потребне мере,</w:t>
      </w:r>
    </w:p>
    <w:p w:rsidR="00CE5730" w:rsidRPr="00053011" w:rsidRDefault="00CE5730" w:rsidP="00CE5730">
      <w:pPr>
        <w:ind w:firstLine="720"/>
        <w:jc w:val="both"/>
        <w:rPr>
          <w:noProof/>
          <w:lang w:val="sr-Cyrl-CS"/>
        </w:rPr>
      </w:pPr>
      <w:r w:rsidRPr="00053011">
        <w:rPr>
          <w:noProof/>
          <w:lang w:val="sr-Cyrl-CS"/>
        </w:rPr>
        <w:lastRenderedPageBreak/>
        <w:t>-спроводи наредбе руководиоца штаба, информише га о стању на терену и предлаже предузимање радова и мера који изискују материјалне трошкове у току одбране као и за отклањање последица поплава,</w:t>
      </w:r>
    </w:p>
    <w:p w:rsidR="00CE5730" w:rsidRPr="00053011" w:rsidRDefault="00CE5730" w:rsidP="00CE5730">
      <w:pPr>
        <w:ind w:firstLine="720"/>
        <w:jc w:val="both"/>
        <w:rPr>
          <w:noProof/>
          <w:lang w:val="sr-Cyrl-CS"/>
        </w:rPr>
      </w:pPr>
      <w:r w:rsidRPr="00053011">
        <w:rPr>
          <w:noProof/>
          <w:lang w:val="sr-Cyrl-CS"/>
        </w:rPr>
        <w:t>-организује реализацију потребних мера за неопходне хитне радове на угроженим подручјима, по добијању сагласности руководиоца штаба,</w:t>
      </w:r>
    </w:p>
    <w:p w:rsidR="00CE5730" w:rsidRPr="00053011" w:rsidRDefault="00CE5730" w:rsidP="00CE5730">
      <w:pPr>
        <w:ind w:firstLine="720"/>
        <w:jc w:val="both"/>
        <w:rPr>
          <w:noProof/>
          <w:lang w:val="sr-Cyrl-CS"/>
        </w:rPr>
      </w:pPr>
      <w:r w:rsidRPr="00053011">
        <w:rPr>
          <w:noProof/>
          <w:lang w:val="sr-Cyrl-CS"/>
        </w:rPr>
        <w:t>-води евиденцију о предузетим радовима, мерама и утрошеним средствима у току одбране и отклањању последица поплава,</w:t>
      </w:r>
    </w:p>
    <w:p w:rsidR="00CE5730" w:rsidRDefault="00CE5730" w:rsidP="00CE5730">
      <w:pPr>
        <w:ind w:firstLine="720"/>
        <w:jc w:val="both"/>
        <w:rPr>
          <w:noProof/>
          <w:lang w:val="sr-Cyrl-CS"/>
        </w:rPr>
      </w:pPr>
      <w:r w:rsidRPr="00053011">
        <w:rPr>
          <w:noProof/>
          <w:lang w:val="sr-Cyrl-CS"/>
        </w:rPr>
        <w:t>Подноси извештај команданту штаба по завршетку одбране од поплава, а обавезно и у току одбране.</w:t>
      </w:r>
    </w:p>
    <w:p w:rsidR="00CE5730" w:rsidRDefault="00CE5730" w:rsidP="00CE5730">
      <w:pPr>
        <w:ind w:firstLine="720"/>
        <w:jc w:val="both"/>
        <w:rPr>
          <w:noProof/>
          <w:lang w:val="sr-Cyrl-CS"/>
        </w:rPr>
      </w:pPr>
    </w:p>
    <w:p w:rsidR="00CE5730" w:rsidRDefault="000D245F" w:rsidP="00531363">
      <w:pPr>
        <w:jc w:val="both"/>
        <w:rPr>
          <w:b/>
          <w:noProof/>
          <w:lang w:val="sr-Cyrl-CS"/>
        </w:rPr>
      </w:pPr>
      <w:r>
        <w:rPr>
          <w:b/>
          <w:noProof/>
          <w:lang w:val="sr-Cyrl-CS"/>
        </w:rPr>
        <w:t xml:space="preserve">Руководиоци </w:t>
      </w:r>
    </w:p>
    <w:p w:rsidR="00CE5730" w:rsidRDefault="00CE5730" w:rsidP="00466B1F">
      <w:pPr>
        <w:ind w:firstLine="720"/>
        <w:jc w:val="both"/>
        <w:rPr>
          <w:noProof/>
          <w:lang w:val="sr-Cyrl-CS"/>
        </w:rPr>
      </w:pPr>
      <w:r w:rsidRPr="000E7DCE">
        <w:rPr>
          <w:noProof/>
          <w:lang w:val="sr-Cyrl-CS"/>
        </w:rPr>
        <w:t>Руководиоци спроводе наредбе издате од Комаданта и/или Заменика комаданта Штаба за одбрану од поплава.</w:t>
      </w:r>
    </w:p>
    <w:p w:rsidR="00466B1F" w:rsidRPr="00466B1F" w:rsidRDefault="00466B1F" w:rsidP="00466B1F">
      <w:pPr>
        <w:ind w:firstLine="720"/>
        <w:jc w:val="both"/>
        <w:rPr>
          <w:noProof/>
          <w:lang w:val="sr-Cyrl-CS"/>
        </w:rPr>
      </w:pPr>
    </w:p>
    <w:p w:rsidR="00CE5730" w:rsidRPr="00053011" w:rsidRDefault="00CE5730" w:rsidP="00531363">
      <w:pPr>
        <w:jc w:val="both"/>
        <w:rPr>
          <w:b/>
          <w:noProof/>
          <w:lang w:val="sr-Cyrl-CS"/>
        </w:rPr>
      </w:pPr>
      <w:r w:rsidRPr="00053011">
        <w:rPr>
          <w:b/>
          <w:noProof/>
          <w:lang w:val="sr-Cyrl-CS"/>
        </w:rPr>
        <w:t>Повереници МЗ</w:t>
      </w:r>
    </w:p>
    <w:p w:rsidR="00CE5730" w:rsidRPr="00053011" w:rsidRDefault="00CE5730" w:rsidP="00CE5730">
      <w:pPr>
        <w:jc w:val="both"/>
        <w:rPr>
          <w:noProof/>
          <w:lang w:val="sr-Cyrl-CS"/>
        </w:rPr>
      </w:pPr>
      <w:r w:rsidRPr="00053011">
        <w:rPr>
          <w:noProof/>
          <w:lang w:val="sr-Cyrl-CS"/>
        </w:rPr>
        <w:t>Повереници врше следеће послове у свим фазама одбране:</w:t>
      </w:r>
    </w:p>
    <w:p w:rsidR="00CE5730" w:rsidRPr="00053011" w:rsidRDefault="00CE5730" w:rsidP="00CE5730">
      <w:pPr>
        <w:ind w:firstLine="426"/>
        <w:jc w:val="both"/>
        <w:rPr>
          <w:noProof/>
          <w:lang w:val="sr-Cyrl-CS"/>
        </w:rPr>
      </w:pPr>
      <w:r w:rsidRPr="00053011">
        <w:rPr>
          <w:noProof/>
          <w:lang w:val="sr-Cyrl-CS"/>
        </w:rPr>
        <w:t>-врше непосредан увид у стање на поплављеном подручју и доставља информације штабу,</w:t>
      </w:r>
    </w:p>
    <w:p w:rsidR="00CE5730" w:rsidRPr="00053011" w:rsidRDefault="00CE5730" w:rsidP="00CE5730">
      <w:pPr>
        <w:ind w:firstLine="426"/>
        <w:jc w:val="both"/>
        <w:rPr>
          <w:noProof/>
          <w:lang w:val="sr-Cyrl-CS"/>
        </w:rPr>
      </w:pPr>
      <w:r w:rsidRPr="00053011">
        <w:rPr>
          <w:noProof/>
          <w:lang w:val="sr-Cyrl-CS"/>
        </w:rPr>
        <w:t>-предлаже спровођење радова и мера на свом терену у зони одбране на водотоку,</w:t>
      </w:r>
    </w:p>
    <w:p w:rsidR="00CE5730" w:rsidRPr="00053011" w:rsidRDefault="00CE5730" w:rsidP="00CE5730">
      <w:pPr>
        <w:ind w:firstLine="426"/>
        <w:jc w:val="both"/>
        <w:rPr>
          <w:noProof/>
          <w:lang w:val="sr-Cyrl-CS"/>
        </w:rPr>
      </w:pPr>
      <w:r w:rsidRPr="00053011">
        <w:rPr>
          <w:noProof/>
          <w:lang w:val="sr-Cyrl-CS"/>
        </w:rPr>
        <w:t>-организује и руководи хитним радовима и мерама у свом рејону,</w:t>
      </w:r>
    </w:p>
    <w:p w:rsidR="00466B1F" w:rsidRDefault="00CE5730" w:rsidP="002C66F9">
      <w:pPr>
        <w:ind w:firstLine="426"/>
        <w:jc w:val="both"/>
        <w:rPr>
          <w:noProof/>
          <w:lang w:val="sr-Cyrl-CS"/>
        </w:rPr>
      </w:pPr>
      <w:r w:rsidRPr="00053011">
        <w:rPr>
          <w:noProof/>
          <w:lang w:val="sr-Cyrl-CS"/>
        </w:rPr>
        <w:t>-извештава помоћника о предузетим мерама и води евиденцију о стању на терену, ангажовано</w:t>
      </w:r>
      <w:r>
        <w:rPr>
          <w:noProof/>
          <w:lang w:val="sr-Cyrl-CS"/>
        </w:rPr>
        <w:t>м људству, механизацији и др.</w:t>
      </w:r>
    </w:p>
    <w:p w:rsidR="00337805" w:rsidRPr="002C66F9" w:rsidRDefault="00337805" w:rsidP="002C66F9">
      <w:pPr>
        <w:ind w:firstLine="426"/>
        <w:jc w:val="both"/>
        <w:rPr>
          <w:noProof/>
        </w:rPr>
      </w:pPr>
    </w:p>
    <w:p w:rsidR="00CE5730" w:rsidRDefault="00CE5730" w:rsidP="00CE5730">
      <w:pPr>
        <w:jc w:val="both"/>
        <w:rPr>
          <w:b/>
          <w:noProof/>
          <w:lang w:val="sr-Cyrl-CS"/>
        </w:rPr>
      </w:pPr>
      <w:r w:rsidRPr="00053011">
        <w:rPr>
          <w:b/>
          <w:noProof/>
          <w:lang w:val="sr-Cyrl-CS"/>
        </w:rPr>
        <w:t xml:space="preserve">Извештај о стању заштитних система, стању корита и процена угрожености </w:t>
      </w:r>
    </w:p>
    <w:p w:rsidR="00CE5730" w:rsidRDefault="00CE5730" w:rsidP="00CE5730">
      <w:pPr>
        <w:jc w:val="both"/>
        <w:rPr>
          <w:b/>
          <w:noProof/>
          <w:lang w:val="sr-Cyrl-CS"/>
        </w:rPr>
      </w:pPr>
    </w:p>
    <w:p w:rsidR="00CE5730" w:rsidRPr="009F418F" w:rsidRDefault="00CE5730" w:rsidP="00CE5730">
      <w:pPr>
        <w:jc w:val="both"/>
        <w:rPr>
          <w:i/>
          <w:noProof/>
          <w:lang w:val="sr-Cyrl-CS"/>
        </w:rPr>
      </w:pPr>
      <w:r w:rsidRPr="009F418F">
        <w:rPr>
          <w:i/>
          <w:noProof/>
          <w:lang w:val="sr-Cyrl-CS"/>
        </w:rPr>
        <w:t>Река Љиг</w:t>
      </w:r>
    </w:p>
    <w:p w:rsidR="00CE5730" w:rsidRPr="009F418F" w:rsidRDefault="00CE5730" w:rsidP="00CE5730">
      <w:pPr>
        <w:ind w:firstLine="720"/>
        <w:jc w:val="both"/>
        <w:rPr>
          <w:noProof/>
          <w:lang w:val="sr-Cyrl-CS"/>
        </w:rPr>
      </w:pPr>
      <w:r w:rsidRPr="009F418F">
        <w:rPr>
          <w:noProof/>
          <w:lang w:val="sr-Cyrl-CS"/>
        </w:rPr>
        <w:t>Стање уређеног дела кори</w:t>
      </w:r>
      <w:r w:rsidR="00295148">
        <w:rPr>
          <w:noProof/>
          <w:lang w:val="sr-Cyrl-CS"/>
        </w:rPr>
        <w:t>та реке Љиг је углавном</w:t>
      </w:r>
      <w:r w:rsidR="003946A9">
        <w:rPr>
          <w:noProof/>
          <w:lang w:val="sr-Cyrl-CS"/>
        </w:rPr>
        <w:t xml:space="preserve"> добро</w:t>
      </w:r>
      <w:r w:rsidR="00295148">
        <w:rPr>
          <w:noProof/>
          <w:lang w:val="sr-Cyrl-CS"/>
        </w:rPr>
        <w:t>.</w:t>
      </w:r>
      <w:r w:rsidR="00337805">
        <w:rPr>
          <w:noProof/>
          <w:lang w:val="sr-Cyrl-CS"/>
        </w:rPr>
        <w:t>И</w:t>
      </w:r>
      <w:r w:rsidR="00295148">
        <w:rPr>
          <w:noProof/>
          <w:lang w:val="sr-Cyrl-CS"/>
        </w:rPr>
        <w:t xml:space="preserve">звршена </w:t>
      </w:r>
      <w:r w:rsidR="00337805">
        <w:rPr>
          <w:noProof/>
          <w:lang w:val="sr-Cyrl-CS"/>
        </w:rPr>
        <w:t xml:space="preserve"> је </w:t>
      </w:r>
      <w:r w:rsidR="00295148">
        <w:rPr>
          <w:noProof/>
          <w:lang w:val="sr-Cyrl-CS"/>
        </w:rPr>
        <w:t>санација дела који је оштећен у поплавама 2</w:t>
      </w:r>
      <w:r w:rsidR="00337805">
        <w:rPr>
          <w:noProof/>
          <w:lang w:val="sr-Cyrl-CS"/>
        </w:rPr>
        <w:t>0</w:t>
      </w:r>
      <w:r w:rsidR="00295148">
        <w:rPr>
          <w:noProof/>
          <w:lang w:val="sr-Cyrl-CS"/>
        </w:rPr>
        <w:t>14. године.</w:t>
      </w:r>
      <w:r w:rsidR="00337805">
        <w:rPr>
          <w:noProof/>
          <w:lang w:val="sr-Cyrl-CS"/>
        </w:rPr>
        <w:t xml:space="preserve"> </w:t>
      </w:r>
      <w:r w:rsidRPr="009F418F">
        <w:rPr>
          <w:noProof/>
          <w:lang w:val="sr-Cyrl-CS"/>
        </w:rPr>
        <w:t>Што се тиче неуређеног дела он предстаља увек потенцијалну опасност. Ј</w:t>
      </w:r>
      <w:r w:rsidR="00295148">
        <w:rPr>
          <w:noProof/>
          <w:lang w:val="sr-Cyrl-CS"/>
        </w:rPr>
        <w:t>В</w:t>
      </w:r>
      <w:r w:rsidRPr="009F418F">
        <w:rPr>
          <w:noProof/>
          <w:lang w:val="sr-Cyrl-CS"/>
        </w:rPr>
        <w:t>П „Србијаводе“ и општина Љиг имају урађен пројекат регулисања корита реке Љиг од ушћа реке Качер, до ушћа у реку Колубару.</w:t>
      </w:r>
    </w:p>
    <w:p w:rsidR="00CE5730" w:rsidRPr="009F418F" w:rsidRDefault="00CE5730" w:rsidP="00CE5730">
      <w:pPr>
        <w:jc w:val="both"/>
        <w:rPr>
          <w:noProof/>
          <w:lang w:val="sr-Cyrl-CS"/>
        </w:rPr>
      </w:pPr>
    </w:p>
    <w:p w:rsidR="00CE5730" w:rsidRPr="009F418F" w:rsidRDefault="00CE5730" w:rsidP="00CE5730">
      <w:pPr>
        <w:jc w:val="both"/>
        <w:rPr>
          <w:i/>
          <w:noProof/>
          <w:lang w:val="sr-Cyrl-CS"/>
        </w:rPr>
      </w:pPr>
      <w:r>
        <w:rPr>
          <w:i/>
          <w:noProof/>
          <w:lang w:val="sr-Cyrl-CS"/>
        </w:rPr>
        <w:t>Поток</w:t>
      </w:r>
      <w:r w:rsidRPr="009F418F">
        <w:rPr>
          <w:i/>
          <w:noProof/>
          <w:lang w:val="sr-Cyrl-CS"/>
        </w:rPr>
        <w:t xml:space="preserve"> Годевац</w:t>
      </w:r>
    </w:p>
    <w:p w:rsidR="00CE5730" w:rsidRPr="009F418F" w:rsidRDefault="00CE5730" w:rsidP="00CE5730">
      <w:pPr>
        <w:jc w:val="both"/>
        <w:rPr>
          <w:noProof/>
          <w:lang w:val="sr-Cyrl-CS"/>
        </w:rPr>
      </w:pPr>
      <w:r w:rsidRPr="009F418F">
        <w:rPr>
          <w:noProof/>
          <w:lang w:val="sr-Cyrl-CS"/>
        </w:rPr>
        <w:tab/>
        <w:t xml:space="preserve">Одбрамбени системи на </w:t>
      </w:r>
      <w:r>
        <w:rPr>
          <w:noProof/>
          <w:lang w:val="sr-Cyrl-CS"/>
        </w:rPr>
        <w:t>потоку</w:t>
      </w:r>
      <w:r w:rsidR="00337805">
        <w:rPr>
          <w:noProof/>
          <w:lang w:val="sr-Cyrl-CS"/>
        </w:rPr>
        <w:t xml:space="preserve"> Годевац, и осталим уређеним деловима токова  </w:t>
      </w:r>
      <w:r w:rsidRPr="009F418F">
        <w:rPr>
          <w:noProof/>
          <w:lang w:val="sr-Cyrl-CS"/>
        </w:rPr>
        <w:t xml:space="preserve"> у насељу Љиг, су у  релативно добром стању, и од када су изграђени није било већих поплава</w:t>
      </w:r>
      <w:r w:rsidR="003946A9">
        <w:rPr>
          <w:noProof/>
          <w:lang w:val="sr-Cyrl-CS"/>
        </w:rPr>
        <w:t xml:space="preserve"> нити оштећења</w:t>
      </w:r>
      <w:r w:rsidR="00337805">
        <w:rPr>
          <w:noProof/>
          <w:lang w:val="sr-Cyrl-CS"/>
        </w:rPr>
        <w:t>.</w:t>
      </w:r>
    </w:p>
    <w:p w:rsidR="00CE5730" w:rsidRPr="009F418F" w:rsidRDefault="00CE5730" w:rsidP="00CE5730">
      <w:pPr>
        <w:jc w:val="both"/>
        <w:rPr>
          <w:b/>
          <w:noProof/>
          <w:lang w:val="sr-Cyrl-CS"/>
        </w:rPr>
      </w:pPr>
    </w:p>
    <w:p w:rsidR="000F65A3" w:rsidRDefault="00CE5730" w:rsidP="00466B1F">
      <w:pPr>
        <w:jc w:val="both"/>
        <w:rPr>
          <w:b/>
          <w:noProof/>
          <w:lang w:val="sr-Cyrl-CS"/>
        </w:rPr>
      </w:pPr>
      <w:r w:rsidRPr="00466B1F">
        <w:rPr>
          <w:b/>
          <w:noProof/>
          <w:lang w:val="sr-Cyrl-CS"/>
        </w:rPr>
        <w:t>Извештавање о поплавним догађајима на водама 2. реда</w:t>
      </w:r>
    </w:p>
    <w:p w:rsidR="00466B1F" w:rsidRDefault="00466B1F" w:rsidP="00466B1F">
      <w:pPr>
        <w:jc w:val="both"/>
        <w:rPr>
          <w:b/>
          <w:noProof/>
          <w:lang w:val="sr-Cyrl-CS"/>
        </w:rPr>
      </w:pPr>
    </w:p>
    <w:p w:rsidR="008777D6" w:rsidRPr="000D245F" w:rsidRDefault="00FB7C23" w:rsidP="00466B1F">
      <w:pPr>
        <w:jc w:val="both"/>
        <w:rPr>
          <w:b/>
          <w:noProof/>
          <w:lang w:val="sr-Cyrl-CS"/>
        </w:rPr>
      </w:pPr>
      <w:r w:rsidRPr="00CE6C9B">
        <w:rPr>
          <w:noProof/>
          <w:lang w:val="sr-Cyrl-CS"/>
        </w:rPr>
        <w:t>Лице задужено за евидентирање свих поплавних догађаја на територији општине Љиг је</w:t>
      </w:r>
      <w:r w:rsidR="008777D6" w:rsidRPr="00CE6C9B">
        <w:rPr>
          <w:noProof/>
          <w:lang w:val="sr-Cyrl-CS"/>
        </w:rPr>
        <w:t xml:space="preserve">: </w:t>
      </w:r>
      <w:r w:rsidR="008777D6" w:rsidRPr="000D245F">
        <w:rPr>
          <w:b/>
          <w:noProof/>
          <w:lang w:val="sr-Cyrl-CS"/>
        </w:rPr>
        <w:t xml:space="preserve">Саша Симић, тел: 064/861 44 08; </w:t>
      </w:r>
    </w:p>
    <w:p w:rsidR="001701B5" w:rsidRPr="000052FE" w:rsidRDefault="008777D6" w:rsidP="000052FE">
      <w:pPr>
        <w:jc w:val="both"/>
        <w:rPr>
          <w:b/>
          <w:noProof/>
          <w:lang w:val="sr-Cyrl-CS"/>
        </w:rPr>
      </w:pPr>
      <w:r w:rsidRPr="000D245F">
        <w:rPr>
          <w:b/>
          <w:noProof/>
          <w:lang w:val="sr-Cyrl-CS"/>
        </w:rPr>
        <w:t xml:space="preserve">мејл адреса: </w:t>
      </w:r>
      <w:hyperlink r:id="rId41" w:history="1">
        <w:r w:rsidR="002C66F9" w:rsidRPr="000D245F">
          <w:rPr>
            <w:rStyle w:val="Hyperlink"/>
            <w:b/>
            <w:noProof/>
            <w:color w:val="auto"/>
            <w:lang w:val="sr-Latn-CS"/>
          </w:rPr>
          <w:t>sasasimic</w:t>
        </w:r>
        <w:r w:rsidR="002C66F9" w:rsidRPr="000D245F">
          <w:rPr>
            <w:rStyle w:val="Hyperlink"/>
            <w:b/>
            <w:noProof/>
            <w:color w:val="auto"/>
          </w:rPr>
          <w:t>@yahoo.com</w:t>
        </w:r>
      </w:hyperlink>
    </w:p>
    <w:p w:rsidR="00301590" w:rsidRDefault="00301590" w:rsidP="00CE5730">
      <w:pPr>
        <w:jc w:val="both"/>
        <w:rPr>
          <w:b/>
          <w:noProof/>
          <w:color w:val="000000"/>
        </w:rPr>
      </w:pPr>
    </w:p>
    <w:p w:rsidR="002B239F" w:rsidRDefault="002B239F" w:rsidP="00CE5730">
      <w:pPr>
        <w:jc w:val="both"/>
        <w:rPr>
          <w:b/>
          <w:noProof/>
          <w:color w:val="000000"/>
        </w:rPr>
      </w:pPr>
    </w:p>
    <w:p w:rsidR="002B239F" w:rsidRDefault="002B239F" w:rsidP="00CE5730">
      <w:pPr>
        <w:jc w:val="both"/>
        <w:rPr>
          <w:b/>
          <w:noProof/>
          <w:color w:val="000000"/>
        </w:rPr>
      </w:pPr>
    </w:p>
    <w:p w:rsidR="002B239F" w:rsidRPr="002B239F" w:rsidRDefault="002B239F" w:rsidP="00CE5730">
      <w:pPr>
        <w:jc w:val="both"/>
        <w:rPr>
          <w:b/>
          <w:noProof/>
          <w:color w:val="000000"/>
        </w:rPr>
      </w:pPr>
    </w:p>
    <w:p w:rsidR="00CE5730" w:rsidRDefault="00CE5730" w:rsidP="00CE5730">
      <w:pPr>
        <w:jc w:val="both"/>
        <w:rPr>
          <w:b/>
          <w:noProof/>
          <w:color w:val="000000"/>
          <w:lang w:val="sr-Cyrl-CS"/>
        </w:rPr>
      </w:pPr>
      <w:r w:rsidRPr="00AC1074">
        <w:rPr>
          <w:b/>
          <w:noProof/>
          <w:color w:val="000000"/>
          <w:lang w:val="sr-Cyrl-CS"/>
        </w:rPr>
        <w:lastRenderedPageBreak/>
        <w:t>МЕРЕ ОДБРАНЕ ОД ПОПЛАВА, ЗАДУЖЕЊЕ СУБЈЕКАТА И ПОТРЕБНА СРЕДСТВА</w:t>
      </w:r>
    </w:p>
    <w:p w:rsidR="00CE5730" w:rsidRDefault="00CE5730" w:rsidP="00CE5730">
      <w:pPr>
        <w:jc w:val="both"/>
        <w:rPr>
          <w:b/>
          <w:noProof/>
          <w:color w:val="000000"/>
          <w:lang w:val="sr-Cyrl-CS"/>
        </w:rPr>
      </w:pPr>
    </w:p>
    <w:p w:rsidR="000D245F" w:rsidRDefault="00CE5730" w:rsidP="000D245F">
      <w:pPr>
        <w:jc w:val="both"/>
        <w:rPr>
          <w:b/>
          <w:sz w:val="22"/>
          <w:lang w:val="sr-Cyrl-CS"/>
        </w:rPr>
      </w:pPr>
      <w:r w:rsidRPr="008E7A65">
        <w:rPr>
          <w:b/>
          <w:sz w:val="22"/>
          <w:lang w:val="sr-Cyrl-CS"/>
        </w:rPr>
        <w:t>Стратегија з</w:t>
      </w:r>
      <w:r>
        <w:rPr>
          <w:b/>
          <w:sz w:val="22"/>
          <w:lang w:val="sr-Cyrl-CS"/>
        </w:rPr>
        <w:t>аштите од поплава заснива се на</w:t>
      </w:r>
      <w:r w:rsidRPr="008E7A65">
        <w:rPr>
          <w:b/>
          <w:sz w:val="22"/>
          <w:lang w:val="sr-Cyrl-CS"/>
        </w:rPr>
        <w:t>:</w:t>
      </w:r>
    </w:p>
    <w:p w:rsidR="00CE5730" w:rsidRPr="008E7A65" w:rsidRDefault="00CE5730" w:rsidP="000052FE">
      <w:pPr>
        <w:jc w:val="both"/>
        <w:rPr>
          <w:lang w:val="sr-Cyrl-CS"/>
        </w:rPr>
      </w:pPr>
    </w:p>
    <w:p w:rsidR="00337805" w:rsidRDefault="00CE5730" w:rsidP="00CE5730">
      <w:pPr>
        <w:ind w:firstLine="720"/>
        <w:jc w:val="both"/>
        <w:rPr>
          <w:lang w:val="sr-Cyrl-CS"/>
        </w:rPr>
      </w:pPr>
      <w:r w:rsidRPr="008E7A65">
        <w:rPr>
          <w:lang w:val="sr-Cyrl-CS"/>
        </w:rPr>
        <w:t xml:space="preserve">Заштита од поплава остварује се оптималном комбинацијом хидротехничких и организационих мера. </w:t>
      </w:r>
    </w:p>
    <w:p w:rsidR="00CE5730" w:rsidRPr="008E7A65" w:rsidRDefault="00CE5730" w:rsidP="00CE5730">
      <w:pPr>
        <w:ind w:firstLine="720"/>
        <w:jc w:val="both"/>
        <w:rPr>
          <w:lang w:val="sr-Cyrl-CS"/>
        </w:rPr>
      </w:pPr>
      <w:r w:rsidRPr="008E7A65">
        <w:rPr>
          <w:lang w:val="sr-Cyrl-CS"/>
        </w:rPr>
        <w:t xml:space="preserve">Хидротехничке мере се састоје од пасивних мера заштите </w:t>
      </w:r>
      <w:r w:rsidRPr="008E7A65">
        <w:t>(</w:t>
      </w:r>
      <w:r w:rsidRPr="008E7A65">
        <w:rPr>
          <w:lang w:val="sr-Cyrl-CS"/>
        </w:rPr>
        <w:t>заштита л</w:t>
      </w:r>
      <w:r w:rsidR="000C2178">
        <w:rPr>
          <w:lang w:val="sr-Cyrl-CS"/>
        </w:rPr>
        <w:t>инијским одбрамбеним системима-</w:t>
      </w:r>
      <w:r w:rsidRPr="008E7A65">
        <w:rPr>
          <w:lang w:val="sr-Cyrl-CS"/>
        </w:rPr>
        <w:t>насипима и регулационим радовима</w:t>
      </w:r>
      <w:r w:rsidRPr="008E7A65">
        <w:t>)</w:t>
      </w:r>
      <w:r w:rsidRPr="008E7A65">
        <w:rPr>
          <w:lang w:val="sr-Cyrl-CS"/>
        </w:rPr>
        <w:t xml:space="preserve"> и активних мера</w:t>
      </w:r>
      <w:r w:rsidR="000C2178">
        <w:rPr>
          <w:lang w:val="sr-Cyrl-CS"/>
        </w:rPr>
        <w:t xml:space="preserve"> </w:t>
      </w:r>
      <w:r w:rsidRPr="008E7A65">
        <w:t>(</w:t>
      </w:r>
      <w:r w:rsidRPr="008E7A65">
        <w:rPr>
          <w:lang w:val="sr-Cyrl-CS"/>
        </w:rPr>
        <w:t>ублажавање поплавних таласа у акумулационим басенима</w:t>
      </w:r>
      <w:r w:rsidRPr="008E7A65">
        <w:t>)</w:t>
      </w:r>
      <w:r w:rsidRPr="008E7A65">
        <w:rPr>
          <w:lang w:val="sr-Cyrl-CS"/>
        </w:rPr>
        <w:t xml:space="preserve">. </w:t>
      </w:r>
    </w:p>
    <w:p w:rsidR="00CE5730" w:rsidRPr="008E7A65" w:rsidRDefault="00337805" w:rsidP="00CE5730">
      <w:pPr>
        <w:jc w:val="both"/>
        <w:rPr>
          <w:lang w:val="sr-Cyrl-CS"/>
        </w:rPr>
      </w:pPr>
      <w:r>
        <w:rPr>
          <w:lang w:val="sr-Cyrl-CS"/>
        </w:rPr>
        <w:t xml:space="preserve">           </w:t>
      </w:r>
      <w:r w:rsidR="00CE5730" w:rsidRPr="008E7A65">
        <w:rPr>
          <w:lang w:val="sr-Cyrl-CS"/>
        </w:rPr>
        <w:t>Организационе мере садржане су у просторним и урбанистичким решењима.</w:t>
      </w:r>
    </w:p>
    <w:p w:rsidR="00CE5730" w:rsidRPr="008E7A65" w:rsidRDefault="00337805" w:rsidP="00CE5730">
      <w:pPr>
        <w:jc w:val="both"/>
        <w:rPr>
          <w:lang w:val="sr-Cyrl-CS"/>
        </w:rPr>
      </w:pPr>
      <w:r>
        <w:rPr>
          <w:lang w:val="sr-Cyrl-CS"/>
        </w:rPr>
        <w:t xml:space="preserve">           </w:t>
      </w:r>
      <w:r w:rsidR="00CE5730" w:rsidRPr="008E7A65">
        <w:rPr>
          <w:lang w:val="sr-Cyrl-CS"/>
        </w:rPr>
        <w:t>Превентивне мере одбране од поплава дужни су да спроводе сви органи, привредна друштва, правна и физичка лица која своју делатност и активност обавља</w:t>
      </w:r>
      <w:r w:rsidR="00B9096A">
        <w:rPr>
          <w:lang w:val="sr-Cyrl-CS"/>
        </w:rPr>
        <w:t>ју на територије општине Љиг</w:t>
      </w:r>
      <w:r w:rsidR="00CE5730" w:rsidRPr="008E7A65">
        <w:rPr>
          <w:lang w:val="sr-Cyrl-CS"/>
        </w:rPr>
        <w:t xml:space="preserve"> и то кроз следеће: </w:t>
      </w:r>
    </w:p>
    <w:p w:rsidR="00CD4F8F" w:rsidRPr="00CD4F8F" w:rsidRDefault="00CE5730" w:rsidP="00CD4F8F">
      <w:pPr>
        <w:pStyle w:val="ListParagraph"/>
        <w:numPr>
          <w:ilvl w:val="0"/>
          <w:numId w:val="14"/>
        </w:numPr>
        <w:jc w:val="both"/>
        <w:rPr>
          <w:rFonts w:ascii="Times New Roman" w:hAnsi="Times New Roman"/>
          <w:sz w:val="24"/>
          <w:szCs w:val="24"/>
          <w:lang w:val="sr-Cyrl-CS"/>
        </w:rPr>
      </w:pPr>
      <w:r w:rsidRPr="00CD4F8F">
        <w:rPr>
          <w:rFonts w:ascii="Times New Roman" w:hAnsi="Times New Roman"/>
          <w:sz w:val="24"/>
          <w:szCs w:val="24"/>
          <w:lang w:val="sr-Cyrl-CS"/>
        </w:rPr>
        <w:t>Стриктно придржавање административних и техничких прописа за безбедност лица, материјалних доб</w:t>
      </w:r>
      <w:r w:rsidRPr="00CD4F8F">
        <w:rPr>
          <w:rFonts w:ascii="Times New Roman" w:hAnsi="Times New Roman"/>
          <w:sz w:val="24"/>
          <w:szCs w:val="24"/>
        </w:rPr>
        <w:t>a</w:t>
      </w:r>
      <w:r w:rsidRPr="00CD4F8F">
        <w:rPr>
          <w:rFonts w:ascii="Times New Roman" w:hAnsi="Times New Roman"/>
          <w:sz w:val="24"/>
          <w:szCs w:val="24"/>
          <w:lang w:val="sr-Cyrl-CS"/>
        </w:rPr>
        <w:t xml:space="preserve">ра и животне средине у областима од интереса за смањење ризика од поплава (водопривреда, урбанизам, пољопривреда, комуналне и др. делатности); </w:t>
      </w:r>
      <w:r w:rsidR="00CD4F8F" w:rsidRPr="00CD4F8F">
        <w:rPr>
          <w:rFonts w:ascii="Times New Roman" w:hAnsi="Times New Roman"/>
          <w:sz w:val="24"/>
          <w:szCs w:val="24"/>
          <w:lang w:val="sr-Cyrl-CS"/>
        </w:rPr>
        <w:t xml:space="preserve">                  - </w:t>
      </w:r>
      <w:r w:rsidRPr="00CD4F8F">
        <w:rPr>
          <w:rFonts w:ascii="Times New Roman" w:hAnsi="Times New Roman"/>
          <w:sz w:val="24"/>
          <w:szCs w:val="24"/>
          <w:lang w:val="sr-Cyrl-CS"/>
        </w:rPr>
        <w:t xml:space="preserve">редовно одржавање и чишћење речних корита, обалоутврда и других објеката од интереса за несметано отицање вода; </w:t>
      </w:r>
    </w:p>
    <w:p w:rsidR="00CE5730" w:rsidRPr="00CD4F8F" w:rsidRDefault="00CE5730" w:rsidP="00CD4F8F">
      <w:pPr>
        <w:pStyle w:val="ListParagraph"/>
        <w:numPr>
          <w:ilvl w:val="0"/>
          <w:numId w:val="14"/>
        </w:numPr>
        <w:jc w:val="both"/>
        <w:rPr>
          <w:rFonts w:ascii="Times New Roman" w:hAnsi="Times New Roman"/>
          <w:sz w:val="24"/>
          <w:szCs w:val="24"/>
          <w:lang w:val="sr-Cyrl-CS"/>
        </w:rPr>
      </w:pPr>
      <w:r w:rsidRPr="00CD4F8F">
        <w:rPr>
          <w:rFonts w:ascii="Times New Roman" w:hAnsi="Times New Roman"/>
          <w:sz w:val="24"/>
          <w:szCs w:val="24"/>
          <w:lang w:val="sr-Cyrl-CS"/>
        </w:rPr>
        <w:t>предузећа и друга правна лица чија је имовина односно подручје угрожено од поплава имају законску обавезу доношења Плана одбране од поплава и достављање надлежном општинском органу за водопривреду, најкасније до 01.јануара за текућу годину; реализација планова одрживог развоја за област водопривреде у циљу  изградње објеката за заштиту од штетног дејства вода са водопривредним уређајима и опремом; организовање и обука за заштиту од поплава; осигурање од поплава; праћење и благовремено обавештавање о опасности настанка поплава; координација активности свих субјеката који учествују у одбрани од поплава, са акцентом на успостављање сарадње са предузећима којима је поверено одржавање заштитних објеката за одбрану од поплава.</w:t>
      </w:r>
    </w:p>
    <w:p w:rsidR="00CD4F8F" w:rsidRDefault="00CE5730" w:rsidP="00CE5730">
      <w:pPr>
        <w:jc w:val="both"/>
        <w:rPr>
          <w:lang w:val="sr-Cyrl-CS"/>
        </w:rPr>
      </w:pPr>
      <w:r w:rsidRPr="008E7A65">
        <w:rPr>
          <w:lang w:val="sr-Cyrl-CS"/>
        </w:rPr>
        <w:tab/>
      </w:r>
      <w:r w:rsidR="000052FE">
        <w:rPr>
          <w:lang w:val="sr-Cyrl-CS"/>
        </w:rPr>
        <w:t xml:space="preserve"> </w:t>
      </w:r>
      <w:r w:rsidR="00CD4F8F">
        <w:rPr>
          <w:lang w:val="sr-Cyrl-CS"/>
        </w:rPr>
        <w:t xml:space="preserve"> </w:t>
      </w:r>
      <w:r w:rsidRPr="008E7A65">
        <w:rPr>
          <w:lang w:val="sr-Cyrl-CS"/>
        </w:rPr>
        <w:t xml:space="preserve">Активност виталних система и континуитет у раду (медицинске службе, противпожарна заштита, цивилна заштита, полиција и др.) је врло битна за све време трајања  поплава, због чега је првенствено неопходно обезбедити ове институције од плављења. </w:t>
      </w:r>
    </w:p>
    <w:p w:rsidR="00CE5730" w:rsidRPr="008E7A65" w:rsidRDefault="00CD4F8F" w:rsidP="00CE5730">
      <w:pPr>
        <w:jc w:val="both"/>
        <w:rPr>
          <w:lang w:val="sr-Cyrl-CS"/>
        </w:rPr>
      </w:pPr>
      <w:r>
        <w:rPr>
          <w:lang w:val="sr-Cyrl-CS"/>
        </w:rPr>
        <w:t xml:space="preserve">           </w:t>
      </w:r>
      <w:r w:rsidR="00CE5730" w:rsidRPr="008E7A65">
        <w:rPr>
          <w:lang w:val="sr-Cyrl-CS"/>
        </w:rPr>
        <w:t>У оквиру одбране од поплава морају се благовремено предузети одређене активности на комуналној инфраструктури-електричним и водоводним инсталацијама, како би се елиминисала опасност по људске животе и ублажила материјална штета (одговорни у виталним органима унапред дефинишу где, ко и када треба да изврши прекид снабдевања и поновно укључење електричне енергије и др. инсталација). Одговорни за контролу саобраћаја предуз</w:t>
      </w:r>
      <w:r>
        <w:rPr>
          <w:lang w:val="sr-Cyrl-CS"/>
        </w:rPr>
        <w:t>имаће</w:t>
      </w:r>
      <w:r w:rsidR="00CE5730" w:rsidRPr="008E7A65">
        <w:rPr>
          <w:lang w:val="sr-Cyrl-CS"/>
        </w:rPr>
        <w:t xml:space="preserve"> хитне и неопходне  мере како би се спречило загушење и прекид комуникација, нарочито у време евентуалне евакуације становништва из угроженог подручја. Контрола саобраћаја потребна је за време, пре и после поплава, дакле  у свим фазама одбране од поплава. </w:t>
      </w:r>
    </w:p>
    <w:p w:rsidR="00CE5730" w:rsidRDefault="00CE5730" w:rsidP="00CE5730">
      <w:pPr>
        <w:ind w:firstLine="720"/>
        <w:jc w:val="both"/>
        <w:rPr>
          <w:lang w:val="sr-Cyrl-CS"/>
        </w:rPr>
      </w:pPr>
      <w:r w:rsidRPr="008E7A65">
        <w:rPr>
          <w:lang w:val="sr-Cyrl-CS"/>
        </w:rPr>
        <w:t xml:space="preserve">На основу добијених информација о падавинама у сливу и наглом порасту водостаја, Штаб за ванредне ситуације процењује степен опасности, активира надлежно </w:t>
      </w:r>
      <w:r w:rsidRPr="008E7A65">
        <w:rPr>
          <w:lang w:val="sr-Cyrl-CS"/>
        </w:rPr>
        <w:lastRenderedPageBreak/>
        <w:t xml:space="preserve">људство, потребне мере и механизацију а ако очекивана поплава превазилази одбрамбене капацитете проглашава ванредну ситуацију. Активирају се снаге МУП-а за одбрану и спашавање, цивилна заштита, комуналне службе, водопривредна предузећа и др. Битно је благовремено алармирање јавности и становништва на угроженом подручју преко локалних медија (радио, телевизија), јер за кратак временски период становништво мора спремно дочекати наредбу о евакуацији-спашавању становништва и смањењу материјалних губитака. Главни кораци у операцији спашавања становништва су: идентификација простора који се евакуише, развијање процедуре за евакуацију (правац, дестинација, време), формирање  центра за пријем и привремени боравак угрожених, ургентне мере (хитна медицинска помоћ, противпожарна заштита, интервенције комуналних служби у случају прекида снабдевања водом и електричном енергијом) и повратак евакуисаног становништва по налогу штаба. </w:t>
      </w:r>
    </w:p>
    <w:p w:rsidR="000D245F" w:rsidRPr="008E7A65" w:rsidRDefault="000D245F" w:rsidP="00CE5730">
      <w:pPr>
        <w:ind w:firstLine="720"/>
        <w:jc w:val="both"/>
        <w:rPr>
          <w:lang w:val="sr-Cyrl-CS"/>
        </w:rPr>
      </w:pPr>
    </w:p>
    <w:p w:rsidR="00CE5730" w:rsidRPr="00AC1074" w:rsidRDefault="00CE5730" w:rsidP="00CE5730">
      <w:pPr>
        <w:rPr>
          <w:b/>
          <w:color w:val="000000"/>
          <w:lang w:val="sr-Cyrl-CS"/>
        </w:rPr>
      </w:pPr>
      <w:r w:rsidRPr="00AC1074">
        <w:rPr>
          <w:b/>
          <w:color w:val="000000"/>
          <w:lang w:val="sr-Cyrl-CS"/>
        </w:rPr>
        <w:t xml:space="preserve">Ванредне ситуација </w:t>
      </w:r>
    </w:p>
    <w:p w:rsidR="00CE5730" w:rsidRPr="00090100" w:rsidRDefault="00CE5730" w:rsidP="00CE5730">
      <w:pPr>
        <w:rPr>
          <w:b/>
          <w:lang w:val="sr-Cyrl-CS"/>
        </w:rPr>
      </w:pPr>
    </w:p>
    <w:p w:rsidR="00CE5730" w:rsidRDefault="00CE5730" w:rsidP="00CE5730">
      <w:pPr>
        <w:rPr>
          <w:b/>
          <w:lang w:val="sr-Cyrl-CS"/>
        </w:rPr>
      </w:pPr>
      <w:r w:rsidRPr="00090100">
        <w:rPr>
          <w:b/>
          <w:lang w:val="sr-Cyrl-CS"/>
        </w:rPr>
        <w:t>Прогла</w:t>
      </w:r>
      <w:r>
        <w:rPr>
          <w:b/>
          <w:lang w:val="sr-Cyrl-CS"/>
        </w:rPr>
        <w:t xml:space="preserve">шење, узбуњивање и обавештавање </w:t>
      </w:r>
      <w:r w:rsidRPr="00090100">
        <w:rPr>
          <w:b/>
          <w:lang w:val="sr-Cyrl-CS"/>
        </w:rPr>
        <w:t>(дефиниција, субјекти, задужена лица, задаци и надлежности)</w:t>
      </w:r>
    </w:p>
    <w:p w:rsidR="00B9096A" w:rsidRPr="00090100" w:rsidRDefault="00B9096A" w:rsidP="00CE5730">
      <w:pPr>
        <w:rPr>
          <w:b/>
          <w:lang w:val="sr-Cyrl-CS"/>
        </w:rPr>
      </w:pPr>
    </w:p>
    <w:p w:rsidR="00CE5730" w:rsidRDefault="00CE5730" w:rsidP="00CE5730">
      <w:pPr>
        <w:ind w:firstLine="720"/>
        <w:jc w:val="both"/>
        <w:rPr>
          <w:lang w:val="sr-Cyrl-CS"/>
        </w:rPr>
      </w:pPr>
      <w:r w:rsidRPr="00386600">
        <w:rPr>
          <w:lang w:val="sr-Cyrl-CS"/>
        </w:rPr>
        <w:t>Узбуњивање је обавештавање о непосредно наступајућој или насталој опасности.</w:t>
      </w:r>
    </w:p>
    <w:p w:rsidR="00CE5730" w:rsidRDefault="00CE5730" w:rsidP="00387EA3">
      <w:pPr>
        <w:jc w:val="both"/>
        <w:rPr>
          <w:lang w:val="sr-Cyrl-CS"/>
        </w:rPr>
      </w:pPr>
      <w:r w:rsidRPr="00386600">
        <w:rPr>
          <w:lang w:val="sr-Cyrl-CS"/>
        </w:rPr>
        <w:t>У оквиру Министарства одбране, у Реферату за одбрану Љиг</w:t>
      </w:r>
      <w:r w:rsidR="00486EDC">
        <w:rPr>
          <w:lang w:val="sr-Cyrl-CS"/>
        </w:rPr>
        <w:t>а</w:t>
      </w:r>
      <w:r w:rsidRPr="00386600">
        <w:rPr>
          <w:lang w:val="sr-Cyrl-CS"/>
        </w:rPr>
        <w:t xml:space="preserve"> инсталирана је и функционише електрична сирена  за активирање у случају опасности (као алтернативу  у случају </w:t>
      </w:r>
      <w:r w:rsidR="00CD4F8F">
        <w:rPr>
          <w:lang w:val="sr-Cyrl-CS"/>
        </w:rPr>
        <w:t xml:space="preserve">нестанка </w:t>
      </w:r>
      <w:r w:rsidRPr="00386600">
        <w:rPr>
          <w:lang w:val="sr-Cyrl-CS"/>
        </w:rPr>
        <w:t>електричне енергије користити ручну сирену</w:t>
      </w:r>
      <w:r>
        <w:rPr>
          <w:lang w:val="sr-Cyrl-CS"/>
        </w:rPr>
        <w:t xml:space="preserve"> и сл.</w:t>
      </w:r>
      <w:r w:rsidRPr="00386600">
        <w:rPr>
          <w:lang w:val="sr-Cyrl-CS"/>
        </w:rPr>
        <w:t xml:space="preserve">). </w:t>
      </w:r>
      <w:r>
        <w:rPr>
          <w:lang w:val="sr-Cyrl-CS"/>
        </w:rPr>
        <w:t xml:space="preserve">У случају појаве опасности од поплава, када је реална </w:t>
      </w:r>
      <w:r w:rsidR="001701B5">
        <w:rPr>
          <w:lang w:val="sr-Cyrl-CS"/>
        </w:rPr>
        <w:t>опасност велика, по процени ОпШ</w:t>
      </w:r>
      <w:r>
        <w:rPr>
          <w:lang w:val="sr-Cyrl-CS"/>
        </w:rPr>
        <w:t>ЕН Љиг, уз обавезну дозволу надлежних виших органа Министарства одбране, електричном сиреном емитује се сигнал „ОПАСНОСТ ОД ЕЛЕМЕНТАРНИХ НЕПОГОДА“:</w:t>
      </w:r>
    </w:p>
    <w:p w:rsidR="00CE5730" w:rsidRDefault="00056525" w:rsidP="00CE5730">
      <w:pPr>
        <w:jc w:val="both"/>
        <w:rPr>
          <w:lang w:val="sr-Cyrl-CS"/>
        </w:rPr>
      </w:pPr>
      <w:r>
        <w:rPr>
          <w:noProof/>
        </w:rPr>
        <w:pict>
          <v:shapetype id="_x0000_t202" coordsize="21600,21600" o:spt="202" path="m,l,21600r21600,l21600,xe">
            <v:stroke joinstyle="miter"/>
            <v:path gradientshapeok="t" o:connecttype="rect"/>
          </v:shapetype>
          <v:shape id="Text Box 4" o:spid="_x0000_s1026" type="#_x0000_t202" style="position:absolute;left:0;text-align:left;margin-left:63pt;margin-top:8.4pt;width:339.75pt;height:104.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">
            <v:textbox style="mso-fit-shape-to-text:t">
              <w:txbxContent>
                <w:p w:rsidR="002B239F" w:rsidRDefault="002B239F" w:rsidP="00CE5730">
                  <w:pPr>
                    <w:jc w:val="center"/>
                    <w:rPr>
                      <w:lang w:val="sr-Cyrl-CS"/>
                    </w:rPr>
                  </w:pPr>
                  <w:r>
                    <w:rPr>
                      <w:lang w:val="sr-Cyrl-CS"/>
                    </w:rPr>
                    <w:t>==========∩∩∩∩∩∩∩∩==========</w:t>
                  </w:r>
                </w:p>
                <w:p w:rsidR="002B239F" w:rsidRDefault="002B239F" w:rsidP="00CE5730">
                  <w:pPr>
                    <w:jc w:val="center"/>
                    <w:rPr>
                      <w:lang w:val="sr-Cyrl-CS"/>
                    </w:rPr>
                  </w:pPr>
                  <w:r>
                    <w:rPr>
                      <w:lang w:val="sr-Cyrl-CS"/>
                    </w:rPr>
                    <w:t>←  20 сек  → ← 20 сек  → ← 20 сек  →</w:t>
                  </w:r>
                </w:p>
                <w:p w:rsidR="002B239F" w:rsidRDefault="002B239F" w:rsidP="00CE5730">
                  <w:pPr>
                    <w:jc w:val="both"/>
                    <w:rPr>
                      <w:lang w:val="sr-Cyrl-CS"/>
                    </w:rPr>
                  </w:pPr>
                  <w:r>
                    <w:rPr>
                      <w:lang w:val="sr-Cyrl-CS"/>
                    </w:rPr>
                    <w:t xml:space="preserve">                    ←                       1 минут                       →</w:t>
                  </w:r>
                </w:p>
                <w:p w:rsidR="002B239F" w:rsidRDefault="002B239F" w:rsidP="00CE5730">
                  <w:pPr>
                    <w:jc w:val="both"/>
                    <w:rPr>
                      <w:lang w:val="sr-Cyrl-CS"/>
                    </w:rPr>
                  </w:pPr>
                </w:p>
                <w:p w:rsidR="002B239F" w:rsidRDefault="002B239F" w:rsidP="00CE5730">
                  <w:pPr>
                    <w:jc w:val="both"/>
                    <w:rPr>
                      <w:lang w:val="sr-Cyrl-CS"/>
                    </w:rPr>
                  </w:pPr>
                  <w:r>
                    <w:rPr>
                      <w:lang w:val="sr-Cyrl-CS"/>
                    </w:rPr>
                    <w:t>Легенда:</w:t>
                  </w:r>
                </w:p>
                <w:p w:rsidR="002B239F" w:rsidRDefault="002B239F" w:rsidP="00CE5730">
                  <w:pPr>
                    <w:jc w:val="both"/>
                    <w:rPr>
                      <w:lang w:val="sr-Cyrl-CS"/>
                    </w:rPr>
                  </w:pPr>
                  <w:r>
                    <w:rPr>
                      <w:lang w:val="sr-Cyrl-CS"/>
                    </w:rPr>
                    <w:t>============  Једноличан тон</w:t>
                  </w:r>
                </w:p>
                <w:p w:rsidR="002B239F" w:rsidRPr="00530E8C" w:rsidRDefault="002B239F" w:rsidP="00CE5730">
                  <w:pPr>
                    <w:jc w:val="both"/>
                    <w:rPr>
                      <w:lang w:val="sr-Cyrl-CS"/>
                    </w:rPr>
                  </w:pPr>
                  <w:r>
                    <w:rPr>
                      <w:lang w:val="sr-Cyrl-CS"/>
                    </w:rPr>
                    <w:t>∩∩∩∩∩∩∩∩∩  Завијајући тон</w:t>
                  </w:r>
                </w:p>
              </w:txbxContent>
            </v:textbox>
            <w10:wrap type="square"/>
          </v:shape>
        </w:pict>
      </w:r>
    </w:p>
    <w:p w:rsidR="00CE5730" w:rsidRDefault="00CE5730" w:rsidP="00CE5730">
      <w:pPr>
        <w:jc w:val="both"/>
        <w:rPr>
          <w:lang w:val="sr-Cyrl-CS"/>
        </w:rPr>
      </w:pPr>
      <w:r>
        <w:rPr>
          <w:lang w:val="sr-Cyrl-CS"/>
        </w:rPr>
        <w:tab/>
        <w:t>Сигнал опасности од елементарних непогода емитује се електричном сиреном само ако је зона опасности у границама чујности сирене. За зоне опасности ван чујности електричне сирене користе се алтернативна средства као што су ручне сирене и сл.</w:t>
      </w:r>
    </w:p>
    <w:p w:rsidR="00CE5730" w:rsidRPr="00724E04" w:rsidRDefault="00CE5730" w:rsidP="00CE5730">
      <w:pPr>
        <w:jc w:val="both"/>
      </w:pPr>
      <w:r>
        <w:rPr>
          <w:lang w:val="sr-Cyrl-CS"/>
        </w:rPr>
        <w:tab/>
        <w:t xml:space="preserve"> На знак опасности од елементарних непогода угрожено становништво узима најнеопходније ствари из домаћинства и привремено га напушта.</w:t>
      </w:r>
    </w:p>
    <w:p w:rsidR="00301590" w:rsidRDefault="00CE5730" w:rsidP="00531363">
      <w:pPr>
        <w:jc w:val="both"/>
        <w:rPr>
          <w:lang w:val="sr-Cyrl-CS"/>
        </w:rPr>
      </w:pPr>
      <w:r>
        <w:rPr>
          <w:lang w:val="sr-Cyrl-CS"/>
        </w:rPr>
        <w:tab/>
      </w:r>
    </w:p>
    <w:p w:rsidR="00CE5730" w:rsidRPr="00090100" w:rsidRDefault="00CE5730" w:rsidP="00CE5730">
      <w:pPr>
        <w:rPr>
          <w:b/>
          <w:lang w:val="sr-Cyrl-CS"/>
        </w:rPr>
      </w:pPr>
      <w:r w:rsidRPr="00090100">
        <w:rPr>
          <w:b/>
          <w:lang w:val="sr-Cyrl-CS"/>
        </w:rPr>
        <w:t>Евакуација и збрињавање</w:t>
      </w:r>
      <w:r>
        <w:rPr>
          <w:b/>
          <w:lang w:val="sr-Cyrl-CS"/>
        </w:rPr>
        <w:t xml:space="preserve"> угроженог становништва и стоке </w:t>
      </w:r>
      <w:r w:rsidRPr="00090100">
        <w:rPr>
          <w:b/>
          <w:lang w:val="sr-Cyrl-CS"/>
        </w:rPr>
        <w:t>(дефиниција, субјекти, задужена лица, задаци и надлежности)</w:t>
      </w:r>
    </w:p>
    <w:p w:rsidR="00CE5730" w:rsidRPr="00090100" w:rsidRDefault="00CE5730" w:rsidP="00CE5730">
      <w:pPr>
        <w:rPr>
          <w:b/>
          <w:lang w:val="sr-Cyrl-CS"/>
        </w:rPr>
      </w:pPr>
    </w:p>
    <w:p w:rsidR="00CE5730" w:rsidRPr="00090100" w:rsidRDefault="00CE5730" w:rsidP="00CE5730">
      <w:pPr>
        <w:ind w:firstLine="720"/>
        <w:jc w:val="both"/>
        <w:rPr>
          <w:lang w:val="sr-Cyrl-CS"/>
        </w:rPr>
      </w:pPr>
      <w:r w:rsidRPr="00090100">
        <w:rPr>
          <w:lang w:val="sr-Cyrl-CS"/>
        </w:rPr>
        <w:t xml:space="preserve">Евакуација је планско, организовано и привремено премештање људи, животиња, материјалних и културних добара,  државних  органа,  привредних  друштава  и  других  правних  лица  са  угрожене  територије  на  територију одређену  Планом  заштите  и  </w:t>
      </w:r>
      <w:r w:rsidRPr="00090100">
        <w:rPr>
          <w:lang w:val="sr-Cyrl-CS"/>
        </w:rPr>
        <w:lastRenderedPageBreak/>
        <w:t>спасавања  у  ванредним  ситуацијама</w:t>
      </w:r>
      <w:r w:rsidR="000052FE">
        <w:rPr>
          <w:lang w:val="sr-Cyrl-CS"/>
        </w:rPr>
        <w:t xml:space="preserve"> по налогу Општинског штаба </w:t>
      </w:r>
      <w:r w:rsidRPr="008B29C6">
        <w:rPr>
          <w:lang w:val="sr-Cyrl-CS"/>
        </w:rPr>
        <w:t xml:space="preserve"> Љиг</w:t>
      </w:r>
      <w:r w:rsidRPr="00090100">
        <w:rPr>
          <w:lang w:val="sr-Cyrl-CS"/>
        </w:rPr>
        <w:t>,  на  којој  не  постоји  опасност  и  која  пружа услове за живот и заштиту.</w:t>
      </w:r>
    </w:p>
    <w:p w:rsidR="00CE5730" w:rsidRDefault="00CE5730" w:rsidP="00CE5730">
      <w:pPr>
        <w:ind w:firstLine="720"/>
        <w:jc w:val="both"/>
        <w:rPr>
          <w:lang w:val="sr-Cyrl-CS"/>
        </w:rPr>
      </w:pPr>
      <w:r w:rsidRPr="00090100">
        <w:rPr>
          <w:lang w:val="sr-Cyrl-CS"/>
        </w:rPr>
        <w:t>Збрињавање  угрожених,  пострадалих,  избеглих  и  евакуисаних  лица  у  ванредним  ситуацијама обухвата  пружање  хитног  смештаја,  здравствену  заштиту,  снабдевање  храном  и  пијаћом  водом,  спајање раздвојених породица, психолошку подршку и стварање других услова за живот.</w:t>
      </w:r>
    </w:p>
    <w:p w:rsidR="00CE5730" w:rsidRDefault="00CE5730" w:rsidP="00CE5730">
      <w:pPr>
        <w:ind w:firstLine="720"/>
        <w:rPr>
          <w:lang w:val="sr-Cyrl-CS"/>
        </w:rPr>
      </w:pPr>
    </w:p>
    <w:p w:rsidR="00CE5730" w:rsidRDefault="00CE5730" w:rsidP="00CE5730">
      <w:pPr>
        <w:jc w:val="both"/>
        <w:rPr>
          <w:lang w:val="sr-Cyrl-CS"/>
        </w:rPr>
      </w:pPr>
      <w:r>
        <w:rPr>
          <w:lang w:val="sr-Cyrl-CS"/>
        </w:rPr>
        <w:t xml:space="preserve">           У случају </w:t>
      </w:r>
      <w:r w:rsidR="000052FE">
        <w:rPr>
          <w:lang w:val="sr-Cyrl-CS"/>
        </w:rPr>
        <w:t>потребе, на основу процене Општинског штаба</w:t>
      </w:r>
      <w:r>
        <w:rPr>
          <w:lang w:val="sr-Cyrl-CS"/>
        </w:rPr>
        <w:t>, Председник општине, преко Начелника округа може упутити захтев за ангажовање снага и средстава Цивилне заштите и Војске.</w:t>
      </w:r>
    </w:p>
    <w:p w:rsidR="00CE5730" w:rsidRDefault="00CE5730" w:rsidP="00CE5730">
      <w:pPr>
        <w:jc w:val="both"/>
        <w:rPr>
          <w:lang w:val="sr-Cyrl-CS"/>
        </w:rPr>
      </w:pPr>
      <w:r>
        <w:rPr>
          <w:lang w:val="sr-Cyrl-CS"/>
        </w:rPr>
        <w:t xml:space="preserve">      На основу досадашњег искуства процена је да ће потребе за евакуацијом у случају појаве веома високих водостаја на нивоу до сада забележених апсолутних максимума, бити у следећим зонама:</w:t>
      </w:r>
    </w:p>
    <w:p w:rsidR="00CE5730" w:rsidRDefault="00CE5730" w:rsidP="00CE5730">
      <w:pPr>
        <w:jc w:val="both"/>
        <w:rPr>
          <w:lang w:val="sr-Cyrl-CS"/>
        </w:rPr>
      </w:pPr>
      <w:r>
        <w:rPr>
          <w:lang w:val="sr-Cyrl-CS"/>
        </w:rPr>
        <w:t xml:space="preserve">      - на Драгобиљу - куће Мајсторовића у Штавици, у Дићима:</w:t>
      </w:r>
    </w:p>
    <w:p w:rsidR="00CE5730" w:rsidRDefault="00CE5730" w:rsidP="00CE5730">
      <w:pPr>
        <w:jc w:val="both"/>
        <w:rPr>
          <w:lang w:val="sr-Cyrl-CS"/>
        </w:rPr>
      </w:pPr>
      <w:r>
        <w:rPr>
          <w:lang w:val="sr-Cyrl-CS"/>
        </w:rPr>
        <w:t xml:space="preserve">      - куће Сајића у Гукошу, 3 домаћинства, у Моравцима око старог пута за Београд:</w:t>
      </w:r>
    </w:p>
    <w:p w:rsidR="00CE5730" w:rsidRDefault="00CE5730" w:rsidP="00CE5730">
      <w:pPr>
        <w:jc w:val="both"/>
        <w:rPr>
          <w:lang w:val="sr-Cyrl-CS"/>
        </w:rPr>
      </w:pPr>
      <w:r>
        <w:rPr>
          <w:lang w:val="sr-Cyrl-CS"/>
        </w:rPr>
        <w:t xml:space="preserve">      - у Јајчићу</w:t>
      </w:r>
      <w:r w:rsidR="00D620B7">
        <w:rPr>
          <w:lang w:val="sr-Cyrl-CS"/>
        </w:rPr>
        <w:t>-</w:t>
      </w:r>
      <w:r>
        <w:rPr>
          <w:lang w:val="sr-Cyrl-CS"/>
        </w:rPr>
        <w:t xml:space="preserve"> Гавриловића куће;</w:t>
      </w:r>
    </w:p>
    <w:p w:rsidR="00CE5730" w:rsidRDefault="00CE5730" w:rsidP="00CE5730">
      <w:pPr>
        <w:jc w:val="both"/>
        <w:rPr>
          <w:lang w:val="sr-Cyrl-CS"/>
        </w:rPr>
      </w:pPr>
      <w:r>
        <w:rPr>
          <w:lang w:val="sr-Cyrl-CS"/>
        </w:rPr>
        <w:t xml:space="preserve">      - </w:t>
      </w:r>
      <w:r w:rsidR="00D620B7">
        <w:rPr>
          <w:lang w:val="sr-Cyrl-CS"/>
        </w:rPr>
        <w:t xml:space="preserve">у </w:t>
      </w:r>
      <w:r>
        <w:rPr>
          <w:lang w:val="sr-Cyrl-CS"/>
        </w:rPr>
        <w:t>Латковић</w:t>
      </w:r>
      <w:r w:rsidR="00D620B7">
        <w:rPr>
          <w:lang w:val="sr-Cyrl-CS"/>
        </w:rPr>
        <w:t>у -</w:t>
      </w:r>
      <w:r>
        <w:rPr>
          <w:lang w:val="sr-Cyrl-CS"/>
        </w:rPr>
        <w:t xml:space="preserve"> више домаћинстава;</w:t>
      </w:r>
    </w:p>
    <w:p w:rsidR="00CE5730" w:rsidRDefault="00CE5730" w:rsidP="00CE5730">
      <w:pPr>
        <w:jc w:val="both"/>
        <w:rPr>
          <w:lang w:val="sr-Cyrl-CS"/>
        </w:rPr>
      </w:pPr>
      <w:r>
        <w:rPr>
          <w:lang w:val="sr-Cyrl-CS"/>
        </w:rPr>
        <w:t xml:space="preserve">      За евакуацију је потребно обезбедити 3 теретна моторна возила носивости до 5 тона, 1 теретно моторно возило носивости  од 5 до 10 тона и 1 трактор са приколицом.</w:t>
      </w:r>
    </w:p>
    <w:p w:rsidR="00CE5730" w:rsidRDefault="00CE5730" w:rsidP="00CE5730">
      <w:pPr>
        <w:jc w:val="both"/>
        <w:rPr>
          <w:lang w:val="sr-Cyrl-CS"/>
        </w:rPr>
      </w:pPr>
      <w:r>
        <w:rPr>
          <w:lang w:val="sr-Cyrl-CS"/>
        </w:rPr>
        <w:t xml:space="preserve">      Интенданско обез</w:t>
      </w:r>
      <w:r w:rsidR="00387EA3">
        <w:rPr>
          <w:lang w:val="sr-Cyrl-CS"/>
        </w:rPr>
        <w:t>беђењ</w:t>
      </w:r>
      <w:r w:rsidR="000052FE">
        <w:rPr>
          <w:lang w:val="sr-Cyrl-CS"/>
        </w:rPr>
        <w:t>е евакуције организује Општински штаб</w:t>
      </w:r>
      <w:r>
        <w:rPr>
          <w:lang w:val="sr-Cyrl-CS"/>
        </w:rPr>
        <w:t xml:space="preserve"> Љиг, најбоље би било да се ово повери Војсци, уколико постоји могућност.</w:t>
      </w:r>
    </w:p>
    <w:p w:rsidR="00CE5730" w:rsidRDefault="00CE5730" w:rsidP="00CE5730">
      <w:pPr>
        <w:jc w:val="both"/>
        <w:rPr>
          <w:lang w:val="sr-Cyrl-CS"/>
        </w:rPr>
      </w:pPr>
    </w:p>
    <w:p w:rsidR="00CE5730" w:rsidRPr="007933D0" w:rsidRDefault="00CE5730" w:rsidP="00CE5730">
      <w:pPr>
        <w:jc w:val="both"/>
        <w:rPr>
          <w:b/>
          <w:lang w:val="sr-Cyrl-CS"/>
        </w:rPr>
      </w:pPr>
      <w:r>
        <w:rPr>
          <w:lang w:val="sr-Cyrl-CS"/>
        </w:rPr>
        <w:tab/>
      </w:r>
      <w:r w:rsidRPr="007933D0">
        <w:rPr>
          <w:b/>
          <w:lang w:val="sr-Cyrl-CS"/>
        </w:rPr>
        <w:t>Асанација терена</w:t>
      </w:r>
    </w:p>
    <w:p w:rsidR="00CE5730" w:rsidRDefault="00CE5730" w:rsidP="00CE5730">
      <w:pPr>
        <w:jc w:val="center"/>
        <w:rPr>
          <w:lang w:val="sr-Cyrl-CS"/>
        </w:rPr>
      </w:pPr>
    </w:p>
    <w:p w:rsidR="00CE5730" w:rsidRDefault="00CE5730" w:rsidP="00CE5730">
      <w:pPr>
        <w:jc w:val="both"/>
        <w:rPr>
          <w:lang w:val="sr-Cyrl-CS"/>
        </w:rPr>
      </w:pPr>
      <w:r>
        <w:rPr>
          <w:lang w:val="sr-Cyrl-CS"/>
        </w:rPr>
        <w:t xml:space="preserve">      </w:t>
      </w:r>
      <w:r w:rsidR="00D620B7">
        <w:rPr>
          <w:lang w:val="sr-Cyrl-CS"/>
        </w:rPr>
        <w:t xml:space="preserve">      </w:t>
      </w:r>
      <w:r>
        <w:rPr>
          <w:lang w:val="sr-Cyrl-CS"/>
        </w:rPr>
        <w:t>Асанација терена је организован рад органа, организација и служби за време поплава, а посебно после повлачења воде, на спречавању загађења терена, прехрамбених производа и ваздуха. Циљ асанације терена је да се становништво и животиње заштите од појаве и ширења заразних болести.</w:t>
      </w:r>
    </w:p>
    <w:p w:rsidR="00CE5730" w:rsidRDefault="00CE5730" w:rsidP="00CE5730">
      <w:pPr>
        <w:jc w:val="both"/>
        <w:rPr>
          <w:lang w:val="sr-Cyrl-CS"/>
        </w:rPr>
      </w:pPr>
      <w:r>
        <w:rPr>
          <w:lang w:val="sr-Cyrl-CS"/>
        </w:rPr>
        <w:t xml:space="preserve">     </w:t>
      </w:r>
      <w:r w:rsidR="00D620B7">
        <w:rPr>
          <w:lang w:val="sr-Cyrl-CS"/>
        </w:rPr>
        <w:t xml:space="preserve">    </w:t>
      </w:r>
      <w:r>
        <w:rPr>
          <w:lang w:val="sr-Cyrl-CS"/>
        </w:rPr>
        <w:t xml:space="preserve"> Асанацијом терена </w:t>
      </w:r>
      <w:r w:rsidR="000052FE">
        <w:rPr>
          <w:lang w:val="sr-Cyrl-CS"/>
        </w:rPr>
        <w:t>на подручју општине руководи Општински штаб</w:t>
      </w:r>
      <w:r>
        <w:rPr>
          <w:lang w:val="sr-Cyrl-CS"/>
        </w:rPr>
        <w:t>. Асанација се изводи под стручном контролом санитарног, ветеринарског и пољопривредног инспектора.</w:t>
      </w:r>
      <w:r w:rsidR="000052FE">
        <w:rPr>
          <w:lang w:val="sr-Cyrl-CS"/>
        </w:rPr>
        <w:t xml:space="preserve"> </w:t>
      </w:r>
      <w:r>
        <w:rPr>
          <w:lang w:val="sr-Cyrl-CS"/>
        </w:rPr>
        <w:t>При извршењу се користе претежно снаге и средства ЈКП ''Комуналац'' Љиг и Ветеринарске станице Љиг.</w:t>
      </w:r>
    </w:p>
    <w:p w:rsidR="00CE5730" w:rsidRDefault="00CE5730" w:rsidP="00CE5730">
      <w:pPr>
        <w:jc w:val="both"/>
        <w:rPr>
          <w:lang w:val="sr-Cyrl-CS"/>
        </w:rPr>
      </w:pPr>
      <w:r>
        <w:rPr>
          <w:lang w:val="sr-Cyrl-CS"/>
        </w:rPr>
        <w:t xml:space="preserve">     </w:t>
      </w:r>
      <w:r w:rsidR="00D620B7">
        <w:rPr>
          <w:lang w:val="sr-Cyrl-CS"/>
        </w:rPr>
        <w:t xml:space="preserve">    </w:t>
      </w:r>
      <w:r>
        <w:rPr>
          <w:lang w:val="sr-Cyrl-CS"/>
        </w:rPr>
        <w:t xml:space="preserve"> Превоз и сахрањивање погинулих вршиће погребна служба ЈКП ''Комуналац'' Љиг. Превоз до гробља вршиће се погребним возилом. Људство за копање гробница обезбеђује ЈКП ''Комуналац'' а по потреби ангажује се и месно становништво.</w:t>
      </w:r>
    </w:p>
    <w:p w:rsidR="00CE5730" w:rsidRDefault="00CE5730" w:rsidP="00CE5730">
      <w:pPr>
        <w:jc w:val="both"/>
        <w:rPr>
          <w:lang w:val="sr-Cyrl-CS"/>
        </w:rPr>
      </w:pPr>
      <w:r>
        <w:rPr>
          <w:lang w:val="sr-Cyrl-CS"/>
        </w:rPr>
        <w:t xml:space="preserve">      </w:t>
      </w:r>
      <w:r w:rsidR="00D620B7">
        <w:rPr>
          <w:lang w:val="sr-Cyrl-CS"/>
        </w:rPr>
        <w:t xml:space="preserve">    </w:t>
      </w:r>
      <w:r>
        <w:rPr>
          <w:lang w:val="sr-Cyrl-CS"/>
        </w:rPr>
        <w:t>Прикупљање, превоз и закопавање угинулих животиња вршиће Служба за комуналну хигијену ЈКП ''Комуналац''. Превоз до сточног гробља, вршиће се возилима трактор ИМТ са приколицом и возилом за одношење смећа са његовим редовним посадама а по потреби ангажоваће се и месно становништво.</w:t>
      </w:r>
    </w:p>
    <w:p w:rsidR="00CE5730" w:rsidRDefault="00CE5730" w:rsidP="00CE5730">
      <w:pPr>
        <w:jc w:val="both"/>
        <w:rPr>
          <w:lang w:val="sr-Cyrl-CS"/>
        </w:rPr>
      </w:pPr>
      <w:r>
        <w:rPr>
          <w:lang w:val="sr-Cyrl-CS"/>
        </w:rPr>
        <w:t xml:space="preserve">      </w:t>
      </w:r>
      <w:r w:rsidR="00D620B7">
        <w:rPr>
          <w:lang w:val="sr-Cyrl-CS"/>
        </w:rPr>
        <w:t xml:space="preserve">   </w:t>
      </w:r>
      <w:r>
        <w:rPr>
          <w:lang w:val="sr-Cyrl-CS"/>
        </w:rPr>
        <w:t>Дезинфекција терена и објеката вршиће се по следећем редоследу: прилазни путеви домаћинствима и другим објектима, дворишта, објекти у двориштима. За дезинфекцију користити ц</w:t>
      </w:r>
      <w:r w:rsidR="00486EDC">
        <w:rPr>
          <w:lang w:val="sr-Cyrl-CS"/>
        </w:rPr>
        <w:t>истерне и леђне прскалице са одг</w:t>
      </w:r>
      <w:r>
        <w:rPr>
          <w:lang w:val="sr-Cyrl-CS"/>
        </w:rPr>
        <w:t>оварајућим раствором за дезинфекцију. Дезинфекција бунара и локалних водовода вршиће се под стручним надзором Санитарне службе Дома здравља Љиг и Санитарног инспектора.</w:t>
      </w:r>
    </w:p>
    <w:p w:rsidR="00CE5730" w:rsidRDefault="00CE5730" w:rsidP="00CE5730">
      <w:pPr>
        <w:jc w:val="both"/>
        <w:rPr>
          <w:lang w:val="sr-Cyrl-CS"/>
        </w:rPr>
      </w:pPr>
      <w:r>
        <w:rPr>
          <w:lang w:val="sr-Cyrl-CS"/>
        </w:rPr>
        <w:lastRenderedPageBreak/>
        <w:t xml:space="preserve">     </w:t>
      </w:r>
      <w:r w:rsidR="00D620B7">
        <w:rPr>
          <w:lang w:val="sr-Cyrl-CS"/>
        </w:rPr>
        <w:t xml:space="preserve">  </w:t>
      </w:r>
      <w:r>
        <w:rPr>
          <w:lang w:val="sr-Cyrl-CS"/>
        </w:rPr>
        <w:t xml:space="preserve"> У случају потребе за асанацију терена могу се користити снаге и средства Цивилне заштите, Војске и МУП-а. За то је потребно да по</w:t>
      </w:r>
      <w:r w:rsidR="000052FE">
        <w:rPr>
          <w:lang w:val="sr-Cyrl-CS"/>
        </w:rPr>
        <w:t xml:space="preserve"> процени Општинскох штаба,</w:t>
      </w:r>
      <w:r>
        <w:rPr>
          <w:lang w:val="sr-Cyrl-CS"/>
        </w:rPr>
        <w:t xml:space="preserve"> Председник општине упути захтев преко Начелника округа.</w:t>
      </w:r>
    </w:p>
    <w:p w:rsidR="000F65A3" w:rsidRDefault="000F65A3" w:rsidP="00CE5730">
      <w:pPr>
        <w:jc w:val="both"/>
        <w:rPr>
          <w:lang w:val="sr-Cyrl-CS"/>
        </w:rPr>
      </w:pPr>
    </w:p>
    <w:p w:rsidR="00CE5730" w:rsidRPr="007933D0" w:rsidRDefault="00CE5730" w:rsidP="00CE5730">
      <w:pPr>
        <w:rPr>
          <w:b/>
          <w:lang w:val="sr-Cyrl-CS"/>
        </w:rPr>
      </w:pPr>
      <w:r>
        <w:rPr>
          <w:lang w:val="sr-Cyrl-CS"/>
        </w:rPr>
        <w:tab/>
      </w:r>
      <w:r w:rsidRPr="007933D0">
        <w:rPr>
          <w:b/>
          <w:lang w:val="sr-Cyrl-CS"/>
        </w:rPr>
        <w:t xml:space="preserve">Снаге и средства за спречавање, отклањање и ублажавање последица </w:t>
      </w:r>
      <w:r>
        <w:rPr>
          <w:b/>
          <w:lang w:val="sr-Cyrl-CS"/>
        </w:rPr>
        <w:br/>
      </w:r>
      <w:r w:rsidRPr="007933D0">
        <w:rPr>
          <w:b/>
          <w:lang w:val="sr-Cyrl-CS"/>
        </w:rPr>
        <w:t>поплава</w:t>
      </w:r>
    </w:p>
    <w:p w:rsidR="00CE5730" w:rsidRDefault="00CE5730" w:rsidP="00CE5730">
      <w:pPr>
        <w:jc w:val="center"/>
        <w:rPr>
          <w:lang w:val="sr-Cyrl-CS"/>
        </w:rPr>
      </w:pPr>
    </w:p>
    <w:p w:rsidR="00CE5730" w:rsidRDefault="00CE5730" w:rsidP="00CE5730">
      <w:pPr>
        <w:jc w:val="both"/>
        <w:rPr>
          <w:lang w:val="sr-Cyrl-CS"/>
        </w:rPr>
      </w:pPr>
      <w:r>
        <w:rPr>
          <w:lang w:val="sr-Cyrl-CS"/>
        </w:rPr>
        <w:tab/>
        <w:t xml:space="preserve"> При спречавању, отклањању и </w:t>
      </w:r>
      <w:r w:rsidR="009E468C">
        <w:rPr>
          <w:lang w:val="sr-Cyrl-CS"/>
        </w:rPr>
        <w:t>ублажавању последица поплава Оп</w:t>
      </w:r>
      <w:r>
        <w:rPr>
          <w:lang w:val="sr-Cyrl-CS"/>
        </w:rPr>
        <w:t>ШЕН Љиг првенствено се ослања на снаге и средства предузећа и других правних лица чији је оснивач општина као и осталих предузећа, правних лица и грађана на територији општине.</w:t>
      </w:r>
    </w:p>
    <w:p w:rsidR="00CE5730" w:rsidRDefault="00CE5730" w:rsidP="00CE5730">
      <w:pPr>
        <w:jc w:val="both"/>
        <w:rPr>
          <w:lang w:val="sr-Cyrl-CS"/>
        </w:rPr>
      </w:pPr>
      <w:r>
        <w:rPr>
          <w:lang w:val="sr-Cyrl-CS"/>
        </w:rPr>
        <w:tab/>
        <w:t>У случају да су потребе такве да превазилазе локалне могућности може се тражити помоћ од Министарства одбране, Војске Србије и МУП-а.</w:t>
      </w:r>
    </w:p>
    <w:p w:rsidR="00CE5730" w:rsidRDefault="00CE5730" w:rsidP="00CE5730">
      <w:pPr>
        <w:jc w:val="both"/>
        <w:rPr>
          <w:lang w:val="sr-Cyrl-CS"/>
        </w:rPr>
      </w:pPr>
      <w:r>
        <w:rPr>
          <w:lang w:val="sr-Cyrl-CS"/>
        </w:rPr>
        <w:tab/>
        <w:t>Министарство одбране на територији општине има организоване снаге за заштиту и спасавање у случају рата, које се могу употребити, по посебној процедури, и у мирнодопским условима за остваривање веза, осматрање и обавештавање, спасавање и сл. Поред тога на територији целе земље постоје специјализоване једи</w:t>
      </w:r>
      <w:r w:rsidR="00486EDC">
        <w:rPr>
          <w:lang w:val="sr-Cyrl-CS"/>
        </w:rPr>
        <w:t>нице нпр. за спасавање на води,</w:t>
      </w:r>
      <w:r>
        <w:rPr>
          <w:lang w:val="sr-Cyrl-CS"/>
        </w:rPr>
        <w:t xml:space="preserve"> под водом итд.</w:t>
      </w:r>
    </w:p>
    <w:p w:rsidR="00CE5730" w:rsidRDefault="00CE5730" w:rsidP="00CE5730">
      <w:pPr>
        <w:jc w:val="both"/>
        <w:rPr>
          <w:lang w:val="sr-Cyrl-CS"/>
        </w:rPr>
      </w:pPr>
      <w:r>
        <w:rPr>
          <w:lang w:val="sr-Cyrl-CS"/>
        </w:rPr>
        <w:tab/>
        <w:t>Војска би у случају потребе могла да се укључи у одбрану од поплава нарочито при реализацији мера спасавања, евакуације, интендантског збрињавања и асанације. Да би војска благовремено могла да планира потребне снаге и средства, потребно је преко Начелника Колубарског округа оквирно планирати потребе, које су:</w:t>
      </w:r>
    </w:p>
    <w:p w:rsidR="00CE5730" w:rsidRDefault="00CE5730" w:rsidP="00CE5730">
      <w:pPr>
        <w:jc w:val="both"/>
        <w:rPr>
          <w:lang w:val="sr-Cyrl-CS"/>
        </w:rPr>
      </w:pPr>
      <w:r>
        <w:rPr>
          <w:lang w:val="sr-Cyrl-CS"/>
        </w:rPr>
        <w:t xml:space="preserve">      </w:t>
      </w:r>
      <w:r w:rsidR="00D620B7">
        <w:rPr>
          <w:lang w:val="sr-Cyrl-CS"/>
        </w:rPr>
        <w:t xml:space="preserve">  </w:t>
      </w:r>
      <w:r>
        <w:rPr>
          <w:lang w:val="sr-Cyrl-CS"/>
        </w:rPr>
        <w:t>- Јединица јачине 30 војних обвезника, са три теретна моторна возила носивости 3 до 5 тона, која би се користила при реализацији мера спасавања и евакуације људи, стоке и материјалних добара.</w:t>
      </w:r>
    </w:p>
    <w:p w:rsidR="00CE5730" w:rsidRDefault="00CE5730" w:rsidP="00CE5730">
      <w:pPr>
        <w:jc w:val="both"/>
        <w:rPr>
          <w:lang w:val="sr-Cyrl-CS"/>
        </w:rPr>
      </w:pPr>
      <w:r>
        <w:rPr>
          <w:lang w:val="sr-Cyrl-CS"/>
        </w:rPr>
        <w:t xml:space="preserve">      </w:t>
      </w:r>
      <w:r w:rsidR="00D620B7">
        <w:rPr>
          <w:lang w:val="sr-Cyrl-CS"/>
        </w:rPr>
        <w:t xml:space="preserve"> </w:t>
      </w:r>
      <w:r>
        <w:rPr>
          <w:lang w:val="sr-Cyrl-CS"/>
        </w:rPr>
        <w:t>- Интендантско-позадинска јединица јачине 30 војних обвезника, са једним теретним моторним  возилом од 5 до 10 тона, са цирадом и пољском кухињом, способна да припреми 300 оброка дневно, у пољским условима, опремљена са 100 прибора за јело, 200 ћебади, 100 подметача, 100 шаторских крила и другом неопходном опремом, која би се користила при интендантском обезбеђењу евакуисаних и лица ангажованих на спасавању у угроженим реонима.</w:t>
      </w:r>
    </w:p>
    <w:p w:rsidR="00CE5730" w:rsidRDefault="00CE5730" w:rsidP="00CE5730">
      <w:pPr>
        <w:jc w:val="both"/>
        <w:rPr>
          <w:lang w:val="sr-Cyrl-CS"/>
        </w:rPr>
      </w:pPr>
      <w:r>
        <w:rPr>
          <w:lang w:val="sr-Cyrl-CS"/>
        </w:rPr>
        <w:t xml:space="preserve">       Од снага и средстава МУП-а, планира се у случају потребе, ангажовање ТВЈ ОУП-а Љиг, при реализацији мера заштите и спасавања и асанације. Такође и два службена путничка аутомобила, са ротирајућим светлима и завијајућим сиренама, са по два полицајца у сваком, ради реализовања мера узбуњивања на угроженим подручјима ван поља чујности електричне сирене.</w:t>
      </w:r>
    </w:p>
    <w:p w:rsidR="00CE5730" w:rsidRDefault="00CE5730" w:rsidP="00CE5730">
      <w:pPr>
        <w:ind w:left="731"/>
        <w:jc w:val="both"/>
        <w:rPr>
          <w:lang w:val="sr-Cyrl-CS"/>
        </w:rPr>
      </w:pPr>
    </w:p>
    <w:p w:rsidR="00CE5730" w:rsidRPr="007933D0" w:rsidRDefault="00CE5730" w:rsidP="00CE5730">
      <w:pPr>
        <w:ind w:left="731"/>
        <w:jc w:val="both"/>
        <w:rPr>
          <w:b/>
        </w:rPr>
      </w:pPr>
      <w:r w:rsidRPr="007933D0">
        <w:rPr>
          <w:b/>
          <w:lang w:val="sr-Cyrl-CS"/>
        </w:rPr>
        <w:t>Организација прихвата помоћи</w:t>
      </w:r>
    </w:p>
    <w:p w:rsidR="00CE5730" w:rsidRPr="009C4A8C" w:rsidRDefault="00CE5730" w:rsidP="00CE5730">
      <w:pPr>
        <w:ind w:left="731"/>
        <w:jc w:val="both"/>
        <w:rPr>
          <w:lang w:val="sr-Cyrl-CS"/>
        </w:rPr>
      </w:pPr>
    </w:p>
    <w:p w:rsidR="00CE5730" w:rsidRDefault="006D2511" w:rsidP="00CE5730">
      <w:pPr>
        <w:jc w:val="both"/>
        <w:rPr>
          <w:lang w:val="sr-Cyrl-CS"/>
        </w:rPr>
      </w:pPr>
      <w:r>
        <w:rPr>
          <w:lang w:val="sr-Cyrl-CS"/>
        </w:rPr>
        <w:tab/>
        <w:t>Општински штаб,</w:t>
      </w:r>
      <w:r w:rsidR="00CE5730">
        <w:rPr>
          <w:lang w:val="sr-Cyrl-CS"/>
        </w:rPr>
        <w:t xml:space="preserve"> Одлуком одређује чланове задужене за пријем и расподели помоћи у људству и материјалним средствима.</w:t>
      </w:r>
    </w:p>
    <w:p w:rsidR="00CE5730" w:rsidRDefault="00CE5730" w:rsidP="00CE5730">
      <w:pPr>
        <w:jc w:val="both"/>
        <w:rPr>
          <w:lang w:val="sr-Cyrl-CS"/>
        </w:rPr>
      </w:pPr>
      <w:r>
        <w:rPr>
          <w:lang w:val="sr-Cyrl-CS"/>
        </w:rPr>
        <w:tab/>
        <w:t>За ангажовано људство са стране (јединице војске, радници водопривредних и грађевинских пре</w:t>
      </w:r>
      <w:r w:rsidR="00FF1E04">
        <w:rPr>
          <w:lang w:val="sr-Cyrl-CS"/>
        </w:rPr>
        <w:t>дузећа и организације и сл.) Оп</w:t>
      </w:r>
      <w:r w:rsidR="006D2511">
        <w:rPr>
          <w:lang w:val="sr-Cyrl-CS"/>
        </w:rPr>
        <w:t xml:space="preserve">штински штаб </w:t>
      </w:r>
      <w:r>
        <w:rPr>
          <w:lang w:val="sr-Cyrl-CS"/>
        </w:rPr>
        <w:t>одређује деонице на којима ће бити ангажовани, конкретне задатке и организацију смештаја и исхране.</w:t>
      </w:r>
    </w:p>
    <w:p w:rsidR="00CE5730" w:rsidRDefault="00CE5730" w:rsidP="00CE5730">
      <w:pPr>
        <w:jc w:val="both"/>
        <w:rPr>
          <w:lang w:val="sr-Cyrl-CS"/>
        </w:rPr>
      </w:pPr>
      <w:r>
        <w:rPr>
          <w:lang w:val="sr-Cyrl-CS"/>
        </w:rPr>
        <w:lastRenderedPageBreak/>
        <w:tab/>
        <w:t>Материјална средства која стигну као помоћ, прво се пописују, затим се врши провера њихове исправности и употребљивости, а затим се смештају у магацине. Погодни магацини за смештај материјалне помоћи су:</w:t>
      </w:r>
    </w:p>
    <w:p w:rsidR="00CE5730" w:rsidRDefault="00C40EB7" w:rsidP="00CE5730">
      <w:pPr>
        <w:jc w:val="both"/>
        <w:rPr>
          <w:lang w:val="sr-Cyrl-CS"/>
        </w:rPr>
      </w:pPr>
      <w:r>
        <w:rPr>
          <w:lang w:val="sr-Cyrl-CS"/>
        </w:rPr>
        <w:tab/>
        <w:t>- п</w:t>
      </w:r>
      <w:r w:rsidR="00CE5730">
        <w:rPr>
          <w:lang w:val="sr-Cyrl-CS"/>
        </w:rPr>
        <w:t>рехрамбени артикли: Основна школа Љиг;</w:t>
      </w:r>
    </w:p>
    <w:p w:rsidR="00CE5730" w:rsidRDefault="00CE5730" w:rsidP="00CE5730">
      <w:pPr>
        <w:jc w:val="both"/>
        <w:rPr>
          <w:lang w:val="sr-Cyrl-CS"/>
        </w:rPr>
      </w:pPr>
      <w:r>
        <w:rPr>
          <w:lang w:val="sr-Cyrl-CS"/>
        </w:rPr>
        <w:tab/>
        <w:t>- артикли хигијене и хемијски производи: магацин Црвеног крста Љиг;</w:t>
      </w:r>
    </w:p>
    <w:p w:rsidR="00CE5730" w:rsidRDefault="00CE5730" w:rsidP="00CE5730">
      <w:pPr>
        <w:jc w:val="both"/>
        <w:rPr>
          <w:lang w:val="sr-Cyrl-CS"/>
        </w:rPr>
      </w:pPr>
      <w:r>
        <w:rPr>
          <w:lang w:val="sr-Cyrl-CS"/>
        </w:rPr>
        <w:tab/>
        <w:t>- одећа, обућа, шатори, ћебад и сл.: Магацин Црвеног крста Љиг;</w:t>
      </w:r>
    </w:p>
    <w:p w:rsidR="00486EDC" w:rsidRPr="00301590" w:rsidRDefault="00CE5730" w:rsidP="00301590">
      <w:pPr>
        <w:jc w:val="both"/>
        <w:rPr>
          <w:lang w:val="sr-Cyrl-CS"/>
        </w:rPr>
      </w:pPr>
      <w:r>
        <w:rPr>
          <w:lang w:val="sr-Cyrl-CS"/>
        </w:rPr>
        <w:tab/>
        <w:t>Приликом пријема и расподеле помоћи активно укључити Општинску организацију Црвеног крста Љиг.</w:t>
      </w:r>
    </w:p>
    <w:p w:rsidR="00FF1E04" w:rsidRDefault="00FF1E04" w:rsidP="00CE5730">
      <w:pPr>
        <w:rPr>
          <w:b/>
          <w:sz w:val="22"/>
          <w:lang w:val="sr-Cyrl-CS"/>
        </w:rPr>
      </w:pPr>
    </w:p>
    <w:p w:rsidR="00FF1E04" w:rsidRDefault="00FF1E04" w:rsidP="00CE5730">
      <w:pPr>
        <w:rPr>
          <w:b/>
          <w:sz w:val="22"/>
          <w:lang w:val="sr-Cyrl-CS"/>
        </w:rPr>
      </w:pPr>
    </w:p>
    <w:p w:rsidR="00CE5730" w:rsidRDefault="00C40EB7" w:rsidP="00CE5730">
      <w:pPr>
        <w:rPr>
          <w:b/>
          <w:lang w:val="sr-Cyrl-CS"/>
        </w:rPr>
      </w:pPr>
      <w:r>
        <w:rPr>
          <w:b/>
          <w:lang w:val="sr-Cyrl-CS"/>
        </w:rPr>
        <w:t xml:space="preserve">        </w:t>
      </w:r>
      <w:r w:rsidR="00CE5730" w:rsidRPr="00090100">
        <w:rPr>
          <w:b/>
          <w:lang w:val="sr-Cyrl-CS"/>
        </w:rPr>
        <w:t>Евакуација и збрињавање</w:t>
      </w:r>
      <w:r w:rsidR="00CE5730">
        <w:rPr>
          <w:b/>
          <w:lang w:val="sr-Cyrl-CS"/>
        </w:rPr>
        <w:t xml:space="preserve"> угроженог становништва </w:t>
      </w:r>
    </w:p>
    <w:p w:rsidR="008D5041" w:rsidRPr="00C40EB7" w:rsidRDefault="008D5041" w:rsidP="00CE5730">
      <w:pPr>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4"/>
        <w:gridCol w:w="4252"/>
        <w:gridCol w:w="4220"/>
      </w:tblGrid>
      <w:tr w:rsidR="00CE5730" w:rsidRPr="00090100" w:rsidTr="005242FA">
        <w:tc>
          <w:tcPr>
            <w:tcW w:w="1085" w:type="dxa"/>
          </w:tcPr>
          <w:p w:rsidR="00CE5730" w:rsidRPr="00090100" w:rsidRDefault="00CE5730" w:rsidP="005242FA">
            <w:pPr>
              <w:jc w:val="both"/>
              <w:rPr>
                <w:b/>
                <w:lang w:val="sr-Cyrl-CS"/>
              </w:rPr>
            </w:pPr>
            <w:r w:rsidRPr="00090100">
              <w:rPr>
                <w:b/>
                <w:lang w:val="sr-Cyrl-CS"/>
              </w:rPr>
              <w:t>Ред.број</w:t>
            </w:r>
          </w:p>
        </w:tc>
        <w:tc>
          <w:tcPr>
            <w:tcW w:w="4262" w:type="dxa"/>
          </w:tcPr>
          <w:p w:rsidR="00CE5730" w:rsidRPr="00090100" w:rsidRDefault="00CE5730" w:rsidP="005242FA">
            <w:pPr>
              <w:jc w:val="center"/>
              <w:rPr>
                <w:b/>
                <w:lang w:val="sr-Cyrl-CS"/>
              </w:rPr>
            </w:pPr>
            <w:r w:rsidRPr="00090100">
              <w:rPr>
                <w:b/>
                <w:lang w:val="sr-Cyrl-CS"/>
              </w:rPr>
              <w:t>Евакуација становништва</w:t>
            </w:r>
          </w:p>
        </w:tc>
        <w:tc>
          <w:tcPr>
            <w:tcW w:w="4229" w:type="dxa"/>
          </w:tcPr>
          <w:p w:rsidR="00CE5730" w:rsidRPr="00090100" w:rsidRDefault="00CE5730" w:rsidP="005242FA">
            <w:pPr>
              <w:jc w:val="center"/>
              <w:rPr>
                <w:b/>
                <w:lang w:val="sr-Cyrl-CS"/>
              </w:rPr>
            </w:pPr>
            <w:r w:rsidRPr="00090100">
              <w:rPr>
                <w:b/>
                <w:lang w:val="sr-Cyrl-CS"/>
              </w:rPr>
              <w:t>По оперативном Плану</w:t>
            </w:r>
          </w:p>
        </w:tc>
      </w:tr>
      <w:tr w:rsidR="00CE5730" w:rsidRPr="00090100" w:rsidTr="005242FA">
        <w:tc>
          <w:tcPr>
            <w:tcW w:w="1085" w:type="dxa"/>
            <w:vAlign w:val="center"/>
          </w:tcPr>
          <w:p w:rsidR="00CE5730" w:rsidRPr="00090100" w:rsidRDefault="00CE5730" w:rsidP="005242FA">
            <w:pPr>
              <w:jc w:val="center"/>
              <w:rPr>
                <w:b/>
                <w:lang w:val="sr-Cyrl-CS"/>
              </w:rPr>
            </w:pPr>
          </w:p>
          <w:p w:rsidR="00CE5730" w:rsidRPr="00090100" w:rsidRDefault="00CE5730" w:rsidP="005242FA">
            <w:pPr>
              <w:jc w:val="center"/>
              <w:rPr>
                <w:b/>
                <w:lang w:val="sr-Cyrl-CS"/>
              </w:rPr>
            </w:pPr>
          </w:p>
          <w:p w:rsidR="00CE5730" w:rsidRPr="00090100" w:rsidRDefault="00CE5730" w:rsidP="005242FA">
            <w:pPr>
              <w:jc w:val="center"/>
              <w:rPr>
                <w:b/>
                <w:lang w:val="sr-Cyrl-CS"/>
              </w:rPr>
            </w:pPr>
            <w:r w:rsidRPr="00090100">
              <w:rPr>
                <w:b/>
                <w:lang w:val="sr-Cyrl-CS"/>
              </w:rPr>
              <w:t>1.</w:t>
            </w:r>
          </w:p>
        </w:tc>
        <w:tc>
          <w:tcPr>
            <w:tcW w:w="4262" w:type="dxa"/>
          </w:tcPr>
          <w:p w:rsidR="00CE5730" w:rsidRPr="00090100" w:rsidRDefault="00CE5730" w:rsidP="005242FA">
            <w:pPr>
              <w:rPr>
                <w:lang w:val="sr-Cyrl-CS"/>
              </w:rPr>
            </w:pPr>
          </w:p>
          <w:p w:rsidR="00D620B7" w:rsidRDefault="00D620B7" w:rsidP="005242FA">
            <w:pPr>
              <w:rPr>
                <w:lang w:val="sr-Cyrl-CS"/>
              </w:rPr>
            </w:pPr>
          </w:p>
          <w:p w:rsidR="00D620B7" w:rsidRDefault="00D620B7" w:rsidP="005242FA">
            <w:pPr>
              <w:rPr>
                <w:lang w:val="sr-Cyrl-CS"/>
              </w:rPr>
            </w:pPr>
          </w:p>
          <w:p w:rsidR="00D620B7" w:rsidRDefault="00D620B7" w:rsidP="005242FA">
            <w:pPr>
              <w:rPr>
                <w:lang w:val="sr-Cyrl-CS"/>
              </w:rPr>
            </w:pPr>
          </w:p>
          <w:p w:rsidR="00D620B7" w:rsidRDefault="00D620B7" w:rsidP="005242FA">
            <w:pPr>
              <w:rPr>
                <w:lang w:val="sr-Cyrl-CS"/>
              </w:rPr>
            </w:pPr>
          </w:p>
          <w:p w:rsidR="00D620B7" w:rsidRDefault="00D620B7" w:rsidP="005242FA">
            <w:pPr>
              <w:rPr>
                <w:lang w:val="sr-Cyrl-CS"/>
              </w:rPr>
            </w:pPr>
          </w:p>
          <w:p w:rsidR="00D620B7" w:rsidRDefault="00D620B7" w:rsidP="005242FA">
            <w:pPr>
              <w:rPr>
                <w:lang w:val="sr-Cyrl-CS"/>
              </w:rPr>
            </w:pPr>
          </w:p>
          <w:p w:rsidR="00D620B7" w:rsidRDefault="00D620B7" w:rsidP="005242FA">
            <w:pPr>
              <w:rPr>
                <w:lang w:val="sr-Cyrl-CS"/>
              </w:rPr>
            </w:pPr>
          </w:p>
          <w:p w:rsidR="00CE5730" w:rsidRPr="00090100" w:rsidRDefault="00CE5730" w:rsidP="005242FA">
            <w:pPr>
              <w:rPr>
                <w:lang w:val="sr-Cyrl-CS"/>
              </w:rPr>
            </w:pPr>
            <w:r w:rsidRPr="00090100">
              <w:rPr>
                <w:lang w:val="sr-Cyrl-CS"/>
              </w:rPr>
              <w:t>Евакуација и померање становништва из угрожене зоне</w:t>
            </w:r>
          </w:p>
          <w:p w:rsidR="00CE5730" w:rsidRPr="00090100" w:rsidRDefault="00CE5730" w:rsidP="005242FA">
            <w:pPr>
              <w:rPr>
                <w:lang w:val="sr-Cyrl-CS"/>
              </w:rPr>
            </w:pPr>
            <w:r w:rsidRPr="00090100">
              <w:rPr>
                <w:lang w:val="sr-Cyrl-CS"/>
              </w:rPr>
              <w:t>-евакуација се предузима када предстоје или су наступиле опасности изазване поплавама, које угрожавају становништво, тако да је нужно да становништво ради заштите и спасавања напусти угрожену тероторију</w:t>
            </w:r>
          </w:p>
          <w:p w:rsidR="00CE5730" w:rsidRPr="00090100" w:rsidRDefault="00CE5730" w:rsidP="005242FA">
            <w:pPr>
              <w:rPr>
                <w:lang w:val="sr-Cyrl-CS"/>
              </w:rPr>
            </w:pPr>
            <w:r w:rsidRPr="00090100">
              <w:rPr>
                <w:lang w:val="sr-Cyrl-CS"/>
              </w:rPr>
              <w:t xml:space="preserve">Одлуку о евакуацији доноси председник општине </w:t>
            </w:r>
            <w:r w:rsidRPr="00090100">
              <w:t>(</w:t>
            </w:r>
            <w:r w:rsidR="008D5041">
              <w:rPr>
                <w:lang w:val="sr-Cyrl-CS"/>
              </w:rPr>
              <w:t>командант О</w:t>
            </w:r>
            <w:r w:rsidRPr="00090100">
              <w:rPr>
                <w:lang w:val="sr-Cyrl-CS"/>
              </w:rPr>
              <w:t>ШЦЗ</w:t>
            </w:r>
            <w:r w:rsidRPr="00090100">
              <w:t>)</w:t>
            </w:r>
            <w:r w:rsidRPr="00090100">
              <w:rPr>
                <w:lang w:val="sr-Cyrl-CS"/>
              </w:rPr>
              <w:t xml:space="preserve"> на предлог начелника Одељења за ванредне ситуације Колубарског округа-Ваљево</w:t>
            </w:r>
          </w:p>
          <w:p w:rsidR="00CE5730" w:rsidRPr="00090100" w:rsidRDefault="00CE5730" w:rsidP="005242FA">
            <w:pPr>
              <w:rPr>
                <w:lang w:val="sr-Cyrl-CS"/>
              </w:rPr>
            </w:pPr>
          </w:p>
        </w:tc>
        <w:tc>
          <w:tcPr>
            <w:tcW w:w="4229" w:type="dxa"/>
          </w:tcPr>
          <w:p w:rsidR="00CE5730" w:rsidRPr="00090100" w:rsidRDefault="00CE5730" w:rsidP="005242FA">
            <w:pPr>
              <w:jc w:val="both"/>
              <w:rPr>
                <w:lang w:val="sr-Cyrl-CS"/>
              </w:rPr>
            </w:pPr>
            <w:r w:rsidRPr="00090100">
              <w:rPr>
                <w:lang w:val="sr-Cyrl-CS"/>
              </w:rPr>
              <w:t>По плану евакуације ОШВС-</w:t>
            </w:r>
            <w:r>
              <w:rPr>
                <w:lang w:val="sr-Cyrl-CS"/>
              </w:rPr>
              <w:t>Љиг</w:t>
            </w:r>
            <w:r w:rsidRPr="00090100">
              <w:rPr>
                <w:lang w:val="sr-Cyrl-CS"/>
              </w:rPr>
              <w:t xml:space="preserve"> у складу са Планом евакуације приступа се спровођењу евакуације угроженог становништва. </w:t>
            </w:r>
          </w:p>
          <w:p w:rsidR="00CE5730" w:rsidRPr="00090100" w:rsidRDefault="00CE5730" w:rsidP="005242FA">
            <w:pPr>
              <w:jc w:val="both"/>
              <w:rPr>
                <w:lang w:val="sr-Cyrl-CS"/>
              </w:rPr>
            </w:pPr>
            <w:r w:rsidRPr="00090100">
              <w:rPr>
                <w:lang w:val="sr-Cyrl-CS"/>
              </w:rPr>
              <w:t>Евакуацијом руководи помоћник начелника Штаба за евакуацију.</w:t>
            </w:r>
          </w:p>
          <w:p w:rsidR="00CE5730" w:rsidRPr="00090100" w:rsidRDefault="00CE5730" w:rsidP="005242FA">
            <w:pPr>
              <w:jc w:val="both"/>
              <w:rPr>
                <w:lang w:val="sr-Cyrl-CS"/>
              </w:rPr>
            </w:pPr>
            <w:r w:rsidRPr="00090100">
              <w:rPr>
                <w:lang w:val="sr-Cyrl-CS"/>
              </w:rPr>
              <w:t xml:space="preserve">Након саопштавања наредбе о евакуацији процењује се да ће 1/3 угрожених грађана сама извршити евакуацију и померање са угрожене територије </w:t>
            </w:r>
            <w:r w:rsidRPr="00090100">
              <w:t>(</w:t>
            </w:r>
            <w:r w:rsidRPr="00090100">
              <w:rPr>
                <w:lang w:val="sr-Cyrl-CS"/>
              </w:rPr>
              <w:t>пешице или сопственим возилима</w:t>
            </w:r>
            <w:r w:rsidRPr="00090100">
              <w:t>)</w:t>
            </w:r>
            <w:r w:rsidRPr="00090100">
              <w:rPr>
                <w:lang w:val="sr-Cyrl-CS"/>
              </w:rPr>
              <w:t xml:space="preserve"> на неугрожено подручје. У складу са ситуацијом на терену место за прихват угроженог становништва одређује ОШВС-</w:t>
            </w:r>
            <w:r>
              <w:rPr>
                <w:lang w:val="sr-Cyrl-CS"/>
              </w:rPr>
              <w:t>Љиг</w:t>
            </w:r>
            <w:r w:rsidRPr="00090100">
              <w:rPr>
                <w:lang w:val="sr-Cyrl-CS"/>
              </w:rPr>
              <w:t xml:space="preserve">. </w:t>
            </w:r>
          </w:p>
          <w:p w:rsidR="00CE5730" w:rsidRPr="00090100" w:rsidRDefault="00CE5730" w:rsidP="005242FA">
            <w:pPr>
              <w:jc w:val="both"/>
              <w:rPr>
                <w:lang w:val="sr-Cyrl-CS"/>
              </w:rPr>
            </w:pPr>
            <w:r w:rsidRPr="00090100">
              <w:rPr>
                <w:lang w:val="sr-Cyrl-CS"/>
              </w:rPr>
              <w:t>Приоритет у евакуацији имају особе са инвалидитетом, болесне особе, деца, трудне жене, мајке са малом децом и старе особе.  Локални превозни</w:t>
            </w:r>
            <w:r>
              <w:rPr>
                <w:lang w:val="sr-Cyrl-CS"/>
              </w:rPr>
              <w:t xml:space="preserve">к „Банбус“ </w:t>
            </w:r>
            <w:r w:rsidRPr="00431C34">
              <w:rPr>
                <w:lang w:val="sr-Cyrl-CS"/>
              </w:rPr>
              <w:t>д.о.о. Обреновац</w:t>
            </w:r>
            <w:r w:rsidRPr="00090100">
              <w:rPr>
                <w:lang w:val="sr-Cyrl-CS"/>
              </w:rPr>
              <w:t>врш</w:t>
            </w:r>
            <w:r>
              <w:rPr>
                <w:lang w:val="sr-Cyrl-CS"/>
              </w:rPr>
              <w:t>и</w:t>
            </w:r>
            <w:r w:rsidRPr="00090100">
              <w:rPr>
                <w:lang w:val="sr-Cyrl-CS"/>
              </w:rPr>
              <w:t xml:space="preserve"> превоз угроженог становништва до места за прихват. Контролу саобраћаја, одржавање реда и заштиту имовине евакуисаних врши</w:t>
            </w:r>
            <w:r>
              <w:rPr>
                <w:lang w:val="sr-Cyrl-CS"/>
              </w:rPr>
              <w:t xml:space="preserve"> МУП-Љиг</w:t>
            </w:r>
            <w:r w:rsidRPr="00090100">
              <w:rPr>
                <w:lang w:val="sr-Cyrl-CS"/>
              </w:rPr>
              <w:t>. Прихват евакуисаних врше повереници цивилне заштите и руководилац установе где се врши прихват. Одмах након прихвата извршити евидентирање и смештај.</w:t>
            </w:r>
          </w:p>
        </w:tc>
      </w:tr>
      <w:tr w:rsidR="00CE5730" w:rsidRPr="00090100" w:rsidTr="005242FA">
        <w:tc>
          <w:tcPr>
            <w:tcW w:w="1085" w:type="dxa"/>
            <w:vAlign w:val="center"/>
          </w:tcPr>
          <w:p w:rsidR="00CE5730" w:rsidRPr="00090100" w:rsidRDefault="00CE5730" w:rsidP="005242FA">
            <w:pPr>
              <w:jc w:val="center"/>
              <w:rPr>
                <w:b/>
                <w:lang w:val="sr-Cyrl-CS"/>
              </w:rPr>
            </w:pPr>
            <w:r w:rsidRPr="00090100">
              <w:rPr>
                <w:b/>
                <w:lang w:val="sr-Cyrl-CS"/>
              </w:rPr>
              <w:t>2.</w:t>
            </w:r>
          </w:p>
        </w:tc>
        <w:tc>
          <w:tcPr>
            <w:tcW w:w="4262" w:type="dxa"/>
          </w:tcPr>
          <w:p w:rsidR="00D620B7" w:rsidRDefault="00D620B7" w:rsidP="005242FA">
            <w:pPr>
              <w:rPr>
                <w:lang w:val="sr-Cyrl-CS"/>
              </w:rPr>
            </w:pPr>
          </w:p>
          <w:p w:rsidR="00D620B7" w:rsidRDefault="00D620B7" w:rsidP="005242FA">
            <w:pPr>
              <w:rPr>
                <w:lang w:val="sr-Cyrl-CS"/>
              </w:rPr>
            </w:pPr>
          </w:p>
          <w:p w:rsidR="006D2511" w:rsidRDefault="006D2511" w:rsidP="005242FA">
            <w:pPr>
              <w:rPr>
                <w:lang w:val="sr-Cyrl-CS"/>
              </w:rPr>
            </w:pPr>
          </w:p>
          <w:p w:rsidR="006D2511" w:rsidRDefault="006D2511" w:rsidP="005242FA">
            <w:pPr>
              <w:rPr>
                <w:lang w:val="sr-Cyrl-CS"/>
              </w:rPr>
            </w:pPr>
          </w:p>
          <w:p w:rsidR="006D2511" w:rsidRDefault="006D2511" w:rsidP="005242FA">
            <w:pPr>
              <w:rPr>
                <w:lang w:val="sr-Cyrl-CS"/>
              </w:rPr>
            </w:pPr>
          </w:p>
          <w:p w:rsidR="006D2511" w:rsidRDefault="006D2511" w:rsidP="005242FA">
            <w:pPr>
              <w:rPr>
                <w:lang w:val="sr-Cyrl-CS"/>
              </w:rPr>
            </w:pPr>
          </w:p>
          <w:p w:rsidR="006D2511" w:rsidRDefault="006D2511" w:rsidP="005242FA">
            <w:pPr>
              <w:rPr>
                <w:lang w:val="sr-Cyrl-CS"/>
              </w:rPr>
            </w:pPr>
          </w:p>
          <w:p w:rsidR="006D2511" w:rsidRDefault="006D2511" w:rsidP="005242FA">
            <w:pPr>
              <w:rPr>
                <w:lang w:val="sr-Cyrl-CS"/>
              </w:rPr>
            </w:pPr>
          </w:p>
          <w:p w:rsidR="006D2511" w:rsidRDefault="006D2511" w:rsidP="005242FA">
            <w:pPr>
              <w:rPr>
                <w:lang w:val="sr-Cyrl-CS"/>
              </w:rPr>
            </w:pPr>
          </w:p>
          <w:p w:rsidR="00D620B7" w:rsidRDefault="00D620B7" w:rsidP="005242FA">
            <w:pPr>
              <w:rPr>
                <w:lang w:val="sr-Cyrl-CS"/>
              </w:rPr>
            </w:pPr>
          </w:p>
          <w:p w:rsidR="00CE5730" w:rsidRPr="00090100" w:rsidRDefault="00CE5730" w:rsidP="005242FA">
            <w:pPr>
              <w:rPr>
                <w:lang w:val="sr-Cyrl-CS"/>
              </w:rPr>
            </w:pPr>
            <w:r w:rsidRPr="00090100">
              <w:rPr>
                <w:lang w:val="sr-Cyrl-CS"/>
              </w:rPr>
              <w:t>Збрињавање угроженог и пострадалог становништва</w:t>
            </w:r>
          </w:p>
          <w:p w:rsidR="00CE5730" w:rsidRPr="00090100" w:rsidRDefault="00CE5730" w:rsidP="005242FA">
            <w:pPr>
              <w:rPr>
                <w:lang w:val="sr-Cyrl-CS"/>
              </w:rPr>
            </w:pPr>
            <w:r w:rsidRPr="00090100">
              <w:rPr>
                <w:lang w:val="sr-Cyrl-CS"/>
              </w:rPr>
              <w:t>-ради збрињавања угроженог и настрадалог становништва код поплава, предузети мере за привремени смештај, исхрану, здравствену заштиту и обезбеђење других неопходних потреба становништва.</w:t>
            </w:r>
          </w:p>
        </w:tc>
        <w:tc>
          <w:tcPr>
            <w:tcW w:w="4229" w:type="dxa"/>
          </w:tcPr>
          <w:p w:rsidR="00CE5730" w:rsidRPr="00090100" w:rsidRDefault="00CE5730" w:rsidP="005242FA">
            <w:pPr>
              <w:jc w:val="both"/>
              <w:rPr>
                <w:lang w:val="sr-Cyrl-CS"/>
              </w:rPr>
            </w:pPr>
            <w:r w:rsidRPr="00090100">
              <w:rPr>
                <w:lang w:val="sr-Cyrl-CS"/>
              </w:rPr>
              <w:lastRenderedPageBreak/>
              <w:t>По плану збрињавања ОШВС-</w:t>
            </w:r>
            <w:r>
              <w:rPr>
                <w:lang w:val="sr-Cyrl-CS"/>
              </w:rPr>
              <w:t>Љиг,</w:t>
            </w:r>
            <w:r w:rsidR="00D620B7">
              <w:rPr>
                <w:lang w:val="sr-Cyrl-CS"/>
              </w:rPr>
              <w:t xml:space="preserve"> </w:t>
            </w:r>
            <w:r>
              <w:rPr>
                <w:lang w:val="sr-Cyrl-CS"/>
              </w:rPr>
              <w:t>з</w:t>
            </w:r>
            <w:r w:rsidRPr="00090100">
              <w:rPr>
                <w:lang w:val="sr-Cyrl-CS"/>
              </w:rPr>
              <w:t xml:space="preserve">брињавање угроженог и настрадалог становништва извршити привременим смештајем у просторије школских и </w:t>
            </w:r>
            <w:r w:rsidRPr="00090100">
              <w:rPr>
                <w:lang w:val="sr-Cyrl-CS"/>
              </w:rPr>
              <w:lastRenderedPageBreak/>
              <w:t>предшколских установа, спортској хали и др. погодним објектима, на делу територије која није угрожена поплавом.</w:t>
            </w:r>
          </w:p>
          <w:p w:rsidR="00CE5730" w:rsidRPr="00090100" w:rsidRDefault="00CE5730" w:rsidP="005242FA">
            <w:pPr>
              <w:jc w:val="both"/>
              <w:rPr>
                <w:lang w:val="sr-Cyrl-CS"/>
              </w:rPr>
            </w:pPr>
            <w:r w:rsidRPr="00090100">
              <w:rPr>
                <w:lang w:val="sr-Cyrl-CS"/>
              </w:rPr>
              <w:t>Одмах након прихвата, тимови психолога и социјалних радника обављају разговор са евакуисаним становништвом. За рад са децом Школска управа обезбедиће школске педагоге и психологе.</w:t>
            </w:r>
          </w:p>
          <w:p w:rsidR="00CE5730" w:rsidRPr="00090100" w:rsidRDefault="00CE5730" w:rsidP="005242FA">
            <w:pPr>
              <w:jc w:val="both"/>
              <w:rPr>
                <w:lang w:val="sr-Cyrl-CS"/>
              </w:rPr>
            </w:pPr>
            <w:r w:rsidRPr="00090100">
              <w:rPr>
                <w:lang w:val="sr-Cyrl-CS"/>
              </w:rPr>
              <w:t xml:space="preserve">Центар за социјални рад предузеће бригу о социјално угроженим лицима. </w:t>
            </w:r>
          </w:p>
          <w:p w:rsidR="00CE5730" w:rsidRPr="00090100" w:rsidRDefault="00CE5730" w:rsidP="005242FA">
            <w:pPr>
              <w:jc w:val="both"/>
              <w:rPr>
                <w:lang w:val="sr-Cyrl-CS"/>
              </w:rPr>
            </w:pPr>
            <w:r w:rsidRPr="00090100">
              <w:rPr>
                <w:lang w:val="sr-Cyrl-CS"/>
              </w:rPr>
              <w:t>Извршни органи локалне самоуправе обезбедиће флаширане воде и храну за евакуисане.</w:t>
            </w:r>
          </w:p>
          <w:p w:rsidR="00CE5730" w:rsidRPr="00090100" w:rsidRDefault="00CE5730" w:rsidP="005242FA">
            <w:pPr>
              <w:jc w:val="both"/>
              <w:rPr>
                <w:lang w:val="sr-Cyrl-CS"/>
              </w:rPr>
            </w:pPr>
            <w:r w:rsidRPr="00090100">
              <w:rPr>
                <w:lang w:val="sr-Cyrl-CS"/>
              </w:rPr>
              <w:t>ЈКП „</w:t>
            </w:r>
            <w:r>
              <w:rPr>
                <w:lang w:val="sr-Cyrl-CS"/>
              </w:rPr>
              <w:t>Комуналац</w:t>
            </w:r>
            <w:r w:rsidRPr="00090100">
              <w:rPr>
                <w:lang w:val="sr-Cyrl-CS"/>
              </w:rPr>
              <w:t>“</w:t>
            </w:r>
            <w:r>
              <w:rPr>
                <w:lang w:val="sr-Cyrl-CS"/>
              </w:rPr>
              <w:t xml:space="preserve"> Љиг и ЈКП „Шумадија“ Белановица </w:t>
            </w:r>
            <w:r w:rsidRPr="00090100">
              <w:rPr>
                <w:lang w:val="sr-Cyrl-CS"/>
              </w:rPr>
              <w:t xml:space="preserve"> обезбедиће водоснабдевање.</w:t>
            </w:r>
          </w:p>
          <w:p w:rsidR="00CE5730" w:rsidRPr="00090100" w:rsidRDefault="00CE5730" w:rsidP="005242FA">
            <w:pPr>
              <w:jc w:val="both"/>
              <w:rPr>
                <w:lang w:val="sr-Cyrl-CS"/>
              </w:rPr>
            </w:pPr>
            <w:r w:rsidRPr="00090100">
              <w:rPr>
                <w:lang w:val="sr-Cyrl-CS"/>
              </w:rPr>
              <w:t>Дом здравља обезбедиће потпуну здравствену заштиту евакуисаних грађана.</w:t>
            </w:r>
          </w:p>
          <w:p w:rsidR="00CE5730" w:rsidRPr="00090100" w:rsidRDefault="00CE5730" w:rsidP="005242FA">
            <w:pPr>
              <w:jc w:val="both"/>
              <w:rPr>
                <w:lang w:val="sr-Cyrl-CS"/>
              </w:rPr>
            </w:pPr>
            <w:r w:rsidRPr="00090100">
              <w:rPr>
                <w:lang w:val="sr-Cyrl-CS"/>
              </w:rPr>
              <w:t>Здравствени центар обезбедиће здравствену заштиту психо</w:t>
            </w:r>
            <w:r w:rsidR="000236AD">
              <w:rPr>
                <w:lang w:val="sr-Cyrl-CS"/>
              </w:rPr>
              <w:t>-</w:t>
            </w:r>
            <w:r w:rsidRPr="00090100">
              <w:rPr>
                <w:lang w:val="sr-Cyrl-CS"/>
              </w:rPr>
              <w:t>трауматизованих.</w:t>
            </w:r>
          </w:p>
          <w:p w:rsidR="00CE5730" w:rsidRPr="00090100" w:rsidRDefault="00CE5730" w:rsidP="005242FA">
            <w:pPr>
              <w:jc w:val="both"/>
              <w:rPr>
                <w:lang w:val="sr-Cyrl-CS"/>
              </w:rPr>
            </w:pPr>
            <w:r w:rsidRPr="00090100">
              <w:rPr>
                <w:lang w:val="sr-Cyrl-CS"/>
              </w:rPr>
              <w:t>Санитарна инспекција наложиће мере хигијенско-епидемиолошке заштите. Еколошка и комунална инспекција спроводиће мере из своје надлежности. Полиција обезбеђује одржавање реда и заштите евакуисаних и њихове имовине.</w:t>
            </w:r>
          </w:p>
          <w:p w:rsidR="00CE5730" w:rsidRPr="00090100" w:rsidRDefault="00CE5730" w:rsidP="005242FA">
            <w:pPr>
              <w:jc w:val="both"/>
              <w:rPr>
                <w:lang w:val="sr-Cyrl-CS"/>
              </w:rPr>
            </w:pPr>
            <w:r w:rsidRPr="00090100">
              <w:rPr>
                <w:lang w:val="sr-Cyrl-CS"/>
              </w:rPr>
              <w:t>Хуманитарне невладине организације ће се ангажовати у циљу обезбеђења помоћи за настраделе.</w:t>
            </w:r>
          </w:p>
        </w:tc>
      </w:tr>
    </w:tbl>
    <w:p w:rsidR="00FF1E04" w:rsidRDefault="00FF1E04" w:rsidP="006D2511">
      <w:pPr>
        <w:jc w:val="both"/>
        <w:rPr>
          <w:rFonts w:eastAsia="Calibri"/>
          <w:b/>
          <w:lang w:val="sr-Cyrl-CS"/>
        </w:rPr>
      </w:pPr>
    </w:p>
    <w:p w:rsidR="00C40EB7" w:rsidRDefault="00C40EB7" w:rsidP="006D2511">
      <w:pPr>
        <w:jc w:val="both"/>
        <w:rPr>
          <w:rFonts w:eastAsia="Calibri"/>
          <w:b/>
          <w:lang w:val="sr-Cyrl-CS"/>
        </w:rPr>
      </w:pPr>
    </w:p>
    <w:p w:rsidR="00C40EB7" w:rsidRDefault="00C40EB7" w:rsidP="006D2511">
      <w:pPr>
        <w:jc w:val="both"/>
        <w:rPr>
          <w:rFonts w:eastAsia="Calibri"/>
          <w:b/>
          <w:lang w:val="sr-Cyrl-CS"/>
        </w:rPr>
      </w:pPr>
    </w:p>
    <w:p w:rsidR="00C40EB7" w:rsidRDefault="00C40EB7" w:rsidP="006D2511">
      <w:pPr>
        <w:jc w:val="both"/>
        <w:rPr>
          <w:rFonts w:eastAsia="Calibri"/>
          <w:b/>
          <w:lang w:val="sr-Cyrl-CS"/>
        </w:rPr>
      </w:pPr>
    </w:p>
    <w:p w:rsidR="00C40EB7" w:rsidRDefault="00C40EB7" w:rsidP="006D2511">
      <w:pPr>
        <w:jc w:val="both"/>
        <w:rPr>
          <w:rFonts w:eastAsia="Calibri"/>
          <w:b/>
          <w:lang w:val="sr-Cyrl-CS"/>
        </w:rPr>
      </w:pPr>
    </w:p>
    <w:p w:rsidR="00C40EB7" w:rsidRDefault="00C40EB7" w:rsidP="006D2511">
      <w:pPr>
        <w:jc w:val="both"/>
        <w:rPr>
          <w:rFonts w:eastAsia="Calibri"/>
          <w:b/>
          <w:lang w:val="sr-Cyrl-CS"/>
        </w:rPr>
      </w:pPr>
    </w:p>
    <w:p w:rsidR="00C40EB7" w:rsidRDefault="00C40EB7" w:rsidP="006D2511">
      <w:pPr>
        <w:jc w:val="both"/>
        <w:rPr>
          <w:rFonts w:eastAsia="Calibri"/>
          <w:b/>
          <w:lang w:val="sr-Cyrl-CS"/>
        </w:rPr>
      </w:pPr>
    </w:p>
    <w:p w:rsidR="00C40EB7" w:rsidRDefault="00C40EB7" w:rsidP="006D2511">
      <w:pPr>
        <w:jc w:val="both"/>
        <w:rPr>
          <w:rFonts w:eastAsia="Calibri"/>
          <w:b/>
          <w:lang w:val="sr-Cyrl-CS"/>
        </w:rPr>
      </w:pPr>
    </w:p>
    <w:p w:rsidR="00C40EB7" w:rsidRDefault="00C40EB7" w:rsidP="006D2511">
      <w:pPr>
        <w:jc w:val="both"/>
        <w:rPr>
          <w:rFonts w:eastAsia="Calibri"/>
          <w:b/>
          <w:lang w:val="sr-Cyrl-CS"/>
        </w:rPr>
      </w:pPr>
    </w:p>
    <w:p w:rsidR="00C40EB7" w:rsidRDefault="00C40EB7" w:rsidP="006D2511">
      <w:pPr>
        <w:jc w:val="both"/>
        <w:rPr>
          <w:rFonts w:eastAsia="Calibri"/>
          <w:b/>
          <w:lang w:val="sr-Cyrl-CS"/>
        </w:rPr>
      </w:pPr>
    </w:p>
    <w:p w:rsidR="00C40EB7" w:rsidRDefault="00C40EB7" w:rsidP="006D2511">
      <w:pPr>
        <w:jc w:val="both"/>
        <w:rPr>
          <w:rFonts w:eastAsia="Calibri"/>
          <w:b/>
          <w:lang w:val="sr-Cyrl-CS"/>
        </w:rPr>
      </w:pPr>
    </w:p>
    <w:p w:rsidR="00C40EB7" w:rsidRDefault="00C40EB7" w:rsidP="006D2511">
      <w:pPr>
        <w:jc w:val="both"/>
        <w:rPr>
          <w:rFonts w:eastAsia="Calibri"/>
          <w:b/>
          <w:lang w:val="sr-Cyrl-CS"/>
        </w:rPr>
      </w:pPr>
    </w:p>
    <w:p w:rsidR="00C40EB7" w:rsidRDefault="00C40EB7" w:rsidP="006D2511">
      <w:pPr>
        <w:jc w:val="both"/>
        <w:rPr>
          <w:rFonts w:eastAsia="Calibri"/>
          <w:b/>
          <w:lang w:val="sr-Cyrl-CS"/>
        </w:rPr>
      </w:pPr>
    </w:p>
    <w:p w:rsidR="00301590" w:rsidRDefault="00CE5730" w:rsidP="00CE5730">
      <w:pPr>
        <w:ind w:firstLine="720"/>
        <w:jc w:val="both"/>
        <w:rPr>
          <w:lang w:val="sr-Cyrl-CS"/>
        </w:rPr>
      </w:pPr>
      <w:r w:rsidRPr="00090100">
        <w:rPr>
          <w:lang w:val="sr-Cyrl-CS"/>
        </w:rPr>
        <w:t>У</w:t>
      </w:r>
      <w:r w:rsidR="000C2178">
        <w:rPr>
          <w:lang w:val="sr-Cyrl-CS"/>
        </w:rPr>
        <w:t xml:space="preserve"> </w:t>
      </w:r>
      <w:r w:rsidRPr="00090100">
        <w:rPr>
          <w:lang w:val="sr-Cyrl-CS"/>
        </w:rPr>
        <w:t>табели дат је приказ</w:t>
      </w:r>
      <w:r w:rsidR="000C2178">
        <w:rPr>
          <w:lang w:val="sr-Cyrl-CS"/>
        </w:rPr>
        <w:t xml:space="preserve"> </w:t>
      </w:r>
      <w:r w:rsidRPr="00090100">
        <w:rPr>
          <w:lang w:val="sr-Cyrl-CS"/>
        </w:rPr>
        <w:t xml:space="preserve">тренутно расположиве </w:t>
      </w:r>
      <w:r>
        <w:rPr>
          <w:lang w:val="sr-Cyrl-CS"/>
        </w:rPr>
        <w:t>механизације и опреме (алата)</w:t>
      </w:r>
      <w:r w:rsidRPr="00090100">
        <w:rPr>
          <w:lang w:val="sr-Cyrl-CS"/>
        </w:rPr>
        <w:t xml:space="preserve"> којом располажу Јавна предузећа чији је оснивач општина</w:t>
      </w:r>
      <w:r w:rsidRPr="006F228D">
        <w:rPr>
          <w:lang w:val="sr-Cyrl-CS"/>
        </w:rPr>
        <w:t xml:space="preserve">, као и друга приватна предузећа чије се ангажовање планира у одбрани од поплава: </w:t>
      </w:r>
    </w:p>
    <w:p w:rsidR="00CE5730" w:rsidRPr="006D2511" w:rsidRDefault="00CE5730" w:rsidP="006D2511">
      <w:pPr>
        <w:ind w:firstLine="720"/>
        <w:jc w:val="both"/>
        <w:rPr>
          <w:lang w:val="sr-Cyrl-CS"/>
        </w:rPr>
      </w:pPr>
    </w:p>
    <w:p w:rsidR="00CE5730" w:rsidRPr="00C918E3" w:rsidRDefault="00C40EB7" w:rsidP="00CE5730">
      <w:pPr>
        <w:jc w:val="both"/>
        <w:rPr>
          <w:b/>
          <w:sz w:val="22"/>
        </w:rPr>
      </w:pPr>
      <w:r>
        <w:rPr>
          <w:b/>
          <w:sz w:val="22"/>
          <w:lang w:val="sr-Cyrl-CS"/>
        </w:rPr>
        <w:t xml:space="preserve">       </w:t>
      </w:r>
      <w:r w:rsidR="00CE5730" w:rsidRPr="00CA2D0D">
        <w:rPr>
          <w:b/>
          <w:sz w:val="22"/>
          <w:lang w:val="sr-Cyrl-CS"/>
        </w:rPr>
        <w:t xml:space="preserve">  </w:t>
      </w:r>
      <w:r w:rsidR="00CE5730" w:rsidRPr="00C918E3">
        <w:rPr>
          <w:b/>
          <w:lang w:val="sr-Cyrl-CS"/>
        </w:rPr>
        <w:t>Расположива механизација</w:t>
      </w:r>
      <w:r w:rsidR="00CE5730">
        <w:rPr>
          <w:b/>
          <w:lang w:val="sr-Cyrl-CS"/>
        </w:rPr>
        <w:t xml:space="preserve">, </w:t>
      </w:r>
      <w:r w:rsidR="00CE5730" w:rsidRPr="00C918E3">
        <w:rPr>
          <w:b/>
          <w:lang w:val="sr-Cyrl-CS"/>
        </w:rPr>
        <w:t>опрема</w:t>
      </w:r>
      <w:r w:rsidR="00CE5730">
        <w:rPr>
          <w:b/>
          <w:lang w:val="sr-Cyrl-CS"/>
        </w:rPr>
        <w:t xml:space="preserve"> и ресурси</w:t>
      </w:r>
      <w:r w:rsidR="00CE5730" w:rsidRPr="00C918E3">
        <w:rPr>
          <w:b/>
          <w:lang w:val="sr-Cyrl-CS"/>
        </w:rPr>
        <w:t xml:space="preserve"> ЈКП „Комуналац“ Љиг</w:t>
      </w:r>
    </w:p>
    <w:tbl>
      <w:tblPr>
        <w:tblW w:w="0" w:type="auto"/>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70"/>
        <w:gridCol w:w="1986"/>
        <w:gridCol w:w="1465"/>
        <w:gridCol w:w="1315"/>
        <w:gridCol w:w="2282"/>
        <w:gridCol w:w="1563"/>
      </w:tblGrid>
      <w:tr w:rsidR="00CE5730" w:rsidRPr="00090100" w:rsidTr="005242FA">
        <w:tc>
          <w:tcPr>
            <w:tcW w:w="0" w:type="auto"/>
            <w:vAlign w:val="center"/>
          </w:tcPr>
          <w:p w:rsidR="00CE5730" w:rsidRPr="00CA2D0D" w:rsidRDefault="00CE5730" w:rsidP="005242FA">
            <w:pPr>
              <w:jc w:val="center"/>
              <w:rPr>
                <w:b/>
                <w:lang w:val="sr-Cyrl-CS"/>
              </w:rPr>
            </w:pPr>
            <w:r w:rsidRPr="00CA2D0D">
              <w:rPr>
                <w:b/>
                <w:lang w:val="sr-Cyrl-CS"/>
              </w:rPr>
              <w:t>Ред.</w:t>
            </w:r>
          </w:p>
          <w:p w:rsidR="00CE5730" w:rsidRPr="00CA2D0D" w:rsidRDefault="00CE5730" w:rsidP="005242FA">
            <w:pPr>
              <w:jc w:val="center"/>
              <w:rPr>
                <w:b/>
                <w:lang w:val="sr-Cyrl-CS"/>
              </w:rPr>
            </w:pPr>
            <w:r>
              <w:rPr>
                <w:b/>
                <w:lang w:val="sr-Cyrl-CS"/>
              </w:rPr>
              <w:t>б</w:t>
            </w:r>
            <w:r w:rsidRPr="00CA2D0D">
              <w:rPr>
                <w:b/>
                <w:lang w:val="sr-Cyrl-CS"/>
              </w:rPr>
              <w:t>рој</w:t>
            </w:r>
          </w:p>
        </w:tc>
        <w:tc>
          <w:tcPr>
            <w:tcW w:w="0" w:type="auto"/>
            <w:vAlign w:val="center"/>
          </w:tcPr>
          <w:p w:rsidR="00CE5730" w:rsidRPr="00CA2D0D" w:rsidRDefault="00CE5730" w:rsidP="005242FA">
            <w:pPr>
              <w:jc w:val="center"/>
              <w:rPr>
                <w:b/>
                <w:lang w:val="sr-Cyrl-CS"/>
              </w:rPr>
            </w:pPr>
            <w:r w:rsidRPr="00CA2D0D">
              <w:rPr>
                <w:b/>
                <w:lang w:val="sr-Cyrl-CS"/>
              </w:rPr>
              <w:t>Предузеће,</w:t>
            </w:r>
          </w:p>
          <w:p w:rsidR="00CE5730" w:rsidRPr="00CA2D0D" w:rsidRDefault="00CE5730" w:rsidP="005242FA">
            <w:pPr>
              <w:jc w:val="center"/>
              <w:rPr>
                <w:b/>
                <w:lang w:val="sr-Cyrl-CS"/>
              </w:rPr>
            </w:pPr>
            <w:r w:rsidRPr="00CA2D0D">
              <w:rPr>
                <w:b/>
                <w:lang w:val="sr-Cyrl-CS"/>
              </w:rPr>
              <w:t>власник  механизације</w:t>
            </w:r>
          </w:p>
        </w:tc>
        <w:tc>
          <w:tcPr>
            <w:tcW w:w="0" w:type="auto"/>
            <w:vAlign w:val="center"/>
          </w:tcPr>
          <w:p w:rsidR="00CE5730" w:rsidRPr="00CA2D0D" w:rsidRDefault="00CE5730" w:rsidP="005242FA">
            <w:pPr>
              <w:jc w:val="center"/>
              <w:rPr>
                <w:b/>
                <w:lang w:val="sr-Cyrl-CS"/>
              </w:rPr>
            </w:pPr>
            <w:r w:rsidRPr="00CA2D0D">
              <w:rPr>
                <w:b/>
                <w:lang w:val="sr-Cyrl-CS"/>
              </w:rPr>
              <w:t>Одговорно лице</w:t>
            </w:r>
          </w:p>
        </w:tc>
        <w:tc>
          <w:tcPr>
            <w:tcW w:w="0" w:type="auto"/>
            <w:vAlign w:val="center"/>
          </w:tcPr>
          <w:p w:rsidR="00CE5730" w:rsidRPr="00CA2D0D" w:rsidRDefault="00CE5730" w:rsidP="005242FA">
            <w:pPr>
              <w:jc w:val="center"/>
              <w:rPr>
                <w:b/>
                <w:lang w:val="sr-Cyrl-CS"/>
              </w:rPr>
            </w:pPr>
            <w:r w:rsidRPr="00CA2D0D">
              <w:rPr>
                <w:b/>
                <w:lang w:val="sr-Cyrl-CS"/>
              </w:rPr>
              <w:t>Адреса и телефон</w:t>
            </w:r>
          </w:p>
        </w:tc>
        <w:tc>
          <w:tcPr>
            <w:tcW w:w="0" w:type="auto"/>
            <w:vAlign w:val="center"/>
          </w:tcPr>
          <w:p w:rsidR="00CE5730" w:rsidRPr="00CA2D0D" w:rsidRDefault="00CE5730" w:rsidP="005242FA">
            <w:pPr>
              <w:jc w:val="center"/>
              <w:rPr>
                <w:b/>
                <w:lang w:val="sr-Cyrl-CS"/>
              </w:rPr>
            </w:pPr>
            <w:r w:rsidRPr="00CA2D0D">
              <w:rPr>
                <w:b/>
                <w:lang w:val="sr-Cyrl-CS"/>
              </w:rPr>
              <w:t>Марка и тип возила</w:t>
            </w:r>
          </w:p>
        </w:tc>
        <w:tc>
          <w:tcPr>
            <w:tcW w:w="0" w:type="auto"/>
            <w:vAlign w:val="center"/>
          </w:tcPr>
          <w:p w:rsidR="00CE5730" w:rsidRPr="00CA2D0D" w:rsidRDefault="000236AD" w:rsidP="005242FA">
            <w:pPr>
              <w:jc w:val="center"/>
              <w:rPr>
                <w:b/>
                <w:lang w:val="sr-Cyrl-CS"/>
              </w:rPr>
            </w:pPr>
            <w:r>
              <w:rPr>
                <w:b/>
                <w:lang w:val="sr-Cyrl-CS"/>
              </w:rPr>
              <w:t>Руковалац</w:t>
            </w:r>
          </w:p>
          <w:p w:rsidR="00CE5730" w:rsidRPr="00CA2D0D" w:rsidRDefault="00CE5730" w:rsidP="005242FA">
            <w:pPr>
              <w:jc w:val="center"/>
              <w:rPr>
                <w:b/>
                <w:lang w:val="sr-Cyrl-CS"/>
              </w:rPr>
            </w:pPr>
            <w:r w:rsidRPr="00CA2D0D">
              <w:rPr>
                <w:b/>
                <w:lang w:val="sr-Cyrl-CS"/>
              </w:rPr>
              <w:t>Возила-машине</w:t>
            </w:r>
          </w:p>
        </w:tc>
      </w:tr>
      <w:tr w:rsidR="00CE5730" w:rsidRPr="00301590" w:rsidTr="005242FA">
        <w:tc>
          <w:tcPr>
            <w:tcW w:w="0" w:type="auto"/>
            <w:vMerge w:val="restart"/>
            <w:vAlign w:val="center"/>
          </w:tcPr>
          <w:p w:rsidR="00CE5730" w:rsidRPr="00301590" w:rsidRDefault="00CE5730" w:rsidP="005242FA">
            <w:pPr>
              <w:jc w:val="center"/>
              <w:rPr>
                <w:lang w:val="sr-Cyrl-CS"/>
              </w:rPr>
            </w:pPr>
            <w:r w:rsidRPr="00301590">
              <w:rPr>
                <w:lang w:val="sr-Cyrl-CS"/>
              </w:rPr>
              <w:t>1.</w:t>
            </w:r>
          </w:p>
        </w:tc>
        <w:tc>
          <w:tcPr>
            <w:tcW w:w="0" w:type="auto"/>
            <w:vMerge w:val="restart"/>
            <w:vAlign w:val="center"/>
          </w:tcPr>
          <w:p w:rsidR="00CE5730" w:rsidRPr="00301590" w:rsidRDefault="00CE5730" w:rsidP="005242FA">
            <w:pPr>
              <w:jc w:val="center"/>
              <w:rPr>
                <w:lang w:val="sr-Cyrl-CS"/>
              </w:rPr>
            </w:pPr>
            <w:r w:rsidRPr="00301590">
              <w:rPr>
                <w:b/>
                <w:lang w:val="sr-Cyrl-CS"/>
              </w:rPr>
              <w:t>ЈКП „Комуналац“</w:t>
            </w:r>
            <w:r w:rsidRPr="00301590">
              <w:rPr>
                <w:lang w:val="sr-Cyrl-CS"/>
              </w:rPr>
              <w:t xml:space="preserve"> Карађорђева бр. 7.</w:t>
            </w:r>
          </w:p>
          <w:p w:rsidR="00CE5730" w:rsidRPr="00301590" w:rsidRDefault="00CE5730" w:rsidP="005242FA">
            <w:pPr>
              <w:jc w:val="center"/>
              <w:rPr>
                <w:lang w:val="sr-Cyrl-CS"/>
              </w:rPr>
            </w:pPr>
            <w:r w:rsidRPr="00301590">
              <w:rPr>
                <w:lang w:val="sr-Cyrl-CS"/>
              </w:rPr>
              <w:t>14240 Љиг</w:t>
            </w:r>
          </w:p>
        </w:tc>
        <w:tc>
          <w:tcPr>
            <w:tcW w:w="0" w:type="auto"/>
            <w:vMerge w:val="restart"/>
            <w:vAlign w:val="center"/>
          </w:tcPr>
          <w:p w:rsidR="00CE5730" w:rsidRPr="00301590" w:rsidRDefault="00CE5730" w:rsidP="005242FA">
            <w:pPr>
              <w:jc w:val="center"/>
              <w:rPr>
                <w:lang w:val="sr-Cyrl-CS"/>
              </w:rPr>
            </w:pPr>
            <w:r w:rsidRPr="00301590">
              <w:rPr>
                <w:lang w:val="sr-Cyrl-CS"/>
              </w:rPr>
              <w:t>Градимир</w:t>
            </w:r>
          </w:p>
          <w:p w:rsidR="00CE5730" w:rsidRPr="00301590" w:rsidRDefault="00CE5730" w:rsidP="005242FA">
            <w:pPr>
              <w:jc w:val="center"/>
              <w:rPr>
                <w:lang w:val="sr-Cyrl-CS"/>
              </w:rPr>
            </w:pPr>
            <w:r w:rsidRPr="00301590">
              <w:rPr>
                <w:lang w:val="sr-Cyrl-CS"/>
              </w:rPr>
              <w:t>Филиповић</w:t>
            </w:r>
          </w:p>
        </w:tc>
        <w:tc>
          <w:tcPr>
            <w:tcW w:w="0" w:type="auto"/>
            <w:vMerge w:val="restart"/>
            <w:vAlign w:val="center"/>
          </w:tcPr>
          <w:p w:rsidR="00CE5730" w:rsidRPr="00301590" w:rsidRDefault="00CE5730" w:rsidP="005242FA">
            <w:pPr>
              <w:rPr>
                <w:lang w:val="sr-Cyrl-CS"/>
              </w:rPr>
            </w:pPr>
            <w:r w:rsidRPr="00301590">
              <w:rPr>
                <w:lang w:val="sr-Cyrl-CS"/>
              </w:rPr>
              <w:t xml:space="preserve">014/3445-016 </w:t>
            </w:r>
          </w:p>
        </w:tc>
        <w:tc>
          <w:tcPr>
            <w:tcW w:w="0" w:type="auto"/>
          </w:tcPr>
          <w:p w:rsidR="00CE5730" w:rsidRPr="00301590" w:rsidRDefault="00CE5730" w:rsidP="005242FA"/>
        </w:tc>
        <w:tc>
          <w:tcPr>
            <w:tcW w:w="0" w:type="auto"/>
          </w:tcPr>
          <w:p w:rsidR="00CE5730" w:rsidRPr="00301590" w:rsidRDefault="00CE5730" w:rsidP="005242FA">
            <w:pPr>
              <w:rPr>
                <w:lang w:val="sr-Cyrl-CS"/>
              </w:rPr>
            </w:pPr>
          </w:p>
        </w:tc>
      </w:tr>
      <w:tr w:rsidR="00CE5730" w:rsidRPr="00301590" w:rsidTr="005242FA">
        <w:trPr>
          <w:trHeight w:val="678"/>
        </w:trPr>
        <w:tc>
          <w:tcPr>
            <w:tcW w:w="0" w:type="auto"/>
            <w:vMerge/>
            <w:vAlign w:val="center"/>
          </w:tcPr>
          <w:p w:rsidR="00CE5730" w:rsidRPr="00301590" w:rsidRDefault="00CE5730" w:rsidP="005242FA">
            <w:pPr>
              <w:jc w:val="center"/>
              <w:rPr>
                <w:lang w:val="sr-Cyrl-CS"/>
              </w:rPr>
            </w:pPr>
          </w:p>
        </w:tc>
        <w:tc>
          <w:tcPr>
            <w:tcW w:w="0" w:type="auto"/>
            <w:vMerge/>
          </w:tcPr>
          <w:p w:rsidR="00CE5730" w:rsidRPr="00301590" w:rsidRDefault="00CE5730" w:rsidP="005242FA">
            <w:pPr>
              <w:jc w:val="center"/>
              <w:rPr>
                <w:lang w:val="sr-Cyrl-CS"/>
              </w:rPr>
            </w:pPr>
          </w:p>
        </w:tc>
        <w:tc>
          <w:tcPr>
            <w:tcW w:w="0" w:type="auto"/>
            <w:vMerge/>
          </w:tcPr>
          <w:p w:rsidR="00CE5730" w:rsidRPr="00301590" w:rsidRDefault="00CE5730" w:rsidP="005242FA">
            <w:pPr>
              <w:rPr>
                <w:lang w:val="sr-Cyrl-CS"/>
              </w:rPr>
            </w:pPr>
          </w:p>
        </w:tc>
        <w:tc>
          <w:tcPr>
            <w:tcW w:w="0" w:type="auto"/>
            <w:vMerge/>
            <w:vAlign w:val="center"/>
          </w:tcPr>
          <w:p w:rsidR="00CE5730" w:rsidRPr="00301590" w:rsidRDefault="00CE5730" w:rsidP="005242FA">
            <w:pPr>
              <w:rPr>
                <w:lang w:val="sr-Cyrl-CS"/>
              </w:rPr>
            </w:pPr>
          </w:p>
        </w:tc>
        <w:tc>
          <w:tcPr>
            <w:tcW w:w="0" w:type="auto"/>
          </w:tcPr>
          <w:p w:rsidR="00CE5730" w:rsidRPr="00301590" w:rsidRDefault="00CE5730" w:rsidP="005242FA">
            <w:r w:rsidRPr="00301590">
              <w:rPr>
                <w:lang w:val="sr-Cyrl-CS"/>
              </w:rPr>
              <w:t>Ровокопач</w:t>
            </w:r>
          </w:p>
          <w:p w:rsidR="00CE5730" w:rsidRPr="00301590" w:rsidRDefault="00CE5730" w:rsidP="005242FA">
            <w:r w:rsidRPr="00301590">
              <w:t>„</w:t>
            </w:r>
            <w:r w:rsidRPr="00301590">
              <w:rPr>
                <w:lang w:val="sr-Latn-CS"/>
              </w:rPr>
              <w:t>PALAZZANI</w:t>
            </w:r>
            <w:r w:rsidRPr="00301590">
              <w:t>“-paload 70.2</w:t>
            </w:r>
          </w:p>
        </w:tc>
        <w:tc>
          <w:tcPr>
            <w:tcW w:w="0" w:type="auto"/>
            <w:vAlign w:val="center"/>
          </w:tcPr>
          <w:p w:rsidR="00CE5730" w:rsidRPr="00301590" w:rsidRDefault="00CE5730" w:rsidP="005242FA">
            <w:pPr>
              <w:jc w:val="center"/>
              <w:rPr>
                <w:lang w:val="sr-Cyrl-CS"/>
              </w:rPr>
            </w:pPr>
            <w:r w:rsidRPr="00301590">
              <w:rPr>
                <w:lang w:val="sr-Cyrl-CS"/>
              </w:rPr>
              <w:t>Станојчић</w:t>
            </w:r>
          </w:p>
          <w:p w:rsidR="00CE5730" w:rsidRPr="00301590" w:rsidRDefault="00CE5730" w:rsidP="005242FA">
            <w:pPr>
              <w:jc w:val="center"/>
              <w:rPr>
                <w:lang w:val="sr-Cyrl-CS"/>
              </w:rPr>
            </w:pPr>
            <w:r w:rsidRPr="00301590">
              <w:rPr>
                <w:lang w:val="sr-Cyrl-CS"/>
              </w:rPr>
              <w:t>Александар</w:t>
            </w:r>
          </w:p>
        </w:tc>
      </w:tr>
      <w:tr w:rsidR="00CE5730" w:rsidRPr="00301590" w:rsidTr="005242FA">
        <w:trPr>
          <w:trHeight w:val="678"/>
        </w:trPr>
        <w:tc>
          <w:tcPr>
            <w:tcW w:w="0" w:type="auto"/>
            <w:vMerge/>
            <w:vAlign w:val="center"/>
          </w:tcPr>
          <w:p w:rsidR="00CE5730" w:rsidRPr="00301590" w:rsidRDefault="00CE5730" w:rsidP="005242FA">
            <w:pPr>
              <w:jc w:val="center"/>
              <w:rPr>
                <w:lang w:val="sr-Cyrl-CS"/>
              </w:rPr>
            </w:pPr>
          </w:p>
        </w:tc>
        <w:tc>
          <w:tcPr>
            <w:tcW w:w="0" w:type="auto"/>
            <w:vMerge/>
          </w:tcPr>
          <w:p w:rsidR="00CE5730" w:rsidRPr="00301590" w:rsidRDefault="00CE5730" w:rsidP="005242FA">
            <w:pPr>
              <w:jc w:val="center"/>
              <w:rPr>
                <w:lang w:val="sr-Cyrl-CS"/>
              </w:rPr>
            </w:pPr>
          </w:p>
        </w:tc>
        <w:tc>
          <w:tcPr>
            <w:tcW w:w="0" w:type="auto"/>
            <w:vMerge/>
          </w:tcPr>
          <w:p w:rsidR="00CE5730" w:rsidRPr="00301590" w:rsidRDefault="00CE5730" w:rsidP="005242FA">
            <w:pPr>
              <w:rPr>
                <w:lang w:val="sr-Cyrl-CS"/>
              </w:rPr>
            </w:pPr>
          </w:p>
        </w:tc>
        <w:tc>
          <w:tcPr>
            <w:tcW w:w="0" w:type="auto"/>
            <w:vMerge/>
            <w:vAlign w:val="center"/>
          </w:tcPr>
          <w:p w:rsidR="00CE5730" w:rsidRPr="00301590" w:rsidRDefault="00CE5730" w:rsidP="005242FA">
            <w:pPr>
              <w:rPr>
                <w:lang w:val="sr-Cyrl-CS"/>
              </w:rPr>
            </w:pPr>
          </w:p>
        </w:tc>
        <w:tc>
          <w:tcPr>
            <w:tcW w:w="0" w:type="auto"/>
          </w:tcPr>
          <w:p w:rsidR="00CE5730" w:rsidRPr="00301590" w:rsidRDefault="00CE5730" w:rsidP="005242FA">
            <w:r w:rsidRPr="00301590">
              <w:rPr>
                <w:lang w:val="sr-Cyrl-CS"/>
              </w:rPr>
              <w:t>Камион кипер „</w:t>
            </w:r>
            <w:r w:rsidRPr="00301590">
              <w:t>FAP” 18 BK</w:t>
            </w:r>
          </w:p>
          <w:p w:rsidR="00CE5730" w:rsidRPr="00301590" w:rsidRDefault="00CE5730" w:rsidP="005242FA">
            <w:pPr>
              <w:rPr>
                <w:lang w:val="sr-Cyrl-CS"/>
              </w:rPr>
            </w:pPr>
          </w:p>
        </w:tc>
        <w:tc>
          <w:tcPr>
            <w:tcW w:w="0" w:type="auto"/>
            <w:vAlign w:val="center"/>
          </w:tcPr>
          <w:p w:rsidR="00CE5730" w:rsidRPr="00301590" w:rsidRDefault="00CE5730" w:rsidP="005242FA">
            <w:pPr>
              <w:jc w:val="center"/>
              <w:rPr>
                <w:lang w:val="sr-Cyrl-CS"/>
              </w:rPr>
            </w:pPr>
            <w:r w:rsidRPr="00301590">
              <w:rPr>
                <w:lang w:val="sr-Cyrl-CS"/>
              </w:rPr>
              <w:t>Павловић</w:t>
            </w:r>
          </w:p>
          <w:p w:rsidR="00CE5730" w:rsidRPr="00301590" w:rsidRDefault="00CE5730" w:rsidP="005242FA">
            <w:pPr>
              <w:jc w:val="center"/>
              <w:rPr>
                <w:lang w:val="sr-Cyrl-CS"/>
              </w:rPr>
            </w:pPr>
            <w:r w:rsidRPr="00301590">
              <w:rPr>
                <w:lang w:val="sr-Cyrl-CS"/>
              </w:rPr>
              <w:t>Зоран</w:t>
            </w:r>
          </w:p>
        </w:tc>
      </w:tr>
      <w:tr w:rsidR="00CE5730" w:rsidRPr="00301590" w:rsidTr="005242FA">
        <w:trPr>
          <w:trHeight w:val="678"/>
        </w:trPr>
        <w:tc>
          <w:tcPr>
            <w:tcW w:w="0" w:type="auto"/>
            <w:vMerge/>
            <w:vAlign w:val="center"/>
          </w:tcPr>
          <w:p w:rsidR="00CE5730" w:rsidRPr="00301590" w:rsidRDefault="00CE5730" w:rsidP="005242FA">
            <w:pPr>
              <w:jc w:val="center"/>
              <w:rPr>
                <w:lang w:val="sr-Cyrl-CS"/>
              </w:rPr>
            </w:pPr>
          </w:p>
        </w:tc>
        <w:tc>
          <w:tcPr>
            <w:tcW w:w="0" w:type="auto"/>
            <w:vMerge/>
          </w:tcPr>
          <w:p w:rsidR="00CE5730" w:rsidRPr="00301590" w:rsidRDefault="00CE5730" w:rsidP="005242FA">
            <w:pPr>
              <w:jc w:val="center"/>
              <w:rPr>
                <w:lang w:val="sr-Cyrl-CS"/>
              </w:rPr>
            </w:pPr>
          </w:p>
        </w:tc>
        <w:tc>
          <w:tcPr>
            <w:tcW w:w="0" w:type="auto"/>
            <w:vMerge/>
          </w:tcPr>
          <w:p w:rsidR="00CE5730" w:rsidRPr="00301590" w:rsidRDefault="00CE5730" w:rsidP="005242FA">
            <w:pPr>
              <w:rPr>
                <w:lang w:val="sr-Cyrl-CS"/>
              </w:rPr>
            </w:pPr>
          </w:p>
        </w:tc>
        <w:tc>
          <w:tcPr>
            <w:tcW w:w="0" w:type="auto"/>
            <w:vMerge/>
            <w:vAlign w:val="center"/>
          </w:tcPr>
          <w:p w:rsidR="00CE5730" w:rsidRPr="00301590" w:rsidRDefault="00CE5730" w:rsidP="005242FA">
            <w:pPr>
              <w:rPr>
                <w:lang w:val="sr-Cyrl-CS"/>
              </w:rPr>
            </w:pPr>
          </w:p>
        </w:tc>
        <w:tc>
          <w:tcPr>
            <w:tcW w:w="0" w:type="auto"/>
          </w:tcPr>
          <w:p w:rsidR="00CE5730" w:rsidRPr="00301590" w:rsidRDefault="00CE5730" w:rsidP="005242FA">
            <w:r w:rsidRPr="00301590">
              <w:rPr>
                <w:lang w:val="sr-Cyrl-CS"/>
              </w:rPr>
              <w:t>Камион цистерна „</w:t>
            </w:r>
            <w:r w:rsidRPr="00301590">
              <w:t>FAP“-1314</w:t>
            </w:r>
          </w:p>
        </w:tc>
        <w:tc>
          <w:tcPr>
            <w:tcW w:w="0" w:type="auto"/>
            <w:vAlign w:val="center"/>
          </w:tcPr>
          <w:p w:rsidR="00CE5730" w:rsidRPr="00301590" w:rsidRDefault="00CE5730" w:rsidP="005242FA">
            <w:pPr>
              <w:jc w:val="center"/>
            </w:pPr>
            <w:r w:rsidRPr="00301590">
              <w:t>Павловић</w:t>
            </w:r>
          </w:p>
          <w:p w:rsidR="00CE5730" w:rsidRPr="00301590" w:rsidRDefault="00CE5730" w:rsidP="005242FA">
            <w:pPr>
              <w:jc w:val="center"/>
            </w:pPr>
            <w:r w:rsidRPr="00301590">
              <w:t>Зоран</w:t>
            </w:r>
          </w:p>
        </w:tc>
      </w:tr>
      <w:tr w:rsidR="00CE5730" w:rsidRPr="00301590" w:rsidTr="005242FA">
        <w:trPr>
          <w:trHeight w:val="678"/>
        </w:trPr>
        <w:tc>
          <w:tcPr>
            <w:tcW w:w="0" w:type="auto"/>
            <w:vMerge/>
            <w:vAlign w:val="center"/>
          </w:tcPr>
          <w:p w:rsidR="00CE5730" w:rsidRPr="00301590" w:rsidRDefault="00CE5730" w:rsidP="005242FA">
            <w:pPr>
              <w:jc w:val="center"/>
              <w:rPr>
                <w:lang w:val="sr-Cyrl-CS"/>
              </w:rPr>
            </w:pPr>
          </w:p>
        </w:tc>
        <w:tc>
          <w:tcPr>
            <w:tcW w:w="0" w:type="auto"/>
            <w:vMerge/>
          </w:tcPr>
          <w:p w:rsidR="00CE5730" w:rsidRPr="00301590" w:rsidRDefault="00CE5730" w:rsidP="005242FA">
            <w:pPr>
              <w:jc w:val="center"/>
              <w:rPr>
                <w:lang w:val="sr-Cyrl-CS"/>
              </w:rPr>
            </w:pPr>
          </w:p>
        </w:tc>
        <w:tc>
          <w:tcPr>
            <w:tcW w:w="0" w:type="auto"/>
            <w:vMerge/>
          </w:tcPr>
          <w:p w:rsidR="00CE5730" w:rsidRPr="00301590" w:rsidRDefault="00CE5730" w:rsidP="005242FA">
            <w:pPr>
              <w:rPr>
                <w:lang w:val="sr-Cyrl-CS"/>
              </w:rPr>
            </w:pPr>
          </w:p>
        </w:tc>
        <w:tc>
          <w:tcPr>
            <w:tcW w:w="0" w:type="auto"/>
            <w:vMerge/>
            <w:vAlign w:val="center"/>
          </w:tcPr>
          <w:p w:rsidR="00CE5730" w:rsidRPr="00301590" w:rsidRDefault="00CE5730" w:rsidP="005242FA">
            <w:pPr>
              <w:rPr>
                <w:lang w:val="sr-Cyrl-CS"/>
              </w:rPr>
            </w:pPr>
          </w:p>
        </w:tc>
        <w:tc>
          <w:tcPr>
            <w:tcW w:w="0" w:type="auto"/>
          </w:tcPr>
          <w:p w:rsidR="00CE5730" w:rsidRPr="00301590" w:rsidRDefault="00CE5730" w:rsidP="005242FA">
            <w:pPr>
              <w:rPr>
                <w:lang w:val="sr-Cyrl-CS"/>
              </w:rPr>
            </w:pPr>
            <w:r w:rsidRPr="00301590">
              <w:rPr>
                <w:lang w:val="sr-Cyrl-CS"/>
              </w:rPr>
              <w:t>Камион смећар „</w:t>
            </w:r>
            <w:r w:rsidRPr="00301590">
              <w:t xml:space="preserve">МERCEDES BENZ“- AXOR 1824 </w:t>
            </w:r>
          </w:p>
          <w:p w:rsidR="00CE5730" w:rsidRPr="00301590" w:rsidRDefault="00CE5730" w:rsidP="005242FA">
            <w:pPr>
              <w:rPr>
                <w:lang w:val="sr-Cyrl-CS"/>
              </w:rPr>
            </w:pPr>
          </w:p>
        </w:tc>
        <w:tc>
          <w:tcPr>
            <w:tcW w:w="0" w:type="auto"/>
            <w:vAlign w:val="center"/>
          </w:tcPr>
          <w:p w:rsidR="00CE5730" w:rsidRPr="00301590" w:rsidRDefault="00CE5730" w:rsidP="005242FA">
            <w:pPr>
              <w:jc w:val="center"/>
              <w:rPr>
                <w:lang w:val="sr-Cyrl-CS"/>
              </w:rPr>
            </w:pPr>
            <w:r w:rsidRPr="00301590">
              <w:rPr>
                <w:lang w:val="sr-Cyrl-CS"/>
              </w:rPr>
              <w:t>Јовановић</w:t>
            </w:r>
          </w:p>
          <w:p w:rsidR="00CE5730" w:rsidRPr="00301590" w:rsidRDefault="00CE5730" w:rsidP="005242FA">
            <w:pPr>
              <w:jc w:val="center"/>
              <w:rPr>
                <w:lang w:val="sr-Cyrl-CS"/>
              </w:rPr>
            </w:pPr>
            <w:r w:rsidRPr="00301590">
              <w:rPr>
                <w:lang w:val="sr-Cyrl-CS"/>
              </w:rPr>
              <w:t>Драган</w:t>
            </w:r>
          </w:p>
        </w:tc>
      </w:tr>
      <w:tr w:rsidR="00CE5730" w:rsidRPr="00301590" w:rsidTr="005242FA">
        <w:trPr>
          <w:trHeight w:val="678"/>
        </w:trPr>
        <w:tc>
          <w:tcPr>
            <w:tcW w:w="0" w:type="auto"/>
            <w:vMerge/>
            <w:vAlign w:val="center"/>
          </w:tcPr>
          <w:p w:rsidR="00CE5730" w:rsidRPr="00301590" w:rsidRDefault="00CE5730" w:rsidP="005242FA">
            <w:pPr>
              <w:jc w:val="center"/>
              <w:rPr>
                <w:lang w:val="sr-Cyrl-CS"/>
              </w:rPr>
            </w:pPr>
          </w:p>
        </w:tc>
        <w:tc>
          <w:tcPr>
            <w:tcW w:w="0" w:type="auto"/>
            <w:vMerge/>
          </w:tcPr>
          <w:p w:rsidR="00CE5730" w:rsidRPr="00301590" w:rsidRDefault="00CE5730" w:rsidP="005242FA">
            <w:pPr>
              <w:jc w:val="center"/>
              <w:rPr>
                <w:lang w:val="sr-Cyrl-CS"/>
              </w:rPr>
            </w:pPr>
          </w:p>
        </w:tc>
        <w:tc>
          <w:tcPr>
            <w:tcW w:w="0" w:type="auto"/>
            <w:vMerge/>
          </w:tcPr>
          <w:p w:rsidR="00CE5730" w:rsidRPr="00301590" w:rsidRDefault="00CE5730" w:rsidP="005242FA">
            <w:pPr>
              <w:rPr>
                <w:lang w:val="sr-Cyrl-CS"/>
              </w:rPr>
            </w:pPr>
          </w:p>
        </w:tc>
        <w:tc>
          <w:tcPr>
            <w:tcW w:w="0" w:type="auto"/>
            <w:vMerge/>
            <w:vAlign w:val="center"/>
          </w:tcPr>
          <w:p w:rsidR="00CE5730" w:rsidRPr="00301590" w:rsidRDefault="00CE5730" w:rsidP="005242FA">
            <w:pPr>
              <w:rPr>
                <w:lang w:val="sr-Cyrl-CS"/>
              </w:rPr>
            </w:pPr>
          </w:p>
        </w:tc>
        <w:tc>
          <w:tcPr>
            <w:tcW w:w="0" w:type="auto"/>
          </w:tcPr>
          <w:p w:rsidR="00CE5730" w:rsidRPr="00301590" w:rsidRDefault="00CE5730" w:rsidP="005242FA">
            <w:r w:rsidRPr="00301590">
              <w:rPr>
                <w:lang w:val="sr-Cyrl-CS"/>
              </w:rPr>
              <w:t>Трактор „</w:t>
            </w:r>
            <w:r w:rsidRPr="00301590">
              <w:t>I</w:t>
            </w:r>
            <w:r w:rsidRPr="00301590">
              <w:rPr>
                <w:lang w:val="sr-Cyrl-CS"/>
              </w:rPr>
              <w:t>МТ“-53</w:t>
            </w:r>
            <w:r w:rsidRPr="00301590">
              <w:t>3 са приколицом</w:t>
            </w:r>
          </w:p>
        </w:tc>
        <w:tc>
          <w:tcPr>
            <w:tcW w:w="0" w:type="auto"/>
            <w:vAlign w:val="center"/>
          </w:tcPr>
          <w:p w:rsidR="00CE5730" w:rsidRPr="00301590" w:rsidRDefault="00CE5730" w:rsidP="005242FA">
            <w:pPr>
              <w:jc w:val="center"/>
            </w:pPr>
            <w:r w:rsidRPr="00301590">
              <w:t>Мијаиловић Радиша</w:t>
            </w:r>
          </w:p>
        </w:tc>
      </w:tr>
    </w:tbl>
    <w:p w:rsidR="00CE5730" w:rsidRPr="00301590" w:rsidRDefault="00CE5730" w:rsidP="00301590">
      <w:pPr>
        <w:jc w:val="both"/>
        <w:rPr>
          <w:lang w:val="sr-Cyrl-CS"/>
        </w:rPr>
      </w:pPr>
    </w:p>
    <w:p w:rsidR="00CE5730" w:rsidRPr="00301590" w:rsidRDefault="00CE5730" w:rsidP="00CE5730">
      <w:pPr>
        <w:ind w:firstLine="720"/>
        <w:jc w:val="both"/>
        <w:rPr>
          <w:lang w:val="sr-Cyrl-CS"/>
        </w:rPr>
      </w:pPr>
      <w:r w:rsidRPr="00301590">
        <w:rPr>
          <w:lang w:val="sr-Cyrl-CS"/>
        </w:rPr>
        <w:t>Алат за спровођење одбране од поплава наменски опредељен не постоји. У интервенцијама се користи алат предузећа који је у свакодневној употреби.</w:t>
      </w:r>
    </w:p>
    <w:p w:rsidR="00C40EB7" w:rsidRDefault="00CE5730" w:rsidP="00301590">
      <w:pPr>
        <w:jc w:val="both"/>
        <w:rPr>
          <w:lang w:val="sr-Cyrl-CS"/>
        </w:rPr>
      </w:pPr>
      <w:r w:rsidRPr="00301590">
        <w:rPr>
          <w:lang w:val="sr-Cyrl-CS"/>
        </w:rPr>
        <w:tab/>
      </w:r>
    </w:p>
    <w:p w:rsidR="00CE5730" w:rsidRPr="00301590" w:rsidRDefault="00C40EB7" w:rsidP="00301590">
      <w:pPr>
        <w:jc w:val="both"/>
        <w:rPr>
          <w:lang w:val="sr-Cyrl-CS"/>
        </w:rPr>
      </w:pPr>
      <w:r>
        <w:rPr>
          <w:b/>
          <w:lang w:val="sr-Cyrl-CS"/>
        </w:rPr>
        <w:t xml:space="preserve">      </w:t>
      </w:r>
      <w:r w:rsidR="00CE5730" w:rsidRPr="00301590">
        <w:rPr>
          <w:b/>
          <w:lang w:val="sr-Cyrl-CS"/>
        </w:rPr>
        <w:t xml:space="preserve">Расположива механизација, опрема и ресурси ЈКП „Шумадија“   Белановица   </w:t>
      </w:r>
    </w:p>
    <w:tbl>
      <w:tblPr>
        <w:tblW w:w="0" w:type="auto"/>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70"/>
        <w:gridCol w:w="2100"/>
        <w:gridCol w:w="1513"/>
        <w:gridCol w:w="1392"/>
        <w:gridCol w:w="2085"/>
        <w:gridCol w:w="1521"/>
      </w:tblGrid>
      <w:tr w:rsidR="00CE5730" w:rsidRPr="00301590" w:rsidTr="005242FA">
        <w:tc>
          <w:tcPr>
            <w:tcW w:w="0" w:type="auto"/>
            <w:vAlign w:val="center"/>
          </w:tcPr>
          <w:p w:rsidR="00CE5730" w:rsidRPr="00301590" w:rsidRDefault="00CE5730" w:rsidP="005242FA">
            <w:pPr>
              <w:jc w:val="center"/>
              <w:rPr>
                <w:b/>
                <w:lang w:val="sr-Cyrl-CS"/>
              </w:rPr>
            </w:pPr>
            <w:r w:rsidRPr="00301590">
              <w:rPr>
                <w:b/>
                <w:lang w:val="sr-Cyrl-CS"/>
              </w:rPr>
              <w:t>Ред.</w:t>
            </w:r>
          </w:p>
          <w:p w:rsidR="00CE5730" w:rsidRPr="00301590" w:rsidRDefault="00CE5730" w:rsidP="005242FA">
            <w:pPr>
              <w:jc w:val="center"/>
              <w:rPr>
                <w:b/>
                <w:lang w:val="sr-Cyrl-CS"/>
              </w:rPr>
            </w:pPr>
            <w:r w:rsidRPr="00301590">
              <w:rPr>
                <w:b/>
                <w:lang w:val="sr-Cyrl-CS"/>
              </w:rPr>
              <w:t>број</w:t>
            </w:r>
          </w:p>
        </w:tc>
        <w:tc>
          <w:tcPr>
            <w:tcW w:w="0" w:type="auto"/>
            <w:vAlign w:val="center"/>
          </w:tcPr>
          <w:p w:rsidR="00CE5730" w:rsidRPr="00301590" w:rsidRDefault="00CE5730" w:rsidP="005242FA">
            <w:pPr>
              <w:jc w:val="center"/>
              <w:rPr>
                <w:b/>
                <w:lang w:val="sr-Cyrl-CS"/>
              </w:rPr>
            </w:pPr>
            <w:r w:rsidRPr="00301590">
              <w:rPr>
                <w:b/>
                <w:lang w:val="sr-Cyrl-CS"/>
              </w:rPr>
              <w:t>Предузеће,</w:t>
            </w:r>
          </w:p>
          <w:p w:rsidR="00CE5730" w:rsidRPr="00301590" w:rsidRDefault="00CE5730" w:rsidP="005242FA">
            <w:pPr>
              <w:jc w:val="center"/>
              <w:rPr>
                <w:b/>
                <w:lang w:val="sr-Cyrl-CS"/>
              </w:rPr>
            </w:pPr>
            <w:r w:rsidRPr="00301590">
              <w:rPr>
                <w:b/>
                <w:lang w:val="sr-Cyrl-CS"/>
              </w:rPr>
              <w:t>власник  механизације</w:t>
            </w:r>
          </w:p>
        </w:tc>
        <w:tc>
          <w:tcPr>
            <w:tcW w:w="0" w:type="auto"/>
            <w:vAlign w:val="center"/>
          </w:tcPr>
          <w:p w:rsidR="00CE5730" w:rsidRPr="00301590" w:rsidRDefault="00CE5730" w:rsidP="005242FA">
            <w:pPr>
              <w:jc w:val="center"/>
              <w:rPr>
                <w:b/>
                <w:lang w:val="sr-Cyrl-CS"/>
              </w:rPr>
            </w:pPr>
            <w:r w:rsidRPr="00301590">
              <w:rPr>
                <w:b/>
                <w:lang w:val="sr-Cyrl-CS"/>
              </w:rPr>
              <w:t>Одговорно лице</w:t>
            </w:r>
          </w:p>
        </w:tc>
        <w:tc>
          <w:tcPr>
            <w:tcW w:w="0" w:type="auto"/>
            <w:vAlign w:val="center"/>
          </w:tcPr>
          <w:p w:rsidR="00CE5730" w:rsidRPr="00301590" w:rsidRDefault="00CE5730" w:rsidP="005242FA">
            <w:pPr>
              <w:jc w:val="center"/>
              <w:rPr>
                <w:b/>
                <w:lang w:val="sr-Cyrl-CS"/>
              </w:rPr>
            </w:pPr>
            <w:r w:rsidRPr="00301590">
              <w:rPr>
                <w:b/>
                <w:lang w:val="sr-Cyrl-CS"/>
              </w:rPr>
              <w:t>Адреса и телефон</w:t>
            </w:r>
          </w:p>
        </w:tc>
        <w:tc>
          <w:tcPr>
            <w:tcW w:w="0" w:type="auto"/>
            <w:vAlign w:val="center"/>
          </w:tcPr>
          <w:p w:rsidR="00CE5730" w:rsidRPr="00301590" w:rsidRDefault="00CE5730" w:rsidP="005242FA">
            <w:pPr>
              <w:jc w:val="center"/>
              <w:rPr>
                <w:b/>
                <w:lang w:val="sr-Cyrl-CS"/>
              </w:rPr>
            </w:pPr>
            <w:r w:rsidRPr="00301590">
              <w:rPr>
                <w:b/>
                <w:lang w:val="sr-Cyrl-CS"/>
              </w:rPr>
              <w:t>Марка и тип возила</w:t>
            </w:r>
          </w:p>
        </w:tc>
        <w:tc>
          <w:tcPr>
            <w:tcW w:w="0" w:type="auto"/>
            <w:vAlign w:val="center"/>
          </w:tcPr>
          <w:p w:rsidR="00CE5730" w:rsidRPr="00301590" w:rsidRDefault="008D5041" w:rsidP="005242FA">
            <w:pPr>
              <w:jc w:val="center"/>
              <w:rPr>
                <w:b/>
                <w:lang w:val="sr-Cyrl-CS"/>
              </w:rPr>
            </w:pPr>
            <w:r>
              <w:rPr>
                <w:b/>
                <w:lang w:val="sr-Cyrl-CS"/>
              </w:rPr>
              <w:t>Рукова</w:t>
            </w:r>
            <w:r w:rsidR="00CE5730" w:rsidRPr="00301590">
              <w:rPr>
                <w:b/>
                <w:lang w:val="sr-Cyrl-CS"/>
              </w:rPr>
              <w:t>лац</w:t>
            </w:r>
          </w:p>
          <w:p w:rsidR="00CE5730" w:rsidRPr="00301590" w:rsidRDefault="00CE5730" w:rsidP="005242FA">
            <w:pPr>
              <w:jc w:val="center"/>
              <w:rPr>
                <w:b/>
                <w:lang w:val="sr-Cyrl-CS"/>
              </w:rPr>
            </w:pPr>
            <w:r w:rsidRPr="00301590">
              <w:rPr>
                <w:b/>
                <w:lang w:val="sr-Cyrl-CS"/>
              </w:rPr>
              <w:t>Возила-машине</w:t>
            </w:r>
          </w:p>
        </w:tc>
      </w:tr>
      <w:tr w:rsidR="00CE5730" w:rsidRPr="00301590" w:rsidTr="005242FA">
        <w:tc>
          <w:tcPr>
            <w:tcW w:w="0" w:type="auto"/>
            <w:vMerge w:val="restart"/>
            <w:vAlign w:val="center"/>
          </w:tcPr>
          <w:p w:rsidR="00CE5730" w:rsidRPr="00301590" w:rsidRDefault="00CE5730" w:rsidP="005242FA">
            <w:pPr>
              <w:jc w:val="center"/>
              <w:rPr>
                <w:lang w:val="sr-Cyrl-CS"/>
              </w:rPr>
            </w:pPr>
            <w:r w:rsidRPr="00301590">
              <w:rPr>
                <w:lang w:val="sr-Cyrl-CS"/>
              </w:rPr>
              <w:t>1.</w:t>
            </w:r>
          </w:p>
        </w:tc>
        <w:tc>
          <w:tcPr>
            <w:tcW w:w="0" w:type="auto"/>
            <w:vMerge w:val="restart"/>
            <w:vAlign w:val="center"/>
          </w:tcPr>
          <w:p w:rsidR="00CE5730" w:rsidRPr="00301590" w:rsidRDefault="00CE5730" w:rsidP="005242FA">
            <w:pPr>
              <w:jc w:val="center"/>
              <w:rPr>
                <w:lang w:val="sr-Cyrl-CS"/>
              </w:rPr>
            </w:pPr>
            <w:r w:rsidRPr="00301590">
              <w:rPr>
                <w:b/>
                <w:lang w:val="sr-Cyrl-CS"/>
              </w:rPr>
              <w:t>ЈКП „Шумадија“</w:t>
            </w:r>
            <w:r w:rsidRPr="00301590">
              <w:rPr>
                <w:lang w:val="sr-Cyrl-CS"/>
              </w:rPr>
              <w:t xml:space="preserve"> Вука Караџића</w:t>
            </w:r>
          </w:p>
          <w:p w:rsidR="00CE5730" w:rsidRPr="00301590" w:rsidRDefault="00CE5730" w:rsidP="005242FA">
            <w:pPr>
              <w:jc w:val="center"/>
              <w:rPr>
                <w:lang w:val="sr-Cyrl-CS"/>
              </w:rPr>
            </w:pPr>
            <w:r w:rsidRPr="00301590">
              <w:rPr>
                <w:lang w:val="sr-Cyrl-CS"/>
              </w:rPr>
              <w:t>14246  Белановица</w:t>
            </w:r>
          </w:p>
        </w:tc>
        <w:tc>
          <w:tcPr>
            <w:tcW w:w="0" w:type="auto"/>
            <w:vMerge w:val="restart"/>
            <w:vAlign w:val="center"/>
          </w:tcPr>
          <w:p w:rsidR="00CE5730" w:rsidRPr="00301590" w:rsidRDefault="00D620B7" w:rsidP="005242FA">
            <w:pPr>
              <w:jc w:val="center"/>
              <w:rPr>
                <w:lang w:val="sr-Cyrl-CS"/>
              </w:rPr>
            </w:pPr>
            <w:r>
              <w:rPr>
                <w:lang w:val="sr-Cyrl-CS"/>
              </w:rPr>
              <w:t>Мира Дражић</w:t>
            </w:r>
          </w:p>
        </w:tc>
        <w:tc>
          <w:tcPr>
            <w:tcW w:w="0" w:type="auto"/>
            <w:vMerge w:val="restart"/>
            <w:vAlign w:val="center"/>
          </w:tcPr>
          <w:p w:rsidR="00D620B7" w:rsidRDefault="00CE5730" w:rsidP="00D620B7">
            <w:pPr>
              <w:rPr>
                <w:lang w:val="sr-Cyrl-CS"/>
              </w:rPr>
            </w:pPr>
            <w:r w:rsidRPr="00301590">
              <w:rPr>
                <w:lang w:val="sr-Cyrl-CS"/>
              </w:rPr>
              <w:t>014/3449-</w:t>
            </w:r>
            <w:r w:rsidR="00D620B7">
              <w:rPr>
                <w:lang w:val="sr-Cyrl-CS"/>
              </w:rPr>
              <w:t>874</w:t>
            </w:r>
          </w:p>
          <w:p w:rsidR="00D620B7" w:rsidRDefault="00D620B7" w:rsidP="00D620B7">
            <w:pPr>
              <w:rPr>
                <w:lang w:val="sr-Cyrl-CS"/>
              </w:rPr>
            </w:pPr>
          </w:p>
          <w:p w:rsidR="00CE5730" w:rsidRPr="00301590" w:rsidRDefault="00D620B7" w:rsidP="00D620B7">
            <w:pPr>
              <w:rPr>
                <w:lang w:val="sr-Cyrl-CS"/>
              </w:rPr>
            </w:pPr>
            <w:r>
              <w:rPr>
                <w:lang w:val="sr-Cyrl-CS"/>
              </w:rPr>
              <w:t>062/829-20-33</w:t>
            </w:r>
            <w:r w:rsidR="00CE5730" w:rsidRPr="00301590">
              <w:rPr>
                <w:lang w:val="sr-Cyrl-CS"/>
              </w:rPr>
              <w:t xml:space="preserve"> </w:t>
            </w:r>
          </w:p>
        </w:tc>
        <w:tc>
          <w:tcPr>
            <w:tcW w:w="0" w:type="auto"/>
          </w:tcPr>
          <w:p w:rsidR="00CE5730" w:rsidRPr="00301590" w:rsidRDefault="00CE5730" w:rsidP="005242FA"/>
        </w:tc>
        <w:tc>
          <w:tcPr>
            <w:tcW w:w="0" w:type="auto"/>
          </w:tcPr>
          <w:p w:rsidR="00CE5730" w:rsidRPr="00301590" w:rsidRDefault="00CE5730" w:rsidP="005242FA">
            <w:pPr>
              <w:rPr>
                <w:lang w:val="sr-Cyrl-CS"/>
              </w:rPr>
            </w:pPr>
          </w:p>
        </w:tc>
      </w:tr>
      <w:tr w:rsidR="00CE5730" w:rsidRPr="00301590" w:rsidTr="005242FA">
        <w:trPr>
          <w:trHeight w:val="678"/>
        </w:trPr>
        <w:tc>
          <w:tcPr>
            <w:tcW w:w="0" w:type="auto"/>
            <w:vMerge/>
            <w:vAlign w:val="center"/>
          </w:tcPr>
          <w:p w:rsidR="00CE5730" w:rsidRPr="00301590" w:rsidRDefault="00CE5730" w:rsidP="005242FA">
            <w:pPr>
              <w:jc w:val="center"/>
              <w:rPr>
                <w:lang w:val="sr-Cyrl-CS"/>
              </w:rPr>
            </w:pPr>
          </w:p>
        </w:tc>
        <w:tc>
          <w:tcPr>
            <w:tcW w:w="0" w:type="auto"/>
            <w:vMerge/>
          </w:tcPr>
          <w:p w:rsidR="00CE5730" w:rsidRPr="00301590" w:rsidRDefault="00CE5730" w:rsidP="005242FA">
            <w:pPr>
              <w:jc w:val="center"/>
              <w:rPr>
                <w:lang w:val="sr-Cyrl-CS"/>
              </w:rPr>
            </w:pPr>
          </w:p>
        </w:tc>
        <w:tc>
          <w:tcPr>
            <w:tcW w:w="0" w:type="auto"/>
            <w:vMerge/>
          </w:tcPr>
          <w:p w:rsidR="00CE5730" w:rsidRPr="00301590" w:rsidRDefault="00CE5730" w:rsidP="005242FA">
            <w:pPr>
              <w:rPr>
                <w:lang w:val="sr-Cyrl-CS"/>
              </w:rPr>
            </w:pPr>
          </w:p>
        </w:tc>
        <w:tc>
          <w:tcPr>
            <w:tcW w:w="0" w:type="auto"/>
            <w:vMerge/>
            <w:vAlign w:val="center"/>
          </w:tcPr>
          <w:p w:rsidR="00CE5730" w:rsidRPr="00301590" w:rsidRDefault="00CE5730" w:rsidP="005242FA">
            <w:pPr>
              <w:rPr>
                <w:lang w:val="sr-Cyrl-CS"/>
              </w:rPr>
            </w:pPr>
          </w:p>
        </w:tc>
        <w:tc>
          <w:tcPr>
            <w:tcW w:w="0" w:type="auto"/>
          </w:tcPr>
          <w:p w:rsidR="00CE5730" w:rsidRPr="00301590" w:rsidRDefault="00CE5730" w:rsidP="005242FA">
            <w:r w:rsidRPr="00301590">
              <w:rPr>
                <w:lang w:val="sr-Cyrl-CS"/>
              </w:rPr>
              <w:t>Ровокопач</w:t>
            </w:r>
          </w:p>
          <w:p w:rsidR="00CE5730" w:rsidRPr="00301590" w:rsidRDefault="00CE5730" w:rsidP="005242FA">
            <w:r w:rsidRPr="00301590">
              <w:t>„</w:t>
            </w:r>
            <w:r w:rsidRPr="00301590">
              <w:rPr>
                <w:lang w:val="sr-Latn-CS"/>
              </w:rPr>
              <w:t>PALAZZANI</w:t>
            </w:r>
            <w:r w:rsidRPr="00301590">
              <w:t>“-paload 70.2</w:t>
            </w:r>
          </w:p>
        </w:tc>
        <w:tc>
          <w:tcPr>
            <w:tcW w:w="0" w:type="auto"/>
          </w:tcPr>
          <w:p w:rsidR="00CE5730" w:rsidRPr="00301590" w:rsidRDefault="00CE5730" w:rsidP="005242FA">
            <w:pPr>
              <w:rPr>
                <w:lang w:val="sr-Cyrl-CS"/>
              </w:rPr>
            </w:pPr>
            <w:r w:rsidRPr="00301590">
              <w:rPr>
                <w:lang w:val="sr-Cyrl-CS"/>
              </w:rPr>
              <w:t>Ломић Драгиша</w:t>
            </w:r>
          </w:p>
        </w:tc>
      </w:tr>
      <w:tr w:rsidR="00CE5730" w:rsidRPr="00301590" w:rsidTr="005242FA">
        <w:trPr>
          <w:trHeight w:val="678"/>
        </w:trPr>
        <w:tc>
          <w:tcPr>
            <w:tcW w:w="0" w:type="auto"/>
            <w:vMerge/>
            <w:tcBorders>
              <w:bottom w:val="nil"/>
            </w:tcBorders>
            <w:vAlign w:val="center"/>
          </w:tcPr>
          <w:p w:rsidR="00CE5730" w:rsidRPr="00301590" w:rsidRDefault="00CE5730" w:rsidP="005242FA">
            <w:pPr>
              <w:jc w:val="center"/>
              <w:rPr>
                <w:lang w:val="sr-Cyrl-CS"/>
              </w:rPr>
            </w:pPr>
          </w:p>
        </w:tc>
        <w:tc>
          <w:tcPr>
            <w:tcW w:w="0" w:type="auto"/>
            <w:vMerge/>
            <w:tcBorders>
              <w:bottom w:val="nil"/>
            </w:tcBorders>
          </w:tcPr>
          <w:p w:rsidR="00CE5730" w:rsidRPr="00301590" w:rsidRDefault="00CE5730" w:rsidP="005242FA">
            <w:pPr>
              <w:jc w:val="center"/>
              <w:rPr>
                <w:lang w:val="sr-Cyrl-CS"/>
              </w:rPr>
            </w:pPr>
          </w:p>
        </w:tc>
        <w:tc>
          <w:tcPr>
            <w:tcW w:w="0" w:type="auto"/>
            <w:vMerge/>
            <w:tcBorders>
              <w:bottom w:val="nil"/>
            </w:tcBorders>
          </w:tcPr>
          <w:p w:rsidR="00CE5730" w:rsidRPr="00301590" w:rsidRDefault="00CE5730" w:rsidP="005242FA">
            <w:pPr>
              <w:rPr>
                <w:lang w:val="sr-Cyrl-CS"/>
              </w:rPr>
            </w:pPr>
          </w:p>
        </w:tc>
        <w:tc>
          <w:tcPr>
            <w:tcW w:w="0" w:type="auto"/>
            <w:vMerge/>
            <w:tcBorders>
              <w:bottom w:val="nil"/>
            </w:tcBorders>
            <w:vAlign w:val="center"/>
          </w:tcPr>
          <w:p w:rsidR="00CE5730" w:rsidRPr="00301590" w:rsidRDefault="00CE5730" w:rsidP="005242FA">
            <w:pPr>
              <w:rPr>
                <w:lang w:val="sr-Cyrl-CS"/>
              </w:rPr>
            </w:pPr>
          </w:p>
        </w:tc>
        <w:tc>
          <w:tcPr>
            <w:tcW w:w="0" w:type="auto"/>
          </w:tcPr>
          <w:p w:rsidR="00CE5730" w:rsidRPr="00301590" w:rsidRDefault="00CE5730" w:rsidP="005242FA">
            <w:pPr>
              <w:rPr>
                <w:lang w:val="sr-Cyrl-CS"/>
              </w:rPr>
            </w:pPr>
            <w:r w:rsidRPr="00301590">
              <w:rPr>
                <w:lang w:val="sr-Cyrl-CS"/>
              </w:rPr>
              <w:t xml:space="preserve"> Камион смећар</w:t>
            </w:r>
          </w:p>
          <w:p w:rsidR="00CE5730" w:rsidRPr="00301590" w:rsidRDefault="00CE5730" w:rsidP="005242FA">
            <w:pPr>
              <w:rPr>
                <w:color w:val="FF0000"/>
              </w:rPr>
            </w:pPr>
            <w:r w:rsidRPr="00301590">
              <w:rPr>
                <w:lang w:val="sr-Cyrl-CS"/>
              </w:rPr>
              <w:t xml:space="preserve">„FAP“-1620 </w:t>
            </w:r>
            <w:r w:rsidRPr="00301590">
              <w:t>BD</w:t>
            </w:r>
          </w:p>
        </w:tc>
        <w:tc>
          <w:tcPr>
            <w:tcW w:w="0" w:type="auto"/>
          </w:tcPr>
          <w:p w:rsidR="00CE5730" w:rsidRPr="00301590" w:rsidRDefault="00CE5730" w:rsidP="005242FA">
            <w:r w:rsidRPr="00301590">
              <w:t>Јоксимовић</w:t>
            </w:r>
          </w:p>
          <w:p w:rsidR="00CE5730" w:rsidRPr="00301590" w:rsidRDefault="00CE5730" w:rsidP="005242FA">
            <w:r w:rsidRPr="00301590">
              <w:t>Ненад</w:t>
            </w:r>
          </w:p>
        </w:tc>
      </w:tr>
      <w:tr w:rsidR="00CE5730" w:rsidRPr="00301590" w:rsidTr="005242FA">
        <w:trPr>
          <w:trHeight w:val="678"/>
        </w:trPr>
        <w:tc>
          <w:tcPr>
            <w:tcW w:w="0" w:type="auto"/>
            <w:tcBorders>
              <w:top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right w:val="single" w:sz="8" w:space="0" w:color="auto"/>
            </w:tcBorders>
          </w:tcPr>
          <w:p w:rsidR="00CE5730" w:rsidRPr="00301590" w:rsidRDefault="00CE5730" w:rsidP="005242FA">
            <w:pPr>
              <w:rPr>
                <w:lang w:val="sr-Cyrl-CS"/>
              </w:rPr>
            </w:pPr>
          </w:p>
        </w:tc>
        <w:tc>
          <w:tcPr>
            <w:tcW w:w="0" w:type="auto"/>
            <w:tcBorders>
              <w:top w:val="nil"/>
              <w:left w:val="single" w:sz="8" w:space="0" w:color="auto"/>
            </w:tcBorders>
            <w:vAlign w:val="center"/>
          </w:tcPr>
          <w:p w:rsidR="00CE5730" w:rsidRPr="00301590" w:rsidRDefault="00CE5730" w:rsidP="005242FA">
            <w:pPr>
              <w:rPr>
                <w:lang w:val="sr-Cyrl-CS"/>
              </w:rPr>
            </w:pPr>
          </w:p>
        </w:tc>
        <w:tc>
          <w:tcPr>
            <w:tcW w:w="0" w:type="auto"/>
          </w:tcPr>
          <w:p w:rsidR="00CE5730" w:rsidRPr="00301590" w:rsidRDefault="00CE5730" w:rsidP="005242FA">
            <w:pPr>
              <w:rPr>
                <w:lang w:val="sr-Cyrl-CS"/>
              </w:rPr>
            </w:pPr>
            <w:r w:rsidRPr="00301590">
              <w:rPr>
                <w:lang w:val="sr-Cyrl-CS"/>
              </w:rPr>
              <w:t>Камион смећар</w:t>
            </w:r>
          </w:p>
          <w:p w:rsidR="00CE5730" w:rsidRPr="00301590" w:rsidRDefault="00CE5730" w:rsidP="005242FA">
            <w:pPr>
              <w:rPr>
                <w:lang w:val="sr-Cyrl-CS"/>
              </w:rPr>
            </w:pPr>
            <w:r w:rsidRPr="00301590">
              <w:rPr>
                <w:lang w:val="sr-Cyrl-CS"/>
              </w:rPr>
              <w:t>„</w:t>
            </w:r>
            <w:r w:rsidRPr="00301590">
              <w:t>TAM“</w:t>
            </w:r>
            <w:r w:rsidRPr="00301590">
              <w:rPr>
                <w:lang w:val="sr-Cyrl-CS"/>
              </w:rPr>
              <w:t>-</w:t>
            </w:r>
            <w:r w:rsidRPr="00301590">
              <w:t>8</w:t>
            </w:r>
            <w:r w:rsidRPr="00301590">
              <w:rPr>
                <w:lang w:val="sr-Cyrl-CS"/>
              </w:rPr>
              <w:t>0 B</w:t>
            </w:r>
            <w:r w:rsidRPr="00301590">
              <w:t>TB</w:t>
            </w:r>
          </w:p>
        </w:tc>
        <w:tc>
          <w:tcPr>
            <w:tcW w:w="0" w:type="auto"/>
          </w:tcPr>
          <w:p w:rsidR="00CE5730" w:rsidRPr="00301590" w:rsidRDefault="00CE5730" w:rsidP="005242FA">
            <w:r w:rsidRPr="00301590">
              <w:t>Јоксимовић</w:t>
            </w:r>
          </w:p>
          <w:p w:rsidR="00CE5730" w:rsidRPr="00301590" w:rsidRDefault="00CE5730" w:rsidP="005242FA">
            <w:r w:rsidRPr="00301590">
              <w:t>Ненад</w:t>
            </w:r>
          </w:p>
        </w:tc>
      </w:tr>
    </w:tbl>
    <w:p w:rsidR="00C40EB7" w:rsidRDefault="00C40EB7" w:rsidP="008A50C8">
      <w:pPr>
        <w:rPr>
          <w:b/>
          <w:lang w:val="sr-Cyrl-CS"/>
        </w:rPr>
      </w:pPr>
    </w:p>
    <w:p w:rsidR="00CE5730" w:rsidRPr="00301590" w:rsidRDefault="00C40EB7" w:rsidP="00CE5730">
      <w:pPr>
        <w:rPr>
          <w:b/>
          <w:lang w:val="sr-Cyrl-CS"/>
        </w:rPr>
      </w:pPr>
      <w:r>
        <w:rPr>
          <w:b/>
          <w:lang w:val="sr-Cyrl-CS"/>
        </w:rPr>
        <w:t xml:space="preserve">   </w:t>
      </w:r>
      <w:r w:rsidR="00CE5730" w:rsidRPr="00301590">
        <w:rPr>
          <w:b/>
          <w:lang w:val="sr-Cyrl-CS"/>
        </w:rPr>
        <w:t>Расположива механизација, опрема и ресурси СГЗР „КЕРАМИКА“ Љиг</w:t>
      </w:r>
    </w:p>
    <w:tbl>
      <w:tblPr>
        <w:tblW w:w="0" w:type="auto"/>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70"/>
        <w:gridCol w:w="2029"/>
        <w:gridCol w:w="1504"/>
        <w:gridCol w:w="1604"/>
        <w:gridCol w:w="1949"/>
        <w:gridCol w:w="1525"/>
      </w:tblGrid>
      <w:tr w:rsidR="00CE5730" w:rsidRPr="00301590" w:rsidTr="005242FA">
        <w:tc>
          <w:tcPr>
            <w:tcW w:w="0" w:type="auto"/>
            <w:vAlign w:val="center"/>
          </w:tcPr>
          <w:p w:rsidR="00CE5730" w:rsidRPr="00301590" w:rsidRDefault="00CE5730" w:rsidP="005242FA">
            <w:pPr>
              <w:jc w:val="center"/>
              <w:rPr>
                <w:b/>
                <w:lang w:val="sr-Cyrl-CS"/>
              </w:rPr>
            </w:pPr>
            <w:r w:rsidRPr="00301590">
              <w:rPr>
                <w:b/>
                <w:lang w:val="sr-Cyrl-CS"/>
              </w:rPr>
              <w:lastRenderedPageBreak/>
              <w:t>Ред.</w:t>
            </w:r>
          </w:p>
          <w:p w:rsidR="00CE5730" w:rsidRPr="00301590" w:rsidRDefault="00CE5730" w:rsidP="005242FA">
            <w:pPr>
              <w:jc w:val="center"/>
              <w:rPr>
                <w:b/>
                <w:lang w:val="sr-Cyrl-CS"/>
              </w:rPr>
            </w:pPr>
            <w:r w:rsidRPr="00301590">
              <w:rPr>
                <w:b/>
                <w:lang w:val="sr-Cyrl-CS"/>
              </w:rPr>
              <w:t>број</w:t>
            </w:r>
          </w:p>
        </w:tc>
        <w:tc>
          <w:tcPr>
            <w:tcW w:w="0" w:type="auto"/>
            <w:vAlign w:val="center"/>
          </w:tcPr>
          <w:p w:rsidR="00CE5730" w:rsidRPr="00301590" w:rsidRDefault="00CE5730" w:rsidP="005242FA">
            <w:pPr>
              <w:jc w:val="center"/>
              <w:rPr>
                <w:b/>
                <w:lang w:val="sr-Cyrl-CS"/>
              </w:rPr>
            </w:pPr>
            <w:r w:rsidRPr="00301590">
              <w:rPr>
                <w:b/>
                <w:lang w:val="sr-Cyrl-CS"/>
              </w:rPr>
              <w:t>Предузеће,</w:t>
            </w:r>
          </w:p>
          <w:p w:rsidR="00CE5730" w:rsidRPr="00301590" w:rsidRDefault="00CE5730" w:rsidP="005242FA">
            <w:pPr>
              <w:jc w:val="center"/>
              <w:rPr>
                <w:b/>
                <w:lang w:val="sr-Cyrl-CS"/>
              </w:rPr>
            </w:pPr>
            <w:r w:rsidRPr="00301590">
              <w:rPr>
                <w:b/>
                <w:lang w:val="sr-Cyrl-CS"/>
              </w:rPr>
              <w:t>власник  механизације</w:t>
            </w:r>
          </w:p>
        </w:tc>
        <w:tc>
          <w:tcPr>
            <w:tcW w:w="0" w:type="auto"/>
            <w:vAlign w:val="center"/>
          </w:tcPr>
          <w:p w:rsidR="00CE5730" w:rsidRPr="00301590" w:rsidRDefault="00CE5730" w:rsidP="005242FA">
            <w:pPr>
              <w:jc w:val="center"/>
              <w:rPr>
                <w:b/>
                <w:lang w:val="sr-Cyrl-CS"/>
              </w:rPr>
            </w:pPr>
            <w:r w:rsidRPr="00301590">
              <w:rPr>
                <w:b/>
                <w:lang w:val="sr-Cyrl-CS"/>
              </w:rPr>
              <w:t>Одговорно лице</w:t>
            </w:r>
          </w:p>
        </w:tc>
        <w:tc>
          <w:tcPr>
            <w:tcW w:w="0" w:type="auto"/>
            <w:vAlign w:val="center"/>
          </w:tcPr>
          <w:p w:rsidR="00CE5730" w:rsidRPr="00301590" w:rsidRDefault="00CE5730" w:rsidP="005242FA">
            <w:pPr>
              <w:jc w:val="center"/>
              <w:rPr>
                <w:b/>
                <w:lang w:val="sr-Cyrl-CS"/>
              </w:rPr>
            </w:pPr>
            <w:r w:rsidRPr="00301590">
              <w:rPr>
                <w:b/>
                <w:lang w:val="sr-Cyrl-CS"/>
              </w:rPr>
              <w:t>Адреса и телефон</w:t>
            </w:r>
          </w:p>
        </w:tc>
        <w:tc>
          <w:tcPr>
            <w:tcW w:w="0" w:type="auto"/>
            <w:vAlign w:val="center"/>
          </w:tcPr>
          <w:p w:rsidR="00CE5730" w:rsidRPr="00301590" w:rsidRDefault="00CE5730" w:rsidP="005242FA">
            <w:pPr>
              <w:jc w:val="center"/>
              <w:rPr>
                <w:b/>
                <w:lang w:val="sr-Cyrl-CS"/>
              </w:rPr>
            </w:pPr>
            <w:r w:rsidRPr="00301590">
              <w:rPr>
                <w:b/>
                <w:lang w:val="sr-Cyrl-CS"/>
              </w:rPr>
              <w:t>Марка и тип возила</w:t>
            </w:r>
          </w:p>
        </w:tc>
        <w:tc>
          <w:tcPr>
            <w:tcW w:w="0" w:type="auto"/>
            <w:vAlign w:val="center"/>
          </w:tcPr>
          <w:p w:rsidR="00CE5730" w:rsidRPr="00301590" w:rsidRDefault="002B239F" w:rsidP="005242FA">
            <w:pPr>
              <w:jc w:val="center"/>
              <w:rPr>
                <w:b/>
                <w:lang w:val="sr-Cyrl-CS"/>
              </w:rPr>
            </w:pPr>
            <w:r>
              <w:rPr>
                <w:b/>
                <w:lang w:val="sr-Cyrl-CS"/>
              </w:rPr>
              <w:t>Руковалац</w:t>
            </w:r>
          </w:p>
          <w:p w:rsidR="00CE5730" w:rsidRPr="00301590" w:rsidRDefault="00CE5730" w:rsidP="005242FA">
            <w:pPr>
              <w:jc w:val="center"/>
              <w:rPr>
                <w:b/>
                <w:lang w:val="sr-Cyrl-CS"/>
              </w:rPr>
            </w:pPr>
            <w:r w:rsidRPr="00301590">
              <w:rPr>
                <w:b/>
                <w:lang w:val="sr-Cyrl-CS"/>
              </w:rPr>
              <w:t>Возила-машине</w:t>
            </w:r>
          </w:p>
        </w:tc>
      </w:tr>
      <w:tr w:rsidR="00CE5730" w:rsidRPr="00301590" w:rsidTr="005242FA">
        <w:tc>
          <w:tcPr>
            <w:tcW w:w="0" w:type="auto"/>
            <w:tcBorders>
              <w:bottom w:val="nil"/>
            </w:tcBorders>
            <w:vAlign w:val="center"/>
          </w:tcPr>
          <w:p w:rsidR="00CE5730" w:rsidRPr="00301590" w:rsidRDefault="00CE5730" w:rsidP="005242FA">
            <w:pPr>
              <w:jc w:val="center"/>
              <w:rPr>
                <w:lang w:val="sr-Cyrl-CS"/>
              </w:rPr>
            </w:pPr>
            <w:r w:rsidRPr="00301590">
              <w:rPr>
                <w:lang w:val="sr-Cyrl-CS"/>
              </w:rPr>
              <w:t>1.</w:t>
            </w:r>
          </w:p>
        </w:tc>
        <w:tc>
          <w:tcPr>
            <w:tcW w:w="0" w:type="auto"/>
            <w:tcBorders>
              <w:bottom w:val="nil"/>
            </w:tcBorders>
            <w:vAlign w:val="center"/>
          </w:tcPr>
          <w:p w:rsidR="00CE5730" w:rsidRPr="00301590" w:rsidRDefault="00CE5730" w:rsidP="005242FA">
            <w:pPr>
              <w:jc w:val="center"/>
              <w:rPr>
                <w:b/>
                <w:lang w:val="sr-Cyrl-CS"/>
              </w:rPr>
            </w:pPr>
            <w:r w:rsidRPr="00301590">
              <w:rPr>
                <w:b/>
                <w:lang w:val="sr-Cyrl-CS"/>
              </w:rPr>
              <w:t>СГЗР „КЕРАМИКА“</w:t>
            </w:r>
          </w:p>
          <w:p w:rsidR="00CE5730" w:rsidRPr="00301590" w:rsidRDefault="00CE5730" w:rsidP="005242FA">
            <w:pPr>
              <w:jc w:val="center"/>
              <w:rPr>
                <w:lang w:val="sr-Cyrl-CS"/>
              </w:rPr>
            </w:pPr>
            <w:r w:rsidRPr="00301590">
              <w:rPr>
                <w:lang w:val="sr-Cyrl-CS"/>
              </w:rPr>
              <w:t>Дарка Милошевића бб</w:t>
            </w:r>
          </w:p>
          <w:p w:rsidR="00CE5730" w:rsidRPr="00301590" w:rsidRDefault="00CE5730" w:rsidP="005242FA">
            <w:pPr>
              <w:jc w:val="center"/>
              <w:rPr>
                <w:lang w:val="sr-Cyrl-CS"/>
              </w:rPr>
            </w:pPr>
            <w:r w:rsidRPr="00301590">
              <w:rPr>
                <w:lang w:val="sr-Cyrl-CS"/>
              </w:rPr>
              <w:t>14240</w:t>
            </w:r>
          </w:p>
          <w:p w:rsidR="00CE5730" w:rsidRPr="00301590" w:rsidRDefault="00CE5730" w:rsidP="005242FA">
            <w:pPr>
              <w:jc w:val="center"/>
              <w:rPr>
                <w:lang w:val="sr-Cyrl-CS"/>
              </w:rPr>
            </w:pPr>
            <w:r w:rsidRPr="00301590">
              <w:rPr>
                <w:lang w:val="sr-Cyrl-CS"/>
              </w:rPr>
              <w:t>Љиг</w:t>
            </w:r>
          </w:p>
        </w:tc>
        <w:tc>
          <w:tcPr>
            <w:tcW w:w="0" w:type="auto"/>
            <w:tcBorders>
              <w:bottom w:val="nil"/>
            </w:tcBorders>
            <w:vAlign w:val="center"/>
          </w:tcPr>
          <w:p w:rsidR="00CE5730" w:rsidRPr="00301590" w:rsidRDefault="00CE5730" w:rsidP="005242FA">
            <w:pPr>
              <w:jc w:val="center"/>
              <w:rPr>
                <w:lang w:val="sr-Cyrl-CS"/>
              </w:rPr>
            </w:pPr>
            <w:r w:rsidRPr="00301590">
              <w:rPr>
                <w:lang w:val="sr-Cyrl-CS"/>
              </w:rPr>
              <w:t>Миломир</w:t>
            </w:r>
          </w:p>
          <w:p w:rsidR="00CE5730" w:rsidRPr="00301590" w:rsidRDefault="00CE5730" w:rsidP="005242FA">
            <w:pPr>
              <w:jc w:val="center"/>
              <w:rPr>
                <w:lang w:val="sr-Cyrl-CS"/>
              </w:rPr>
            </w:pPr>
            <w:r w:rsidRPr="00301590">
              <w:rPr>
                <w:lang w:val="sr-Cyrl-CS"/>
              </w:rPr>
              <w:t>Радојичић</w:t>
            </w:r>
          </w:p>
        </w:tc>
        <w:tc>
          <w:tcPr>
            <w:tcW w:w="0" w:type="auto"/>
            <w:tcBorders>
              <w:bottom w:val="nil"/>
            </w:tcBorders>
            <w:vAlign w:val="center"/>
          </w:tcPr>
          <w:p w:rsidR="00CE5730" w:rsidRPr="00301590" w:rsidRDefault="00CE5730" w:rsidP="005242FA">
            <w:pPr>
              <w:jc w:val="center"/>
              <w:rPr>
                <w:lang w:val="sr-Cyrl-CS"/>
              </w:rPr>
            </w:pPr>
            <w:r w:rsidRPr="00301590">
              <w:rPr>
                <w:lang w:val="sr-Cyrl-CS"/>
              </w:rPr>
              <w:t>014-3443-530</w:t>
            </w:r>
          </w:p>
          <w:p w:rsidR="00CE5730" w:rsidRPr="00301590" w:rsidRDefault="00CE5730" w:rsidP="005242FA">
            <w:pPr>
              <w:jc w:val="center"/>
              <w:rPr>
                <w:lang w:val="sr-Cyrl-CS"/>
              </w:rPr>
            </w:pPr>
            <w:r w:rsidRPr="00301590">
              <w:rPr>
                <w:lang w:val="sr-Cyrl-CS"/>
              </w:rPr>
              <w:t>064/1254472</w:t>
            </w:r>
          </w:p>
          <w:p w:rsidR="00CE5730" w:rsidRPr="00301590" w:rsidRDefault="00CE5730" w:rsidP="005242FA">
            <w:pPr>
              <w:jc w:val="center"/>
              <w:rPr>
                <w:lang w:val="sr-Cyrl-CS"/>
              </w:rPr>
            </w:pPr>
          </w:p>
        </w:tc>
        <w:tc>
          <w:tcPr>
            <w:tcW w:w="0" w:type="auto"/>
            <w:vAlign w:val="center"/>
          </w:tcPr>
          <w:p w:rsidR="00CE5730" w:rsidRPr="00301590" w:rsidRDefault="00CE5730" w:rsidP="005242FA">
            <w:pPr>
              <w:jc w:val="center"/>
              <w:rPr>
                <w:lang w:val="sr-Cyrl-CS"/>
              </w:rPr>
            </w:pPr>
            <w:r w:rsidRPr="00301590">
              <w:rPr>
                <w:lang w:val="sr-Cyrl-CS"/>
              </w:rPr>
              <w:t xml:space="preserve">Комбинована машина - Скип </w:t>
            </w:r>
          </w:p>
          <w:p w:rsidR="00CE5730" w:rsidRPr="00301590" w:rsidRDefault="00CE5730" w:rsidP="005242FA">
            <w:pPr>
              <w:jc w:val="center"/>
            </w:pPr>
            <w:r w:rsidRPr="00301590">
              <w:t xml:space="preserve">„COMATSU“ 93 V </w:t>
            </w:r>
          </w:p>
        </w:tc>
        <w:tc>
          <w:tcPr>
            <w:tcW w:w="0" w:type="auto"/>
            <w:vAlign w:val="center"/>
          </w:tcPr>
          <w:p w:rsidR="00CE5730" w:rsidRPr="00301590" w:rsidRDefault="00CE5730" w:rsidP="005242FA">
            <w:pPr>
              <w:jc w:val="center"/>
            </w:pPr>
            <w:r w:rsidRPr="00301590">
              <w:t>Јаћимовић</w:t>
            </w:r>
          </w:p>
          <w:p w:rsidR="00CE5730" w:rsidRPr="00301590" w:rsidRDefault="00CE5730" w:rsidP="005242FA">
            <w:pPr>
              <w:jc w:val="center"/>
              <w:rPr>
                <w:b/>
              </w:rPr>
            </w:pPr>
            <w:r w:rsidRPr="00301590">
              <w:t>Небојша</w:t>
            </w:r>
          </w:p>
        </w:tc>
      </w:tr>
      <w:tr w:rsidR="00CE5730" w:rsidRPr="00301590" w:rsidTr="005242FA">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vAlign w:val="center"/>
          </w:tcPr>
          <w:p w:rsidR="00CE5730" w:rsidRPr="00301590" w:rsidRDefault="00CE5730" w:rsidP="005242FA">
            <w:pPr>
              <w:jc w:val="center"/>
            </w:pPr>
            <w:r w:rsidRPr="00301590">
              <w:t>Камион кипер</w:t>
            </w:r>
          </w:p>
          <w:p w:rsidR="00CE5730" w:rsidRPr="00301590" w:rsidRDefault="00CE5730" w:rsidP="005242FA">
            <w:r w:rsidRPr="00301590">
              <w:rPr>
                <w:lang w:val="sr-Cyrl-CS"/>
              </w:rPr>
              <w:t xml:space="preserve">   „FAP“-</w:t>
            </w:r>
            <w:r w:rsidRPr="00301590">
              <w:t>1921</w:t>
            </w:r>
          </w:p>
          <w:p w:rsidR="00CE5730" w:rsidRPr="00301590" w:rsidRDefault="00CE5730" w:rsidP="005242FA">
            <w:pPr>
              <w:jc w:val="center"/>
            </w:pPr>
          </w:p>
        </w:tc>
        <w:tc>
          <w:tcPr>
            <w:tcW w:w="0" w:type="auto"/>
            <w:vAlign w:val="center"/>
          </w:tcPr>
          <w:p w:rsidR="00CE5730" w:rsidRPr="00301590" w:rsidRDefault="00CE5730" w:rsidP="005242FA">
            <w:pPr>
              <w:jc w:val="center"/>
            </w:pPr>
            <w:r w:rsidRPr="00301590">
              <w:t xml:space="preserve">Павловић </w:t>
            </w:r>
          </w:p>
          <w:p w:rsidR="00CE5730" w:rsidRPr="00301590" w:rsidRDefault="00CE5730" w:rsidP="005242FA">
            <w:pPr>
              <w:jc w:val="center"/>
            </w:pPr>
            <w:r w:rsidRPr="00301590">
              <w:t>Милан</w:t>
            </w:r>
          </w:p>
        </w:tc>
      </w:tr>
      <w:tr w:rsidR="00CE5730" w:rsidRPr="00301590" w:rsidTr="005242FA">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vAlign w:val="center"/>
          </w:tcPr>
          <w:p w:rsidR="00CE5730" w:rsidRPr="00301590" w:rsidRDefault="00CE5730" w:rsidP="005242FA">
            <w:pPr>
              <w:jc w:val="center"/>
              <w:rPr>
                <w:lang w:val="sr-Cyrl-CS"/>
              </w:rPr>
            </w:pPr>
            <w:r w:rsidRPr="00301590">
              <w:rPr>
                <w:lang w:val="sr-Cyrl-CS"/>
              </w:rPr>
              <w:t>Камио путар</w:t>
            </w:r>
          </w:p>
          <w:p w:rsidR="00CE5730" w:rsidRPr="00301590" w:rsidRDefault="00CE5730" w:rsidP="005242FA">
            <w:pPr>
              <w:jc w:val="center"/>
            </w:pPr>
            <w:r w:rsidRPr="00301590">
              <w:t>„ZASTAVA –IVECO – RIVAL“</w:t>
            </w:r>
          </w:p>
        </w:tc>
        <w:tc>
          <w:tcPr>
            <w:tcW w:w="0" w:type="auto"/>
            <w:vAlign w:val="center"/>
          </w:tcPr>
          <w:p w:rsidR="00CE5730" w:rsidRPr="00301590" w:rsidRDefault="00CE5730" w:rsidP="005242FA">
            <w:pPr>
              <w:jc w:val="center"/>
            </w:pPr>
            <w:r w:rsidRPr="00301590">
              <w:t>Мемићанин</w:t>
            </w:r>
          </w:p>
          <w:p w:rsidR="00CE5730" w:rsidRPr="00301590" w:rsidRDefault="00CE5730" w:rsidP="005242FA">
            <w:pPr>
              <w:jc w:val="center"/>
            </w:pPr>
            <w:r w:rsidRPr="00301590">
              <w:t>Далибор</w:t>
            </w:r>
          </w:p>
        </w:tc>
      </w:tr>
      <w:tr w:rsidR="00CE5730" w:rsidRPr="00301590" w:rsidTr="005242FA">
        <w:tc>
          <w:tcPr>
            <w:tcW w:w="0" w:type="auto"/>
            <w:tcBorders>
              <w:top w:val="nil"/>
            </w:tcBorders>
            <w:vAlign w:val="center"/>
          </w:tcPr>
          <w:p w:rsidR="00CE5730" w:rsidRPr="00301590" w:rsidRDefault="00CE5730" w:rsidP="005242FA">
            <w:pPr>
              <w:jc w:val="center"/>
              <w:rPr>
                <w:b/>
                <w:lang w:val="sr-Cyrl-CS"/>
              </w:rPr>
            </w:pPr>
          </w:p>
        </w:tc>
        <w:tc>
          <w:tcPr>
            <w:tcW w:w="0" w:type="auto"/>
            <w:tcBorders>
              <w:top w:val="nil"/>
            </w:tcBorders>
            <w:vAlign w:val="center"/>
          </w:tcPr>
          <w:p w:rsidR="00CE5730" w:rsidRPr="00301590" w:rsidRDefault="00CE5730" w:rsidP="005242FA">
            <w:pPr>
              <w:jc w:val="center"/>
              <w:rPr>
                <w:b/>
                <w:lang w:val="sr-Cyrl-CS"/>
              </w:rPr>
            </w:pPr>
          </w:p>
        </w:tc>
        <w:tc>
          <w:tcPr>
            <w:tcW w:w="0" w:type="auto"/>
            <w:tcBorders>
              <w:top w:val="nil"/>
            </w:tcBorders>
            <w:vAlign w:val="center"/>
          </w:tcPr>
          <w:p w:rsidR="00CE5730" w:rsidRPr="00301590" w:rsidRDefault="00CE5730" w:rsidP="005242FA">
            <w:pPr>
              <w:jc w:val="center"/>
              <w:rPr>
                <w:b/>
                <w:lang w:val="sr-Cyrl-CS"/>
              </w:rPr>
            </w:pPr>
          </w:p>
        </w:tc>
        <w:tc>
          <w:tcPr>
            <w:tcW w:w="0" w:type="auto"/>
            <w:tcBorders>
              <w:top w:val="nil"/>
            </w:tcBorders>
            <w:vAlign w:val="center"/>
          </w:tcPr>
          <w:p w:rsidR="00CE5730" w:rsidRPr="00301590" w:rsidRDefault="00CE5730" w:rsidP="005242FA">
            <w:pPr>
              <w:jc w:val="center"/>
              <w:rPr>
                <w:b/>
                <w:lang w:val="sr-Cyrl-CS"/>
              </w:rPr>
            </w:pPr>
          </w:p>
        </w:tc>
        <w:tc>
          <w:tcPr>
            <w:tcW w:w="0" w:type="auto"/>
            <w:vAlign w:val="center"/>
          </w:tcPr>
          <w:p w:rsidR="00CE5730" w:rsidRPr="00301590" w:rsidRDefault="00CE5730" w:rsidP="005242FA">
            <w:pPr>
              <w:jc w:val="center"/>
            </w:pPr>
            <w:r w:rsidRPr="00301590">
              <w:rPr>
                <w:lang w:val="sr-Cyrl-CS"/>
              </w:rPr>
              <w:t>Компресор</w:t>
            </w:r>
            <w:r w:rsidRPr="00301590">
              <w:t xml:space="preserve"> -</w:t>
            </w:r>
          </w:p>
          <w:p w:rsidR="00CE5730" w:rsidRPr="00301590" w:rsidRDefault="00CE5730" w:rsidP="005242FA">
            <w:pPr>
              <w:jc w:val="center"/>
              <w:rPr>
                <w:b/>
              </w:rPr>
            </w:pPr>
            <w:r w:rsidRPr="00301590">
              <w:t>„Atlas Copco“</w:t>
            </w:r>
          </w:p>
        </w:tc>
        <w:tc>
          <w:tcPr>
            <w:tcW w:w="0" w:type="auto"/>
            <w:vAlign w:val="center"/>
          </w:tcPr>
          <w:p w:rsidR="00CE5730" w:rsidRPr="00301590" w:rsidRDefault="00CE5730" w:rsidP="005242FA">
            <w:pPr>
              <w:jc w:val="center"/>
            </w:pPr>
            <w:r w:rsidRPr="00301590">
              <w:t>Јеротијевић</w:t>
            </w:r>
          </w:p>
          <w:p w:rsidR="00CE5730" w:rsidRPr="00301590" w:rsidRDefault="00CE5730" w:rsidP="005242FA">
            <w:pPr>
              <w:jc w:val="center"/>
            </w:pPr>
            <w:r w:rsidRPr="00301590">
              <w:t>Милан</w:t>
            </w:r>
          </w:p>
        </w:tc>
      </w:tr>
    </w:tbl>
    <w:p w:rsidR="008A50C8" w:rsidRDefault="008A50C8" w:rsidP="00CE5730">
      <w:pPr>
        <w:rPr>
          <w:b/>
          <w:lang w:val="sr-Cyrl-CS"/>
        </w:rPr>
      </w:pPr>
    </w:p>
    <w:p w:rsidR="00CE5730" w:rsidRPr="00C40EB7" w:rsidRDefault="00C40EB7" w:rsidP="00C40EB7">
      <w:pPr>
        <w:rPr>
          <w:b/>
          <w:lang w:val="sr-Cyrl-CS"/>
        </w:rPr>
      </w:pPr>
      <w:r>
        <w:rPr>
          <w:b/>
          <w:lang w:val="sr-Cyrl-CS"/>
        </w:rPr>
        <w:t xml:space="preserve">   </w:t>
      </w:r>
      <w:r w:rsidR="00CE5730" w:rsidRPr="00301590">
        <w:rPr>
          <w:b/>
          <w:lang w:val="sr-Cyrl-CS"/>
        </w:rPr>
        <w:t>Расположива механизација, опрема и ресурси МД „КОЈИЋ“Љиг</w:t>
      </w:r>
    </w:p>
    <w:tbl>
      <w:tblPr>
        <w:tblW w:w="0" w:type="auto"/>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70"/>
        <w:gridCol w:w="1856"/>
        <w:gridCol w:w="1493"/>
        <w:gridCol w:w="1592"/>
        <w:gridCol w:w="2193"/>
        <w:gridCol w:w="1477"/>
      </w:tblGrid>
      <w:tr w:rsidR="00CE5730" w:rsidRPr="00301590" w:rsidTr="005242FA">
        <w:tc>
          <w:tcPr>
            <w:tcW w:w="0" w:type="auto"/>
            <w:vAlign w:val="center"/>
          </w:tcPr>
          <w:p w:rsidR="00CE5730" w:rsidRPr="00301590" w:rsidRDefault="00CE5730" w:rsidP="005242FA">
            <w:pPr>
              <w:jc w:val="center"/>
              <w:rPr>
                <w:b/>
                <w:lang w:val="sr-Cyrl-CS"/>
              </w:rPr>
            </w:pPr>
            <w:r w:rsidRPr="00301590">
              <w:rPr>
                <w:b/>
                <w:lang w:val="sr-Cyrl-CS"/>
              </w:rPr>
              <w:t>Ред.</w:t>
            </w:r>
          </w:p>
          <w:p w:rsidR="00CE5730" w:rsidRPr="00301590" w:rsidRDefault="00CE5730" w:rsidP="005242FA">
            <w:pPr>
              <w:jc w:val="center"/>
              <w:rPr>
                <w:b/>
                <w:lang w:val="sr-Cyrl-CS"/>
              </w:rPr>
            </w:pPr>
            <w:r w:rsidRPr="00301590">
              <w:rPr>
                <w:b/>
                <w:lang w:val="sr-Cyrl-CS"/>
              </w:rPr>
              <w:t>број</w:t>
            </w:r>
          </w:p>
        </w:tc>
        <w:tc>
          <w:tcPr>
            <w:tcW w:w="0" w:type="auto"/>
            <w:vAlign w:val="center"/>
          </w:tcPr>
          <w:p w:rsidR="00CE5730" w:rsidRPr="00301590" w:rsidRDefault="00CE5730" w:rsidP="005242FA">
            <w:pPr>
              <w:jc w:val="center"/>
              <w:rPr>
                <w:b/>
                <w:lang w:val="sr-Cyrl-CS"/>
              </w:rPr>
            </w:pPr>
            <w:r w:rsidRPr="00301590">
              <w:rPr>
                <w:b/>
                <w:lang w:val="sr-Cyrl-CS"/>
              </w:rPr>
              <w:t>Предузеће,</w:t>
            </w:r>
          </w:p>
          <w:p w:rsidR="00CE5730" w:rsidRPr="00301590" w:rsidRDefault="00CE5730" w:rsidP="005242FA">
            <w:pPr>
              <w:jc w:val="center"/>
              <w:rPr>
                <w:b/>
                <w:lang w:val="sr-Cyrl-CS"/>
              </w:rPr>
            </w:pPr>
            <w:r w:rsidRPr="00301590">
              <w:rPr>
                <w:b/>
                <w:lang w:val="sr-Cyrl-CS"/>
              </w:rPr>
              <w:t>власник  механизације</w:t>
            </w:r>
          </w:p>
        </w:tc>
        <w:tc>
          <w:tcPr>
            <w:tcW w:w="0" w:type="auto"/>
            <w:vAlign w:val="center"/>
          </w:tcPr>
          <w:p w:rsidR="00CE5730" w:rsidRPr="00301590" w:rsidRDefault="00CE5730" w:rsidP="005242FA">
            <w:pPr>
              <w:jc w:val="center"/>
              <w:rPr>
                <w:b/>
                <w:lang w:val="sr-Cyrl-CS"/>
              </w:rPr>
            </w:pPr>
            <w:r w:rsidRPr="00301590">
              <w:rPr>
                <w:b/>
                <w:lang w:val="sr-Cyrl-CS"/>
              </w:rPr>
              <w:t>Одговорно лице</w:t>
            </w:r>
          </w:p>
        </w:tc>
        <w:tc>
          <w:tcPr>
            <w:tcW w:w="0" w:type="auto"/>
            <w:vAlign w:val="center"/>
          </w:tcPr>
          <w:p w:rsidR="00CE5730" w:rsidRPr="00301590" w:rsidRDefault="00CE5730" w:rsidP="005242FA">
            <w:pPr>
              <w:jc w:val="center"/>
              <w:rPr>
                <w:b/>
                <w:lang w:val="sr-Cyrl-CS"/>
              </w:rPr>
            </w:pPr>
            <w:r w:rsidRPr="00301590">
              <w:rPr>
                <w:b/>
                <w:lang w:val="sr-Cyrl-CS"/>
              </w:rPr>
              <w:t>Адреса и телефон</w:t>
            </w:r>
          </w:p>
        </w:tc>
        <w:tc>
          <w:tcPr>
            <w:tcW w:w="0" w:type="auto"/>
            <w:vAlign w:val="center"/>
          </w:tcPr>
          <w:p w:rsidR="00CE5730" w:rsidRPr="00301590" w:rsidRDefault="00CE5730" w:rsidP="005242FA">
            <w:pPr>
              <w:jc w:val="center"/>
              <w:rPr>
                <w:b/>
                <w:lang w:val="sr-Cyrl-CS"/>
              </w:rPr>
            </w:pPr>
            <w:r w:rsidRPr="00301590">
              <w:rPr>
                <w:b/>
                <w:lang w:val="sr-Cyrl-CS"/>
              </w:rPr>
              <w:t>Марка и тип возила</w:t>
            </w:r>
          </w:p>
        </w:tc>
        <w:tc>
          <w:tcPr>
            <w:tcW w:w="0" w:type="auto"/>
            <w:vAlign w:val="center"/>
          </w:tcPr>
          <w:p w:rsidR="00CE5730" w:rsidRPr="00301590" w:rsidRDefault="002B239F" w:rsidP="005242FA">
            <w:pPr>
              <w:jc w:val="center"/>
              <w:rPr>
                <w:b/>
                <w:lang w:val="sr-Cyrl-CS"/>
              </w:rPr>
            </w:pPr>
            <w:r>
              <w:rPr>
                <w:b/>
                <w:lang w:val="sr-Cyrl-CS"/>
              </w:rPr>
              <w:t>Руковалац</w:t>
            </w:r>
          </w:p>
          <w:p w:rsidR="00CE5730" w:rsidRPr="00301590" w:rsidRDefault="00CE5730" w:rsidP="005242FA">
            <w:pPr>
              <w:jc w:val="center"/>
              <w:rPr>
                <w:b/>
                <w:lang w:val="sr-Cyrl-CS"/>
              </w:rPr>
            </w:pPr>
            <w:r w:rsidRPr="00301590">
              <w:rPr>
                <w:b/>
                <w:lang w:val="sr-Cyrl-CS"/>
              </w:rPr>
              <w:t>Возила-машине</w:t>
            </w:r>
          </w:p>
        </w:tc>
      </w:tr>
      <w:tr w:rsidR="00CE5730" w:rsidRPr="00301590" w:rsidTr="005242FA">
        <w:tc>
          <w:tcPr>
            <w:tcW w:w="0" w:type="auto"/>
            <w:vMerge w:val="restart"/>
            <w:vAlign w:val="center"/>
          </w:tcPr>
          <w:p w:rsidR="00CE5730" w:rsidRPr="00301590" w:rsidRDefault="00CE5730" w:rsidP="005242FA">
            <w:pPr>
              <w:jc w:val="center"/>
              <w:rPr>
                <w:lang w:val="sr-Cyrl-CS"/>
              </w:rPr>
            </w:pPr>
            <w:r w:rsidRPr="00301590">
              <w:rPr>
                <w:lang w:val="sr-Cyrl-CS"/>
              </w:rPr>
              <w:t>1.</w:t>
            </w:r>
          </w:p>
        </w:tc>
        <w:tc>
          <w:tcPr>
            <w:tcW w:w="0" w:type="auto"/>
            <w:vMerge w:val="restart"/>
            <w:vAlign w:val="center"/>
          </w:tcPr>
          <w:p w:rsidR="00CE5730" w:rsidRPr="00301590" w:rsidRDefault="00CE5730" w:rsidP="005242FA">
            <w:pPr>
              <w:jc w:val="center"/>
              <w:rPr>
                <w:b/>
                <w:lang w:val="sr-Cyrl-CS"/>
              </w:rPr>
            </w:pPr>
            <w:r w:rsidRPr="00301590">
              <w:rPr>
                <w:b/>
                <w:lang w:val="sr-Cyrl-CS"/>
              </w:rPr>
              <w:t>МД „КОЈИЋ“</w:t>
            </w:r>
          </w:p>
          <w:p w:rsidR="00CE5730" w:rsidRPr="00301590" w:rsidRDefault="00CE5730" w:rsidP="005242FA">
            <w:pPr>
              <w:jc w:val="center"/>
              <w:rPr>
                <w:lang w:val="sr-Cyrl-CS"/>
              </w:rPr>
            </w:pPr>
            <w:r w:rsidRPr="00301590">
              <w:rPr>
                <w:lang w:val="sr-Cyrl-CS"/>
              </w:rPr>
              <w:t>Зелени Венац бб</w:t>
            </w:r>
          </w:p>
          <w:p w:rsidR="00CE5730" w:rsidRPr="00301590" w:rsidRDefault="00CE5730" w:rsidP="005242FA">
            <w:pPr>
              <w:jc w:val="center"/>
              <w:rPr>
                <w:lang w:val="sr-Cyrl-CS"/>
              </w:rPr>
            </w:pPr>
            <w:r w:rsidRPr="00301590">
              <w:rPr>
                <w:lang w:val="sr-Cyrl-CS"/>
              </w:rPr>
              <w:t>14240</w:t>
            </w:r>
          </w:p>
          <w:p w:rsidR="00CE5730" w:rsidRPr="00301590" w:rsidRDefault="00CE5730" w:rsidP="005242FA">
            <w:pPr>
              <w:jc w:val="center"/>
              <w:rPr>
                <w:lang w:val="sr-Cyrl-CS"/>
              </w:rPr>
            </w:pPr>
            <w:r w:rsidRPr="00301590">
              <w:rPr>
                <w:lang w:val="sr-Cyrl-CS"/>
              </w:rPr>
              <w:t>Љиг</w:t>
            </w:r>
          </w:p>
          <w:p w:rsidR="00CE5730" w:rsidRPr="00301590" w:rsidRDefault="00CE5730" w:rsidP="005242FA">
            <w:pPr>
              <w:rPr>
                <w:lang w:val="sr-Cyrl-CS"/>
              </w:rPr>
            </w:pPr>
          </w:p>
        </w:tc>
        <w:tc>
          <w:tcPr>
            <w:tcW w:w="0" w:type="auto"/>
            <w:vMerge w:val="restart"/>
            <w:vAlign w:val="center"/>
          </w:tcPr>
          <w:p w:rsidR="00CE5730" w:rsidRPr="00301590" w:rsidRDefault="00CE5730" w:rsidP="005242FA">
            <w:pPr>
              <w:jc w:val="center"/>
              <w:rPr>
                <w:lang w:val="sr-Cyrl-CS"/>
              </w:rPr>
            </w:pPr>
            <w:r w:rsidRPr="00301590">
              <w:rPr>
                <w:lang w:val="sr-Cyrl-CS"/>
              </w:rPr>
              <w:t>Душан Којић</w:t>
            </w:r>
          </w:p>
        </w:tc>
        <w:tc>
          <w:tcPr>
            <w:tcW w:w="0" w:type="auto"/>
            <w:vMerge w:val="restart"/>
            <w:vAlign w:val="center"/>
          </w:tcPr>
          <w:p w:rsidR="00CE5730" w:rsidRPr="00301590" w:rsidRDefault="00CE5730" w:rsidP="005242FA">
            <w:pPr>
              <w:rPr>
                <w:lang w:val="sr-Cyrl-CS"/>
              </w:rPr>
            </w:pPr>
            <w:r w:rsidRPr="00301590">
              <w:rPr>
                <w:lang w:val="sr-Cyrl-CS"/>
              </w:rPr>
              <w:t>063/1707777</w:t>
            </w:r>
          </w:p>
        </w:tc>
        <w:tc>
          <w:tcPr>
            <w:tcW w:w="0" w:type="auto"/>
          </w:tcPr>
          <w:p w:rsidR="00CE5730" w:rsidRPr="00301590" w:rsidRDefault="00CE5730" w:rsidP="005242FA">
            <w:r w:rsidRPr="00301590">
              <w:rPr>
                <w:lang w:val="sr-Cyrl-CS"/>
              </w:rPr>
              <w:t>Ровокопач</w:t>
            </w:r>
          </w:p>
          <w:p w:rsidR="00CE5730" w:rsidRPr="00301590" w:rsidRDefault="00CE5730" w:rsidP="005242FA">
            <w:r w:rsidRPr="00301590">
              <w:t>„</w:t>
            </w:r>
            <w:r w:rsidRPr="00301590">
              <w:rPr>
                <w:lang w:val="sr-Latn-CS"/>
              </w:rPr>
              <w:t>PALAZZANI</w:t>
            </w:r>
            <w:r w:rsidRPr="00301590">
              <w:t>“-   paload 70.2</w:t>
            </w:r>
          </w:p>
        </w:tc>
        <w:tc>
          <w:tcPr>
            <w:tcW w:w="0" w:type="auto"/>
          </w:tcPr>
          <w:p w:rsidR="00CE5730" w:rsidRPr="00301590" w:rsidRDefault="00CE5730" w:rsidP="005242FA">
            <w:pPr>
              <w:rPr>
                <w:lang w:val="sr-Cyrl-CS"/>
              </w:rPr>
            </w:pPr>
            <w:r w:rsidRPr="00301590">
              <w:rPr>
                <w:lang w:val="sr-Cyrl-CS"/>
              </w:rPr>
              <w:t>Лукић Милосав</w:t>
            </w:r>
          </w:p>
        </w:tc>
      </w:tr>
      <w:tr w:rsidR="00CE5730" w:rsidRPr="00301590" w:rsidTr="005242FA">
        <w:trPr>
          <w:trHeight w:val="678"/>
        </w:trPr>
        <w:tc>
          <w:tcPr>
            <w:tcW w:w="0" w:type="auto"/>
            <w:vMerge/>
            <w:vAlign w:val="center"/>
          </w:tcPr>
          <w:p w:rsidR="00CE5730" w:rsidRPr="00301590" w:rsidRDefault="00CE5730" w:rsidP="005242FA">
            <w:pPr>
              <w:jc w:val="center"/>
              <w:rPr>
                <w:lang w:val="sr-Cyrl-CS"/>
              </w:rPr>
            </w:pPr>
          </w:p>
        </w:tc>
        <w:tc>
          <w:tcPr>
            <w:tcW w:w="0" w:type="auto"/>
            <w:vMerge/>
          </w:tcPr>
          <w:p w:rsidR="00CE5730" w:rsidRPr="00301590" w:rsidRDefault="00CE5730" w:rsidP="005242FA">
            <w:pPr>
              <w:jc w:val="center"/>
              <w:rPr>
                <w:lang w:val="sr-Cyrl-CS"/>
              </w:rPr>
            </w:pPr>
          </w:p>
        </w:tc>
        <w:tc>
          <w:tcPr>
            <w:tcW w:w="0" w:type="auto"/>
            <w:vMerge/>
          </w:tcPr>
          <w:p w:rsidR="00CE5730" w:rsidRPr="00301590" w:rsidRDefault="00CE5730" w:rsidP="005242FA">
            <w:pPr>
              <w:rPr>
                <w:lang w:val="sr-Cyrl-CS"/>
              </w:rPr>
            </w:pPr>
          </w:p>
        </w:tc>
        <w:tc>
          <w:tcPr>
            <w:tcW w:w="0" w:type="auto"/>
            <w:vMerge/>
            <w:vAlign w:val="center"/>
          </w:tcPr>
          <w:p w:rsidR="00CE5730" w:rsidRPr="00301590" w:rsidRDefault="00CE5730" w:rsidP="005242FA">
            <w:pPr>
              <w:rPr>
                <w:lang w:val="sr-Cyrl-CS"/>
              </w:rPr>
            </w:pPr>
          </w:p>
        </w:tc>
        <w:tc>
          <w:tcPr>
            <w:tcW w:w="0" w:type="auto"/>
          </w:tcPr>
          <w:p w:rsidR="00CE5730" w:rsidRPr="00301590" w:rsidRDefault="00CE5730" w:rsidP="005242FA">
            <w:r w:rsidRPr="00301590">
              <w:rPr>
                <w:lang w:val="sr-Cyrl-CS"/>
              </w:rPr>
              <w:t>Ровокопач</w:t>
            </w:r>
          </w:p>
          <w:p w:rsidR="00CE5730" w:rsidRPr="00301590" w:rsidRDefault="00CE5730" w:rsidP="005242FA">
            <w:r w:rsidRPr="00301590">
              <w:t>„</w:t>
            </w:r>
            <w:r w:rsidRPr="00301590">
              <w:rPr>
                <w:lang w:val="sr-Latn-CS"/>
              </w:rPr>
              <w:t>PALAZZANI</w:t>
            </w:r>
            <w:r w:rsidRPr="00301590">
              <w:t>“-paload 90.2</w:t>
            </w:r>
          </w:p>
        </w:tc>
        <w:tc>
          <w:tcPr>
            <w:tcW w:w="0" w:type="auto"/>
          </w:tcPr>
          <w:p w:rsidR="00CE5730" w:rsidRPr="00301590" w:rsidRDefault="00CE5730" w:rsidP="005242FA">
            <w:pPr>
              <w:rPr>
                <w:lang w:val="sr-Cyrl-CS"/>
              </w:rPr>
            </w:pPr>
            <w:r w:rsidRPr="00301590">
              <w:rPr>
                <w:lang w:val="sr-Cyrl-CS"/>
              </w:rPr>
              <w:t>Сајић</w:t>
            </w:r>
          </w:p>
          <w:p w:rsidR="00CE5730" w:rsidRPr="00301590" w:rsidRDefault="00CE5730" w:rsidP="005242FA">
            <w:pPr>
              <w:rPr>
                <w:lang w:val="sr-Cyrl-CS"/>
              </w:rPr>
            </w:pPr>
            <w:r w:rsidRPr="00301590">
              <w:rPr>
                <w:lang w:val="sr-Cyrl-CS"/>
              </w:rPr>
              <w:t>Никола</w:t>
            </w:r>
          </w:p>
        </w:tc>
      </w:tr>
      <w:tr w:rsidR="00CE5730" w:rsidRPr="00301590" w:rsidTr="005242FA">
        <w:trPr>
          <w:trHeight w:val="678"/>
        </w:trPr>
        <w:tc>
          <w:tcPr>
            <w:tcW w:w="0" w:type="auto"/>
            <w:vMerge/>
            <w:tcBorders>
              <w:bottom w:val="nil"/>
            </w:tcBorders>
            <w:vAlign w:val="center"/>
          </w:tcPr>
          <w:p w:rsidR="00CE5730" w:rsidRPr="00301590" w:rsidRDefault="00CE5730" w:rsidP="005242FA">
            <w:pPr>
              <w:jc w:val="center"/>
              <w:rPr>
                <w:lang w:val="sr-Cyrl-CS"/>
              </w:rPr>
            </w:pPr>
          </w:p>
        </w:tc>
        <w:tc>
          <w:tcPr>
            <w:tcW w:w="0" w:type="auto"/>
            <w:vMerge/>
            <w:tcBorders>
              <w:bottom w:val="nil"/>
            </w:tcBorders>
          </w:tcPr>
          <w:p w:rsidR="00CE5730" w:rsidRPr="00301590" w:rsidRDefault="00CE5730" w:rsidP="005242FA">
            <w:pPr>
              <w:jc w:val="center"/>
              <w:rPr>
                <w:lang w:val="sr-Cyrl-CS"/>
              </w:rPr>
            </w:pPr>
          </w:p>
        </w:tc>
        <w:tc>
          <w:tcPr>
            <w:tcW w:w="0" w:type="auto"/>
            <w:vMerge/>
            <w:tcBorders>
              <w:bottom w:val="nil"/>
            </w:tcBorders>
          </w:tcPr>
          <w:p w:rsidR="00CE5730" w:rsidRPr="00301590" w:rsidRDefault="00CE5730" w:rsidP="005242FA">
            <w:pPr>
              <w:rPr>
                <w:lang w:val="sr-Cyrl-CS"/>
              </w:rPr>
            </w:pPr>
          </w:p>
        </w:tc>
        <w:tc>
          <w:tcPr>
            <w:tcW w:w="0" w:type="auto"/>
            <w:vMerge/>
            <w:tcBorders>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Багер гусеничар</w:t>
            </w:r>
          </w:p>
          <w:p w:rsidR="00CE5730" w:rsidRPr="00301590" w:rsidRDefault="00CE5730" w:rsidP="005242FA">
            <w:pPr>
              <w:rPr>
                <w:color w:val="FF0000"/>
              </w:rPr>
            </w:pPr>
            <w:r w:rsidRPr="00301590">
              <w:t>„FIAT- HITACHI“ 32 t</w:t>
            </w:r>
          </w:p>
        </w:tc>
        <w:tc>
          <w:tcPr>
            <w:tcW w:w="0" w:type="auto"/>
          </w:tcPr>
          <w:p w:rsidR="00CE5730" w:rsidRPr="00301590" w:rsidRDefault="00CE5730" w:rsidP="005242FA">
            <w:r w:rsidRPr="00301590">
              <w:t>Лазаревић</w:t>
            </w:r>
          </w:p>
          <w:p w:rsidR="00CE5730" w:rsidRPr="00301590" w:rsidRDefault="00CE5730" w:rsidP="005242FA">
            <w:r w:rsidRPr="00301590">
              <w:t>Сима</w:t>
            </w:r>
          </w:p>
          <w:p w:rsidR="00CE5730" w:rsidRPr="00301590" w:rsidRDefault="00CE5730" w:rsidP="005242FA">
            <w:pPr>
              <w:jc w:val="center"/>
            </w:pP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Утоваривач</w:t>
            </w:r>
          </w:p>
          <w:p w:rsidR="00CE5730" w:rsidRPr="00301590" w:rsidRDefault="00CE5730" w:rsidP="005242FA">
            <w:r w:rsidRPr="00301590">
              <w:t>„ULT“ - 150</w:t>
            </w:r>
          </w:p>
        </w:tc>
        <w:tc>
          <w:tcPr>
            <w:tcW w:w="0" w:type="auto"/>
          </w:tcPr>
          <w:p w:rsidR="00CE5730" w:rsidRPr="00301590" w:rsidRDefault="00CE5730" w:rsidP="005242FA">
            <w:r w:rsidRPr="00301590">
              <w:t>Којић</w:t>
            </w:r>
          </w:p>
          <w:p w:rsidR="00CE5730" w:rsidRPr="00301590" w:rsidRDefault="00CE5730" w:rsidP="005242FA">
            <w:r w:rsidRPr="00301590">
              <w:t>Душан</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Булдозер</w:t>
            </w:r>
          </w:p>
          <w:p w:rsidR="00CE5730" w:rsidRPr="00301590" w:rsidRDefault="00CE5730" w:rsidP="005242FA">
            <w:r w:rsidRPr="00301590">
              <w:t>„TG“-110</w:t>
            </w:r>
          </w:p>
        </w:tc>
        <w:tc>
          <w:tcPr>
            <w:tcW w:w="0" w:type="auto"/>
          </w:tcPr>
          <w:p w:rsidR="00CE5730" w:rsidRPr="00301590" w:rsidRDefault="00CE5730" w:rsidP="005242FA">
            <w:r w:rsidRPr="00301590">
              <w:t>Којић</w:t>
            </w:r>
          </w:p>
          <w:p w:rsidR="00CE5730" w:rsidRPr="00301590" w:rsidRDefault="00CE5730" w:rsidP="005242FA">
            <w:r w:rsidRPr="00301590">
              <w:t>Милан</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Камион</w:t>
            </w:r>
          </w:p>
          <w:p w:rsidR="00CE5730" w:rsidRPr="00301590" w:rsidRDefault="00CE5730" w:rsidP="005242FA">
            <w:r w:rsidRPr="00301590">
              <w:t>„FIAT- IVECO" 360</w:t>
            </w:r>
          </w:p>
        </w:tc>
        <w:tc>
          <w:tcPr>
            <w:tcW w:w="0" w:type="auto"/>
          </w:tcPr>
          <w:p w:rsidR="00CE5730" w:rsidRPr="00301590" w:rsidRDefault="00CE5730" w:rsidP="005242FA">
            <w:r w:rsidRPr="00301590">
              <w:t>Лукић</w:t>
            </w:r>
          </w:p>
          <w:p w:rsidR="00CE5730" w:rsidRPr="00301590" w:rsidRDefault="00CE5730" w:rsidP="005242FA">
            <w:r w:rsidRPr="00301590">
              <w:t>Милосав</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 xml:space="preserve">Камион </w:t>
            </w:r>
            <w:r w:rsidRPr="00301590">
              <w:rPr>
                <w:lang w:val="sr-Cyrl-CS"/>
              </w:rPr>
              <w:t>„</w:t>
            </w:r>
            <w:r w:rsidRPr="00301590">
              <w:t>МERCEDES BENZ“  2635</w:t>
            </w:r>
          </w:p>
        </w:tc>
        <w:tc>
          <w:tcPr>
            <w:tcW w:w="0" w:type="auto"/>
          </w:tcPr>
          <w:p w:rsidR="00CE5730" w:rsidRPr="00301590" w:rsidRDefault="00CE5730" w:rsidP="005242FA">
            <w:r w:rsidRPr="00301590">
              <w:t>Сајић</w:t>
            </w:r>
          </w:p>
          <w:p w:rsidR="00CE5730" w:rsidRPr="00301590" w:rsidRDefault="00CE5730" w:rsidP="005242FA">
            <w:r w:rsidRPr="00301590">
              <w:t>Никола</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Камион  „MAN“</w:t>
            </w:r>
          </w:p>
          <w:p w:rsidR="00CE5730" w:rsidRPr="00301590" w:rsidRDefault="00CE5730" w:rsidP="005242FA">
            <w:r w:rsidRPr="00301590">
              <w:t xml:space="preserve">26 281 </w:t>
            </w:r>
          </w:p>
        </w:tc>
        <w:tc>
          <w:tcPr>
            <w:tcW w:w="0" w:type="auto"/>
          </w:tcPr>
          <w:p w:rsidR="00CE5730" w:rsidRPr="00301590" w:rsidRDefault="00CE5730" w:rsidP="005242FA">
            <w:r w:rsidRPr="00301590">
              <w:t>Којић</w:t>
            </w:r>
          </w:p>
          <w:p w:rsidR="00CE5730" w:rsidRPr="00301590" w:rsidRDefault="00CE5730" w:rsidP="005242FA">
            <w:r w:rsidRPr="00301590">
              <w:t>Душан</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Ваљак  „CAT“ 12 t</w:t>
            </w:r>
          </w:p>
        </w:tc>
        <w:tc>
          <w:tcPr>
            <w:tcW w:w="0" w:type="auto"/>
          </w:tcPr>
          <w:p w:rsidR="00CE5730" w:rsidRPr="00301590" w:rsidRDefault="00CE5730" w:rsidP="005242FA">
            <w:r w:rsidRPr="00301590">
              <w:t>Којић</w:t>
            </w:r>
          </w:p>
          <w:p w:rsidR="00CE5730" w:rsidRPr="00301590" w:rsidRDefault="00CE5730" w:rsidP="005242FA">
            <w:r w:rsidRPr="00301590">
              <w:t>Душан</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Ваљак „HAM“ 3.5 t</w:t>
            </w:r>
          </w:p>
        </w:tc>
        <w:tc>
          <w:tcPr>
            <w:tcW w:w="0" w:type="auto"/>
          </w:tcPr>
          <w:p w:rsidR="00CE5730" w:rsidRPr="00301590" w:rsidRDefault="00CE5730" w:rsidP="005242FA">
            <w:r w:rsidRPr="00301590">
              <w:t>Којић</w:t>
            </w:r>
          </w:p>
          <w:p w:rsidR="00CE5730" w:rsidRPr="00301590" w:rsidRDefault="00CE5730" w:rsidP="005242FA">
            <w:r w:rsidRPr="00301590">
              <w:t>Милан</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Трактор „IMT“</w:t>
            </w:r>
          </w:p>
          <w:p w:rsidR="00CE5730" w:rsidRPr="00301590" w:rsidRDefault="00CE5730" w:rsidP="005242FA">
            <w:r w:rsidRPr="00301590">
              <w:t>549  са приколицом</w:t>
            </w:r>
          </w:p>
        </w:tc>
        <w:tc>
          <w:tcPr>
            <w:tcW w:w="0" w:type="auto"/>
          </w:tcPr>
          <w:p w:rsidR="00CE5730" w:rsidRPr="00301590" w:rsidRDefault="00CE5730" w:rsidP="005242FA">
            <w:r w:rsidRPr="00301590">
              <w:t>Којић</w:t>
            </w:r>
          </w:p>
          <w:p w:rsidR="00CE5730" w:rsidRPr="00301590" w:rsidRDefault="00CE5730" w:rsidP="005242FA">
            <w:r w:rsidRPr="00301590">
              <w:t>Душан</w:t>
            </w:r>
          </w:p>
        </w:tc>
      </w:tr>
      <w:tr w:rsidR="00CE5730" w:rsidRPr="00301590" w:rsidTr="005242FA">
        <w:trPr>
          <w:trHeight w:val="678"/>
        </w:trPr>
        <w:tc>
          <w:tcPr>
            <w:tcW w:w="0" w:type="auto"/>
            <w:tcBorders>
              <w:top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right w:val="single" w:sz="8" w:space="0" w:color="auto"/>
            </w:tcBorders>
          </w:tcPr>
          <w:p w:rsidR="00CE5730" w:rsidRPr="00301590" w:rsidRDefault="00CE5730" w:rsidP="005242FA">
            <w:pPr>
              <w:rPr>
                <w:lang w:val="sr-Cyrl-CS"/>
              </w:rPr>
            </w:pPr>
          </w:p>
        </w:tc>
        <w:tc>
          <w:tcPr>
            <w:tcW w:w="0" w:type="auto"/>
            <w:tcBorders>
              <w:top w:val="nil"/>
              <w:left w:val="single" w:sz="8" w:space="0" w:color="auto"/>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rPr>
                <w:lang w:val="sr-Cyrl-CS"/>
              </w:rPr>
              <w:t>Компресор</w:t>
            </w:r>
            <w:r w:rsidRPr="00301590">
              <w:t xml:space="preserve"> -</w:t>
            </w:r>
          </w:p>
          <w:p w:rsidR="00CE5730" w:rsidRPr="00301590" w:rsidRDefault="00CE5730" w:rsidP="005242FA">
            <w:r w:rsidRPr="00301590">
              <w:t>„Atlas Copco“ са опремом</w:t>
            </w:r>
          </w:p>
        </w:tc>
        <w:tc>
          <w:tcPr>
            <w:tcW w:w="0" w:type="auto"/>
          </w:tcPr>
          <w:p w:rsidR="00CE5730" w:rsidRPr="00301590" w:rsidRDefault="00CE5730" w:rsidP="005242FA">
            <w:r w:rsidRPr="00301590">
              <w:t>Сајић</w:t>
            </w:r>
          </w:p>
          <w:p w:rsidR="00CE5730" w:rsidRPr="00301590" w:rsidRDefault="00CE5730" w:rsidP="005242FA">
            <w:r w:rsidRPr="00301590">
              <w:t>Никола</w:t>
            </w:r>
          </w:p>
        </w:tc>
      </w:tr>
    </w:tbl>
    <w:p w:rsidR="00301590" w:rsidRDefault="00301590" w:rsidP="00C40EB7">
      <w:pPr>
        <w:jc w:val="both"/>
        <w:rPr>
          <w:b/>
          <w:lang w:val="sr-Cyrl-CS"/>
        </w:rPr>
      </w:pPr>
    </w:p>
    <w:p w:rsidR="00CE5730" w:rsidRPr="00C40EB7" w:rsidRDefault="00C40EB7" w:rsidP="00C40EB7">
      <w:pPr>
        <w:jc w:val="both"/>
        <w:rPr>
          <w:b/>
          <w:lang w:val="sr-Cyrl-CS"/>
        </w:rPr>
      </w:pPr>
      <w:r>
        <w:rPr>
          <w:b/>
          <w:lang w:val="sr-Cyrl-CS"/>
        </w:rPr>
        <w:t xml:space="preserve">   </w:t>
      </w:r>
      <w:r w:rsidR="00CE5730" w:rsidRPr="00301590">
        <w:rPr>
          <w:b/>
          <w:lang w:val="sr-Cyrl-CS"/>
        </w:rPr>
        <w:t xml:space="preserve">Расположива механизација, опрема и ресурси СТАР ,,Василијевић“    </w:t>
      </w:r>
      <w:r w:rsidR="00CE5730" w:rsidRPr="00301590">
        <w:rPr>
          <w:b/>
          <w:lang w:val="sr-Cyrl-CS"/>
        </w:rPr>
        <w:br/>
      </w:r>
      <w:r>
        <w:rPr>
          <w:b/>
          <w:lang w:val="sr-Cyrl-CS"/>
        </w:rPr>
        <w:t xml:space="preserve">   </w:t>
      </w:r>
      <w:r w:rsidR="00CE5730" w:rsidRPr="00301590">
        <w:rPr>
          <w:b/>
          <w:lang w:val="sr-Cyrl-CS"/>
        </w:rPr>
        <w:t>К.Лука</w:t>
      </w:r>
    </w:p>
    <w:tbl>
      <w:tblPr>
        <w:tblW w:w="0" w:type="auto"/>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71"/>
        <w:gridCol w:w="1952"/>
        <w:gridCol w:w="1542"/>
        <w:gridCol w:w="1539"/>
        <w:gridCol w:w="1800"/>
        <w:gridCol w:w="1777"/>
      </w:tblGrid>
      <w:tr w:rsidR="00CE5730" w:rsidRPr="00301590" w:rsidTr="005242FA">
        <w:tc>
          <w:tcPr>
            <w:tcW w:w="0" w:type="auto"/>
            <w:vAlign w:val="center"/>
          </w:tcPr>
          <w:p w:rsidR="00CE5730" w:rsidRPr="00301590" w:rsidRDefault="00CE5730" w:rsidP="005242FA">
            <w:pPr>
              <w:jc w:val="center"/>
              <w:rPr>
                <w:b/>
                <w:lang w:val="sr-Cyrl-CS"/>
              </w:rPr>
            </w:pPr>
            <w:r w:rsidRPr="00301590">
              <w:rPr>
                <w:b/>
                <w:lang w:val="sr-Cyrl-CS"/>
              </w:rPr>
              <w:t>Ред.</w:t>
            </w:r>
          </w:p>
          <w:p w:rsidR="00CE5730" w:rsidRPr="00301590" w:rsidRDefault="00CE5730" w:rsidP="005242FA">
            <w:pPr>
              <w:jc w:val="center"/>
              <w:rPr>
                <w:b/>
                <w:lang w:val="sr-Cyrl-CS"/>
              </w:rPr>
            </w:pPr>
            <w:r w:rsidRPr="00301590">
              <w:rPr>
                <w:b/>
                <w:lang w:val="sr-Cyrl-CS"/>
              </w:rPr>
              <w:t>број</w:t>
            </w:r>
          </w:p>
        </w:tc>
        <w:tc>
          <w:tcPr>
            <w:tcW w:w="0" w:type="auto"/>
            <w:vAlign w:val="center"/>
          </w:tcPr>
          <w:p w:rsidR="00CE5730" w:rsidRPr="00301590" w:rsidRDefault="00CE5730" w:rsidP="005242FA">
            <w:pPr>
              <w:jc w:val="center"/>
              <w:rPr>
                <w:b/>
                <w:lang w:val="sr-Cyrl-CS"/>
              </w:rPr>
            </w:pPr>
            <w:r w:rsidRPr="00301590">
              <w:rPr>
                <w:b/>
                <w:lang w:val="sr-Cyrl-CS"/>
              </w:rPr>
              <w:t>Предузеће,</w:t>
            </w:r>
          </w:p>
          <w:p w:rsidR="00CE5730" w:rsidRPr="00301590" w:rsidRDefault="00CE5730" w:rsidP="005242FA">
            <w:pPr>
              <w:jc w:val="center"/>
              <w:rPr>
                <w:b/>
                <w:lang w:val="sr-Cyrl-CS"/>
              </w:rPr>
            </w:pPr>
            <w:r w:rsidRPr="00301590">
              <w:rPr>
                <w:b/>
                <w:lang w:val="sr-Cyrl-CS"/>
              </w:rPr>
              <w:t>власник  механизације</w:t>
            </w:r>
          </w:p>
        </w:tc>
        <w:tc>
          <w:tcPr>
            <w:tcW w:w="0" w:type="auto"/>
            <w:vAlign w:val="center"/>
          </w:tcPr>
          <w:p w:rsidR="00CE5730" w:rsidRPr="00301590" w:rsidRDefault="00CE5730" w:rsidP="005242FA">
            <w:pPr>
              <w:jc w:val="center"/>
              <w:rPr>
                <w:b/>
                <w:lang w:val="sr-Cyrl-CS"/>
              </w:rPr>
            </w:pPr>
            <w:r w:rsidRPr="00301590">
              <w:rPr>
                <w:b/>
                <w:lang w:val="sr-Cyrl-CS"/>
              </w:rPr>
              <w:t>Одговорно лице</w:t>
            </w:r>
          </w:p>
        </w:tc>
        <w:tc>
          <w:tcPr>
            <w:tcW w:w="0" w:type="auto"/>
            <w:vAlign w:val="center"/>
          </w:tcPr>
          <w:p w:rsidR="00CE5730" w:rsidRPr="00301590" w:rsidRDefault="00CE5730" w:rsidP="005242FA">
            <w:pPr>
              <w:jc w:val="center"/>
              <w:rPr>
                <w:b/>
                <w:lang w:val="sr-Cyrl-CS"/>
              </w:rPr>
            </w:pPr>
            <w:r w:rsidRPr="00301590">
              <w:rPr>
                <w:b/>
                <w:lang w:val="sr-Cyrl-CS"/>
              </w:rPr>
              <w:t>Адреса и телефон</w:t>
            </w:r>
          </w:p>
        </w:tc>
        <w:tc>
          <w:tcPr>
            <w:tcW w:w="0" w:type="auto"/>
            <w:vAlign w:val="center"/>
          </w:tcPr>
          <w:p w:rsidR="00CE5730" w:rsidRPr="00301590" w:rsidRDefault="00CE5730" w:rsidP="005242FA">
            <w:pPr>
              <w:jc w:val="center"/>
              <w:rPr>
                <w:b/>
                <w:lang w:val="sr-Cyrl-CS"/>
              </w:rPr>
            </w:pPr>
            <w:r w:rsidRPr="00301590">
              <w:rPr>
                <w:b/>
                <w:lang w:val="sr-Cyrl-CS"/>
              </w:rPr>
              <w:t>Марка и тип возила</w:t>
            </w:r>
          </w:p>
        </w:tc>
        <w:tc>
          <w:tcPr>
            <w:tcW w:w="0" w:type="auto"/>
            <w:vAlign w:val="center"/>
          </w:tcPr>
          <w:p w:rsidR="00CE5730" w:rsidRPr="00301590" w:rsidRDefault="002B239F" w:rsidP="005242FA">
            <w:pPr>
              <w:jc w:val="center"/>
              <w:rPr>
                <w:b/>
                <w:lang w:val="sr-Cyrl-CS"/>
              </w:rPr>
            </w:pPr>
            <w:r>
              <w:rPr>
                <w:b/>
                <w:lang w:val="sr-Cyrl-CS"/>
              </w:rPr>
              <w:t>Руковалац</w:t>
            </w:r>
          </w:p>
          <w:p w:rsidR="00CE5730" w:rsidRPr="00301590" w:rsidRDefault="00CE5730" w:rsidP="005242FA">
            <w:pPr>
              <w:jc w:val="center"/>
              <w:rPr>
                <w:b/>
                <w:lang w:val="sr-Cyrl-CS"/>
              </w:rPr>
            </w:pPr>
            <w:r w:rsidRPr="00301590">
              <w:rPr>
                <w:b/>
                <w:lang w:val="sr-Cyrl-CS"/>
              </w:rPr>
              <w:t>Возила-машине</w:t>
            </w:r>
          </w:p>
        </w:tc>
      </w:tr>
      <w:tr w:rsidR="00CE5730" w:rsidRPr="00301590" w:rsidTr="005242FA">
        <w:tc>
          <w:tcPr>
            <w:tcW w:w="0" w:type="auto"/>
            <w:vMerge w:val="restart"/>
            <w:vAlign w:val="center"/>
          </w:tcPr>
          <w:p w:rsidR="00CE5730" w:rsidRPr="00301590" w:rsidRDefault="00CE5730" w:rsidP="005242FA">
            <w:pPr>
              <w:jc w:val="center"/>
              <w:rPr>
                <w:lang w:val="sr-Cyrl-CS"/>
              </w:rPr>
            </w:pPr>
            <w:r w:rsidRPr="00301590">
              <w:rPr>
                <w:lang w:val="sr-Cyrl-CS"/>
              </w:rPr>
              <w:t>1.</w:t>
            </w:r>
          </w:p>
        </w:tc>
        <w:tc>
          <w:tcPr>
            <w:tcW w:w="0" w:type="auto"/>
            <w:vMerge w:val="restart"/>
            <w:vAlign w:val="center"/>
          </w:tcPr>
          <w:p w:rsidR="00CE5730" w:rsidRPr="00301590" w:rsidRDefault="00CE5730" w:rsidP="005242FA">
            <w:pPr>
              <w:jc w:val="both"/>
              <w:rPr>
                <w:b/>
                <w:lang w:val="sr-Cyrl-CS"/>
              </w:rPr>
            </w:pPr>
            <w:r w:rsidRPr="00301590">
              <w:rPr>
                <w:b/>
                <w:lang w:val="sr-Cyrl-CS"/>
              </w:rPr>
              <w:t xml:space="preserve">         СТАР ,,Василијевић“    </w:t>
            </w:r>
            <w:r w:rsidRPr="00301590">
              <w:rPr>
                <w:b/>
                <w:lang w:val="sr-Cyrl-CS"/>
              </w:rPr>
              <w:br/>
              <w:t xml:space="preserve">       К.Лука</w:t>
            </w:r>
          </w:p>
          <w:p w:rsidR="00CE5730" w:rsidRPr="00301590" w:rsidRDefault="00CE5730" w:rsidP="005242FA">
            <w:pPr>
              <w:jc w:val="center"/>
              <w:rPr>
                <w:lang w:val="sr-Cyrl-CS"/>
              </w:rPr>
            </w:pPr>
          </w:p>
        </w:tc>
        <w:tc>
          <w:tcPr>
            <w:tcW w:w="0" w:type="auto"/>
            <w:vMerge w:val="restart"/>
            <w:vAlign w:val="center"/>
          </w:tcPr>
          <w:p w:rsidR="00CE5730" w:rsidRPr="00301590" w:rsidRDefault="00CE5730" w:rsidP="005242FA">
            <w:pPr>
              <w:jc w:val="center"/>
              <w:rPr>
                <w:lang w:val="sr-Cyrl-CS"/>
              </w:rPr>
            </w:pPr>
            <w:r w:rsidRPr="00301590">
              <w:rPr>
                <w:lang w:val="sr-Cyrl-CS"/>
              </w:rPr>
              <w:t>Василијевић</w:t>
            </w:r>
          </w:p>
          <w:p w:rsidR="00CE5730" w:rsidRPr="00301590" w:rsidRDefault="00CE5730" w:rsidP="005242FA">
            <w:pPr>
              <w:jc w:val="center"/>
              <w:rPr>
                <w:lang w:val="sr-Cyrl-CS"/>
              </w:rPr>
            </w:pPr>
            <w:r w:rsidRPr="00301590">
              <w:rPr>
                <w:lang w:val="sr-Cyrl-CS"/>
              </w:rPr>
              <w:t>Зоран</w:t>
            </w:r>
          </w:p>
        </w:tc>
        <w:tc>
          <w:tcPr>
            <w:tcW w:w="0" w:type="auto"/>
            <w:vMerge w:val="restart"/>
            <w:vAlign w:val="center"/>
          </w:tcPr>
          <w:p w:rsidR="00CE5730" w:rsidRPr="00301590" w:rsidRDefault="00CE5730" w:rsidP="005242FA">
            <w:pPr>
              <w:rPr>
                <w:lang w:val="sr-Cyrl-CS"/>
              </w:rPr>
            </w:pPr>
            <w:r w:rsidRPr="00301590">
              <w:rPr>
                <w:lang w:val="sr-Cyrl-CS"/>
              </w:rPr>
              <w:t>064/1347404</w:t>
            </w:r>
          </w:p>
        </w:tc>
        <w:tc>
          <w:tcPr>
            <w:tcW w:w="0" w:type="auto"/>
          </w:tcPr>
          <w:p w:rsidR="00CE5730" w:rsidRPr="00301590" w:rsidRDefault="00CE5730" w:rsidP="005242FA">
            <w:r w:rsidRPr="00301590">
              <w:t>Багер гусеничар „Liebherr“ 922</w:t>
            </w:r>
          </w:p>
        </w:tc>
        <w:tc>
          <w:tcPr>
            <w:tcW w:w="0" w:type="auto"/>
          </w:tcPr>
          <w:p w:rsidR="00CE5730" w:rsidRPr="00301590" w:rsidRDefault="00CE5730" w:rsidP="005242FA">
            <w:r w:rsidRPr="00301590">
              <w:t>Милашиновић Бранко</w:t>
            </w:r>
          </w:p>
        </w:tc>
      </w:tr>
      <w:tr w:rsidR="00CE5730" w:rsidRPr="00301590" w:rsidTr="005242FA">
        <w:trPr>
          <w:trHeight w:val="678"/>
        </w:trPr>
        <w:tc>
          <w:tcPr>
            <w:tcW w:w="0" w:type="auto"/>
            <w:vMerge/>
            <w:vAlign w:val="center"/>
          </w:tcPr>
          <w:p w:rsidR="00CE5730" w:rsidRPr="00301590" w:rsidRDefault="00CE5730" w:rsidP="005242FA">
            <w:pPr>
              <w:jc w:val="center"/>
              <w:rPr>
                <w:lang w:val="sr-Cyrl-CS"/>
              </w:rPr>
            </w:pPr>
          </w:p>
        </w:tc>
        <w:tc>
          <w:tcPr>
            <w:tcW w:w="0" w:type="auto"/>
            <w:vMerge/>
          </w:tcPr>
          <w:p w:rsidR="00CE5730" w:rsidRPr="00301590" w:rsidRDefault="00CE5730" w:rsidP="005242FA">
            <w:pPr>
              <w:jc w:val="center"/>
              <w:rPr>
                <w:lang w:val="sr-Cyrl-CS"/>
              </w:rPr>
            </w:pPr>
          </w:p>
        </w:tc>
        <w:tc>
          <w:tcPr>
            <w:tcW w:w="0" w:type="auto"/>
            <w:vMerge/>
          </w:tcPr>
          <w:p w:rsidR="00CE5730" w:rsidRPr="00301590" w:rsidRDefault="00CE5730" w:rsidP="005242FA">
            <w:pPr>
              <w:rPr>
                <w:lang w:val="sr-Cyrl-CS"/>
              </w:rPr>
            </w:pPr>
          </w:p>
        </w:tc>
        <w:tc>
          <w:tcPr>
            <w:tcW w:w="0" w:type="auto"/>
            <w:vMerge/>
            <w:vAlign w:val="center"/>
          </w:tcPr>
          <w:p w:rsidR="00CE5730" w:rsidRPr="00301590" w:rsidRDefault="00CE5730" w:rsidP="005242FA">
            <w:pPr>
              <w:rPr>
                <w:lang w:val="sr-Cyrl-CS"/>
              </w:rPr>
            </w:pPr>
          </w:p>
        </w:tc>
        <w:tc>
          <w:tcPr>
            <w:tcW w:w="0" w:type="auto"/>
          </w:tcPr>
          <w:p w:rsidR="00CE5730" w:rsidRPr="00301590" w:rsidRDefault="00CE5730" w:rsidP="005242FA">
            <w:r w:rsidRPr="00301590">
              <w:t>Утоваривач</w:t>
            </w:r>
          </w:p>
          <w:p w:rsidR="00CE5730" w:rsidRPr="00301590" w:rsidRDefault="00CE5730" w:rsidP="005242FA">
            <w:r w:rsidRPr="00301590">
              <w:t>„Hanomag“</w:t>
            </w:r>
          </w:p>
          <w:p w:rsidR="00CE5730" w:rsidRPr="00301590" w:rsidRDefault="00CE5730" w:rsidP="005242FA">
            <w:r w:rsidRPr="00301590">
              <w:t xml:space="preserve">  44 C</w:t>
            </w:r>
          </w:p>
        </w:tc>
        <w:tc>
          <w:tcPr>
            <w:tcW w:w="0" w:type="auto"/>
          </w:tcPr>
          <w:p w:rsidR="00CE5730" w:rsidRPr="00301590" w:rsidRDefault="00CE5730" w:rsidP="005242FA">
            <w:r w:rsidRPr="00301590">
              <w:t>Степановић</w:t>
            </w:r>
          </w:p>
          <w:p w:rsidR="00CE5730" w:rsidRPr="00301590" w:rsidRDefault="00CE5730" w:rsidP="005242FA">
            <w:pPr>
              <w:rPr>
                <w:lang w:val="sr-Cyrl-CS"/>
              </w:rPr>
            </w:pPr>
            <w:r w:rsidRPr="00301590">
              <w:t>Дејан</w:t>
            </w:r>
          </w:p>
        </w:tc>
      </w:tr>
      <w:tr w:rsidR="00CE5730" w:rsidRPr="00301590" w:rsidTr="005242FA">
        <w:trPr>
          <w:trHeight w:val="678"/>
        </w:trPr>
        <w:tc>
          <w:tcPr>
            <w:tcW w:w="0" w:type="auto"/>
            <w:vMerge/>
            <w:tcBorders>
              <w:bottom w:val="nil"/>
            </w:tcBorders>
            <w:vAlign w:val="center"/>
          </w:tcPr>
          <w:p w:rsidR="00CE5730" w:rsidRPr="00301590" w:rsidRDefault="00CE5730" w:rsidP="005242FA">
            <w:pPr>
              <w:jc w:val="center"/>
              <w:rPr>
                <w:lang w:val="sr-Cyrl-CS"/>
              </w:rPr>
            </w:pPr>
          </w:p>
        </w:tc>
        <w:tc>
          <w:tcPr>
            <w:tcW w:w="0" w:type="auto"/>
            <w:vMerge/>
            <w:tcBorders>
              <w:bottom w:val="nil"/>
            </w:tcBorders>
          </w:tcPr>
          <w:p w:rsidR="00CE5730" w:rsidRPr="00301590" w:rsidRDefault="00CE5730" w:rsidP="005242FA">
            <w:pPr>
              <w:jc w:val="center"/>
              <w:rPr>
                <w:lang w:val="sr-Cyrl-CS"/>
              </w:rPr>
            </w:pPr>
          </w:p>
        </w:tc>
        <w:tc>
          <w:tcPr>
            <w:tcW w:w="0" w:type="auto"/>
            <w:vMerge/>
            <w:tcBorders>
              <w:bottom w:val="nil"/>
            </w:tcBorders>
          </w:tcPr>
          <w:p w:rsidR="00CE5730" w:rsidRPr="00301590" w:rsidRDefault="00CE5730" w:rsidP="005242FA">
            <w:pPr>
              <w:rPr>
                <w:lang w:val="sr-Cyrl-CS"/>
              </w:rPr>
            </w:pPr>
          </w:p>
        </w:tc>
        <w:tc>
          <w:tcPr>
            <w:tcW w:w="0" w:type="auto"/>
            <w:vMerge/>
            <w:tcBorders>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Утоваривач</w:t>
            </w:r>
          </w:p>
          <w:p w:rsidR="00CE5730" w:rsidRPr="00301590" w:rsidRDefault="00CE5730" w:rsidP="005242FA">
            <w:pPr>
              <w:rPr>
                <w:color w:val="FF0000"/>
              </w:rPr>
            </w:pPr>
            <w:r w:rsidRPr="00301590">
              <w:t>„Fadroma“ L2</w:t>
            </w:r>
          </w:p>
        </w:tc>
        <w:tc>
          <w:tcPr>
            <w:tcW w:w="0" w:type="auto"/>
            <w:vAlign w:val="center"/>
          </w:tcPr>
          <w:p w:rsidR="00CE5730" w:rsidRPr="00301590" w:rsidRDefault="00CE5730" w:rsidP="005242FA">
            <w:pPr>
              <w:jc w:val="center"/>
            </w:pPr>
            <w:r w:rsidRPr="00301590">
              <w:t>Радисављевић</w:t>
            </w:r>
          </w:p>
          <w:p w:rsidR="00CE5730" w:rsidRPr="00301590" w:rsidRDefault="00CE5730" w:rsidP="005242FA">
            <w:pPr>
              <w:jc w:val="center"/>
            </w:pPr>
            <w:r w:rsidRPr="00301590">
              <w:t>Милиша</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 xml:space="preserve">Камион </w:t>
            </w:r>
            <w:r w:rsidRPr="00301590">
              <w:rPr>
                <w:lang w:val="sr-Cyrl-CS"/>
              </w:rPr>
              <w:t>„</w:t>
            </w:r>
            <w:r w:rsidRPr="00301590">
              <w:t>МERCEDES BENZ“ 26 35</w:t>
            </w:r>
          </w:p>
        </w:tc>
        <w:tc>
          <w:tcPr>
            <w:tcW w:w="0" w:type="auto"/>
            <w:vAlign w:val="center"/>
          </w:tcPr>
          <w:p w:rsidR="00CE5730" w:rsidRPr="00301590" w:rsidRDefault="00CE5730" w:rsidP="005242FA">
            <w:pPr>
              <w:jc w:val="center"/>
            </w:pPr>
            <w:r w:rsidRPr="00301590">
              <w:t>Радисављевић</w:t>
            </w:r>
          </w:p>
          <w:p w:rsidR="00CE5730" w:rsidRPr="00301590" w:rsidRDefault="00CE5730" w:rsidP="005242FA">
            <w:pPr>
              <w:jc w:val="center"/>
            </w:pPr>
            <w:r w:rsidRPr="00301590">
              <w:t>Милиша</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pPr>
              <w:rPr>
                <w:lang w:val="sr-Cyrl-CS"/>
              </w:rPr>
            </w:pPr>
            <w:r w:rsidRPr="00301590">
              <w:t>Камион „</w:t>
            </w:r>
            <w:r w:rsidRPr="00301590">
              <w:rPr>
                <w:lang w:val="sr-Cyrl-CS"/>
              </w:rPr>
              <w:t>FAP“</w:t>
            </w:r>
          </w:p>
          <w:p w:rsidR="00CE5730" w:rsidRPr="00301590" w:rsidRDefault="00CE5730" w:rsidP="005242FA">
            <w:r w:rsidRPr="00301590">
              <w:rPr>
                <w:lang w:val="sr-Cyrl-CS"/>
              </w:rPr>
              <w:t>22 26</w:t>
            </w:r>
          </w:p>
        </w:tc>
        <w:tc>
          <w:tcPr>
            <w:tcW w:w="0" w:type="auto"/>
            <w:vAlign w:val="center"/>
          </w:tcPr>
          <w:p w:rsidR="00CE5730" w:rsidRPr="00301590" w:rsidRDefault="00CE5730" w:rsidP="005242FA">
            <w:pPr>
              <w:jc w:val="center"/>
            </w:pPr>
            <w:r w:rsidRPr="00301590">
              <w:t>Степановић</w:t>
            </w:r>
          </w:p>
          <w:p w:rsidR="00CE5730" w:rsidRPr="00301590" w:rsidRDefault="00CE5730" w:rsidP="005242FA">
            <w:pPr>
              <w:jc w:val="center"/>
            </w:pPr>
            <w:r w:rsidRPr="00301590">
              <w:t>Дејан</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Камион „IVECO- CURSOR“ - 430</w:t>
            </w:r>
          </w:p>
        </w:tc>
        <w:tc>
          <w:tcPr>
            <w:tcW w:w="0" w:type="auto"/>
            <w:vAlign w:val="center"/>
          </w:tcPr>
          <w:p w:rsidR="00CE5730" w:rsidRPr="00301590" w:rsidRDefault="00CE5730" w:rsidP="005242FA">
            <w:pPr>
              <w:jc w:val="center"/>
            </w:pPr>
            <w:r w:rsidRPr="00301590">
              <w:t>Василијевић</w:t>
            </w:r>
          </w:p>
          <w:p w:rsidR="00CE5730" w:rsidRPr="00301590" w:rsidRDefault="00CE5730" w:rsidP="005242FA">
            <w:pPr>
              <w:jc w:val="center"/>
            </w:pPr>
            <w:r w:rsidRPr="00301590">
              <w:t>Зоран</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Трактор „Torpedo“</w:t>
            </w:r>
          </w:p>
          <w:p w:rsidR="00CE5730" w:rsidRPr="00301590" w:rsidRDefault="00CE5730" w:rsidP="005242FA">
            <w:r w:rsidRPr="00301590">
              <w:t>45 са приколицом</w:t>
            </w:r>
          </w:p>
        </w:tc>
        <w:tc>
          <w:tcPr>
            <w:tcW w:w="0" w:type="auto"/>
            <w:vAlign w:val="center"/>
          </w:tcPr>
          <w:p w:rsidR="00CE5730" w:rsidRPr="00301590" w:rsidRDefault="00CE5730" w:rsidP="005242FA">
            <w:pPr>
              <w:jc w:val="center"/>
            </w:pPr>
            <w:r w:rsidRPr="00301590">
              <w:t>Василијевић</w:t>
            </w:r>
          </w:p>
          <w:p w:rsidR="00CE5730" w:rsidRPr="00301590" w:rsidRDefault="00CE5730" w:rsidP="005242FA">
            <w:pPr>
              <w:jc w:val="center"/>
            </w:pPr>
            <w:r w:rsidRPr="00301590">
              <w:t>Зоран</w:t>
            </w:r>
          </w:p>
        </w:tc>
      </w:tr>
      <w:tr w:rsidR="00CE5730" w:rsidRPr="00301590" w:rsidTr="005242FA">
        <w:trPr>
          <w:trHeight w:val="678"/>
        </w:trPr>
        <w:tc>
          <w:tcPr>
            <w:tcW w:w="0" w:type="auto"/>
            <w:tcBorders>
              <w:top w:val="nil"/>
              <w:bottom w:val="single" w:sz="4" w:space="0" w:color="auto"/>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single" w:sz="4" w:space="0" w:color="auto"/>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single" w:sz="4" w:space="0" w:color="auto"/>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single" w:sz="4" w:space="0" w:color="auto"/>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rPr>
                <w:lang w:val="sr-Cyrl-CS"/>
              </w:rPr>
              <w:t>Компресор</w:t>
            </w:r>
            <w:r w:rsidRPr="00301590">
              <w:t xml:space="preserve"> -</w:t>
            </w:r>
          </w:p>
          <w:p w:rsidR="00CE5730" w:rsidRPr="00301590" w:rsidRDefault="00CE5730" w:rsidP="005242FA">
            <w:r w:rsidRPr="00301590">
              <w:t>„Atlas Copco“</w:t>
            </w:r>
          </w:p>
        </w:tc>
        <w:tc>
          <w:tcPr>
            <w:tcW w:w="0" w:type="auto"/>
            <w:vAlign w:val="center"/>
          </w:tcPr>
          <w:p w:rsidR="00CE5730" w:rsidRPr="00301590" w:rsidRDefault="00CE5730" w:rsidP="005242FA">
            <w:pPr>
              <w:jc w:val="center"/>
            </w:pPr>
            <w:r w:rsidRPr="00301590">
              <w:t>Василијевић</w:t>
            </w:r>
          </w:p>
          <w:p w:rsidR="00CE5730" w:rsidRPr="00301590" w:rsidRDefault="00CE5730" w:rsidP="005242FA">
            <w:pPr>
              <w:jc w:val="center"/>
            </w:pPr>
            <w:r w:rsidRPr="00301590">
              <w:t>Василије</w:t>
            </w:r>
          </w:p>
        </w:tc>
      </w:tr>
    </w:tbl>
    <w:p w:rsidR="00CE5730" w:rsidRPr="00301590" w:rsidRDefault="00CE5730" w:rsidP="00CE5730">
      <w:pPr>
        <w:ind w:firstLine="720"/>
        <w:jc w:val="both"/>
        <w:rPr>
          <w:lang w:val="sr-Cyrl-CS"/>
        </w:rPr>
      </w:pPr>
    </w:p>
    <w:p w:rsidR="00C40EB7" w:rsidRDefault="00C40EB7" w:rsidP="00CE5730">
      <w:pPr>
        <w:ind w:firstLine="180"/>
        <w:jc w:val="both"/>
        <w:rPr>
          <w:b/>
          <w:lang w:val="sr-Cyrl-CS"/>
        </w:rPr>
      </w:pPr>
    </w:p>
    <w:p w:rsidR="00DE0656" w:rsidRDefault="00DE0656" w:rsidP="00CE5730">
      <w:pPr>
        <w:ind w:firstLine="180"/>
        <w:jc w:val="both"/>
        <w:rPr>
          <w:b/>
          <w:lang w:val="sr-Cyrl-CS"/>
        </w:rPr>
      </w:pPr>
    </w:p>
    <w:p w:rsidR="00DE0656" w:rsidRDefault="00DE0656" w:rsidP="00CE5730">
      <w:pPr>
        <w:ind w:firstLine="180"/>
        <w:jc w:val="both"/>
        <w:rPr>
          <w:b/>
          <w:lang w:val="sr-Cyrl-CS"/>
        </w:rPr>
      </w:pPr>
    </w:p>
    <w:p w:rsidR="00CE5730" w:rsidRPr="00301590" w:rsidRDefault="00CE5730" w:rsidP="00C40EB7">
      <w:pPr>
        <w:ind w:firstLine="180"/>
        <w:jc w:val="both"/>
        <w:rPr>
          <w:b/>
          <w:lang w:val="sr-Cyrl-CS"/>
        </w:rPr>
      </w:pPr>
      <w:r w:rsidRPr="00301590">
        <w:rPr>
          <w:b/>
          <w:lang w:val="sr-Cyrl-CS"/>
        </w:rPr>
        <w:lastRenderedPageBreak/>
        <w:t>Расположива механизација, опрема</w:t>
      </w:r>
      <w:r w:rsidR="00C40EB7">
        <w:rPr>
          <w:b/>
          <w:lang w:val="sr-Cyrl-CS"/>
        </w:rPr>
        <w:t xml:space="preserve"> и ресурси СТАР ,,Бабовић“    </w:t>
      </w:r>
      <w:r w:rsidRPr="00301590">
        <w:rPr>
          <w:b/>
          <w:lang w:val="sr-Cyrl-CS"/>
        </w:rPr>
        <w:t>Љиг</w:t>
      </w:r>
    </w:p>
    <w:tbl>
      <w:tblPr>
        <w:tblW w:w="0" w:type="auto"/>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70"/>
        <w:gridCol w:w="1834"/>
        <w:gridCol w:w="1480"/>
        <w:gridCol w:w="1578"/>
        <w:gridCol w:w="2109"/>
        <w:gridCol w:w="1610"/>
      </w:tblGrid>
      <w:tr w:rsidR="00CE5730" w:rsidRPr="00301590" w:rsidTr="005242FA">
        <w:tc>
          <w:tcPr>
            <w:tcW w:w="0" w:type="auto"/>
            <w:vAlign w:val="center"/>
          </w:tcPr>
          <w:p w:rsidR="00CE5730" w:rsidRPr="00301590" w:rsidRDefault="00CE5730" w:rsidP="005242FA">
            <w:pPr>
              <w:jc w:val="center"/>
              <w:rPr>
                <w:b/>
                <w:lang w:val="sr-Cyrl-CS"/>
              </w:rPr>
            </w:pPr>
            <w:r w:rsidRPr="00301590">
              <w:rPr>
                <w:b/>
                <w:lang w:val="sr-Cyrl-CS"/>
              </w:rPr>
              <w:t>Ред.</w:t>
            </w:r>
          </w:p>
          <w:p w:rsidR="00CE5730" w:rsidRPr="00301590" w:rsidRDefault="00CE5730" w:rsidP="005242FA">
            <w:pPr>
              <w:jc w:val="center"/>
              <w:rPr>
                <w:b/>
                <w:lang w:val="sr-Cyrl-CS"/>
              </w:rPr>
            </w:pPr>
            <w:r w:rsidRPr="00301590">
              <w:rPr>
                <w:b/>
                <w:lang w:val="sr-Cyrl-CS"/>
              </w:rPr>
              <w:t>број</w:t>
            </w:r>
          </w:p>
        </w:tc>
        <w:tc>
          <w:tcPr>
            <w:tcW w:w="0" w:type="auto"/>
            <w:vAlign w:val="center"/>
          </w:tcPr>
          <w:p w:rsidR="00CE5730" w:rsidRPr="00301590" w:rsidRDefault="00CE5730" w:rsidP="005242FA">
            <w:pPr>
              <w:jc w:val="center"/>
              <w:rPr>
                <w:b/>
                <w:lang w:val="sr-Cyrl-CS"/>
              </w:rPr>
            </w:pPr>
            <w:r w:rsidRPr="00301590">
              <w:rPr>
                <w:b/>
                <w:lang w:val="sr-Cyrl-CS"/>
              </w:rPr>
              <w:t>Предузеће,</w:t>
            </w:r>
          </w:p>
          <w:p w:rsidR="00CE5730" w:rsidRPr="00301590" w:rsidRDefault="00CE5730" w:rsidP="005242FA">
            <w:pPr>
              <w:jc w:val="center"/>
              <w:rPr>
                <w:b/>
                <w:lang w:val="sr-Cyrl-CS"/>
              </w:rPr>
            </w:pPr>
            <w:r w:rsidRPr="00301590">
              <w:rPr>
                <w:b/>
                <w:lang w:val="sr-Cyrl-CS"/>
              </w:rPr>
              <w:t>власник  механизације</w:t>
            </w:r>
          </w:p>
        </w:tc>
        <w:tc>
          <w:tcPr>
            <w:tcW w:w="0" w:type="auto"/>
            <w:vAlign w:val="center"/>
          </w:tcPr>
          <w:p w:rsidR="00CE5730" w:rsidRPr="00301590" w:rsidRDefault="00CE5730" w:rsidP="005242FA">
            <w:pPr>
              <w:jc w:val="center"/>
              <w:rPr>
                <w:b/>
                <w:lang w:val="sr-Cyrl-CS"/>
              </w:rPr>
            </w:pPr>
            <w:r w:rsidRPr="00301590">
              <w:rPr>
                <w:b/>
                <w:lang w:val="sr-Cyrl-CS"/>
              </w:rPr>
              <w:t>Одговорно лице</w:t>
            </w:r>
          </w:p>
        </w:tc>
        <w:tc>
          <w:tcPr>
            <w:tcW w:w="0" w:type="auto"/>
            <w:vAlign w:val="center"/>
          </w:tcPr>
          <w:p w:rsidR="00CE5730" w:rsidRPr="00301590" w:rsidRDefault="00CE5730" w:rsidP="005242FA">
            <w:pPr>
              <w:jc w:val="center"/>
              <w:rPr>
                <w:b/>
                <w:lang w:val="sr-Cyrl-CS"/>
              </w:rPr>
            </w:pPr>
            <w:r w:rsidRPr="00301590">
              <w:rPr>
                <w:b/>
                <w:lang w:val="sr-Cyrl-CS"/>
              </w:rPr>
              <w:t>Адреса и телефон</w:t>
            </w:r>
          </w:p>
        </w:tc>
        <w:tc>
          <w:tcPr>
            <w:tcW w:w="0" w:type="auto"/>
            <w:vAlign w:val="center"/>
          </w:tcPr>
          <w:p w:rsidR="00CE5730" w:rsidRPr="00301590" w:rsidRDefault="00CE5730" w:rsidP="005242FA">
            <w:pPr>
              <w:jc w:val="center"/>
              <w:rPr>
                <w:b/>
                <w:lang w:val="sr-Cyrl-CS"/>
              </w:rPr>
            </w:pPr>
            <w:r w:rsidRPr="00301590">
              <w:rPr>
                <w:b/>
                <w:lang w:val="sr-Cyrl-CS"/>
              </w:rPr>
              <w:t>Марка и тип возила</w:t>
            </w:r>
          </w:p>
        </w:tc>
        <w:tc>
          <w:tcPr>
            <w:tcW w:w="0" w:type="auto"/>
            <w:vAlign w:val="center"/>
          </w:tcPr>
          <w:p w:rsidR="00CE5730" w:rsidRPr="00301590" w:rsidRDefault="002B239F" w:rsidP="005242FA">
            <w:pPr>
              <w:jc w:val="center"/>
              <w:rPr>
                <w:b/>
                <w:lang w:val="sr-Cyrl-CS"/>
              </w:rPr>
            </w:pPr>
            <w:r>
              <w:rPr>
                <w:b/>
                <w:lang w:val="sr-Cyrl-CS"/>
              </w:rPr>
              <w:t>Руковалац</w:t>
            </w:r>
          </w:p>
          <w:p w:rsidR="00CE5730" w:rsidRPr="00301590" w:rsidRDefault="00CE5730" w:rsidP="005242FA">
            <w:pPr>
              <w:jc w:val="center"/>
              <w:rPr>
                <w:b/>
                <w:lang w:val="sr-Cyrl-CS"/>
              </w:rPr>
            </w:pPr>
            <w:r w:rsidRPr="00301590">
              <w:rPr>
                <w:b/>
                <w:lang w:val="sr-Cyrl-CS"/>
              </w:rPr>
              <w:t>Возила-машине</w:t>
            </w:r>
          </w:p>
        </w:tc>
      </w:tr>
      <w:tr w:rsidR="00CE5730" w:rsidRPr="00301590" w:rsidTr="005242FA">
        <w:tc>
          <w:tcPr>
            <w:tcW w:w="0" w:type="auto"/>
            <w:vMerge w:val="restart"/>
            <w:vAlign w:val="center"/>
          </w:tcPr>
          <w:p w:rsidR="00CE5730" w:rsidRPr="00301590" w:rsidRDefault="00CE5730" w:rsidP="005242FA">
            <w:pPr>
              <w:jc w:val="center"/>
              <w:rPr>
                <w:lang w:val="sr-Cyrl-CS"/>
              </w:rPr>
            </w:pPr>
            <w:r w:rsidRPr="00301590">
              <w:rPr>
                <w:lang w:val="sr-Cyrl-CS"/>
              </w:rPr>
              <w:t>1.</w:t>
            </w:r>
          </w:p>
        </w:tc>
        <w:tc>
          <w:tcPr>
            <w:tcW w:w="0" w:type="auto"/>
            <w:vMerge w:val="restart"/>
            <w:vAlign w:val="center"/>
          </w:tcPr>
          <w:p w:rsidR="00CE5730" w:rsidRPr="00301590" w:rsidRDefault="00CE5730" w:rsidP="005242FA">
            <w:pPr>
              <w:jc w:val="center"/>
              <w:rPr>
                <w:b/>
                <w:lang w:val="sr-Cyrl-CS"/>
              </w:rPr>
            </w:pPr>
            <w:r w:rsidRPr="00301590">
              <w:rPr>
                <w:b/>
                <w:lang w:val="sr-Cyrl-CS"/>
              </w:rPr>
              <w:t xml:space="preserve">СТАР   ,,Бабовић“  </w:t>
            </w:r>
          </w:p>
          <w:p w:rsidR="00CE5730" w:rsidRPr="00301590" w:rsidRDefault="00CE5730" w:rsidP="005242FA">
            <w:pPr>
              <w:jc w:val="center"/>
              <w:rPr>
                <w:b/>
                <w:lang w:val="sr-Cyrl-CS"/>
              </w:rPr>
            </w:pPr>
            <w:r w:rsidRPr="00301590">
              <w:rPr>
                <w:b/>
                <w:lang w:val="sr-Cyrl-CS"/>
              </w:rPr>
              <w:t xml:space="preserve"> Љиг</w:t>
            </w:r>
          </w:p>
          <w:p w:rsidR="00CE5730" w:rsidRPr="00301590" w:rsidRDefault="00CE5730" w:rsidP="005242FA">
            <w:pPr>
              <w:jc w:val="center"/>
              <w:rPr>
                <w:lang w:val="sr-Cyrl-CS"/>
              </w:rPr>
            </w:pPr>
          </w:p>
        </w:tc>
        <w:tc>
          <w:tcPr>
            <w:tcW w:w="0" w:type="auto"/>
            <w:vMerge w:val="restart"/>
            <w:vAlign w:val="center"/>
          </w:tcPr>
          <w:p w:rsidR="00CE5730" w:rsidRPr="00301590" w:rsidRDefault="00CE5730" w:rsidP="005242FA">
            <w:pPr>
              <w:jc w:val="center"/>
              <w:rPr>
                <w:lang w:val="sr-Cyrl-CS"/>
              </w:rPr>
            </w:pPr>
            <w:r w:rsidRPr="00301590">
              <w:rPr>
                <w:lang w:val="sr-Cyrl-CS"/>
              </w:rPr>
              <w:t xml:space="preserve">Бабовић </w:t>
            </w:r>
          </w:p>
          <w:p w:rsidR="00CE5730" w:rsidRPr="00301590" w:rsidRDefault="00CE5730" w:rsidP="005242FA">
            <w:pPr>
              <w:jc w:val="center"/>
              <w:rPr>
                <w:lang w:val="sr-Cyrl-CS"/>
              </w:rPr>
            </w:pPr>
            <w:r w:rsidRPr="00301590">
              <w:rPr>
                <w:lang w:val="sr-Cyrl-CS"/>
              </w:rPr>
              <w:t>Зоран</w:t>
            </w:r>
          </w:p>
        </w:tc>
        <w:tc>
          <w:tcPr>
            <w:tcW w:w="0" w:type="auto"/>
            <w:vMerge w:val="restart"/>
            <w:vAlign w:val="center"/>
          </w:tcPr>
          <w:p w:rsidR="00CE5730" w:rsidRPr="00301590" w:rsidRDefault="00CE5730" w:rsidP="005242FA">
            <w:pPr>
              <w:rPr>
                <w:lang w:val="sr-Cyrl-CS"/>
              </w:rPr>
            </w:pPr>
            <w:r w:rsidRPr="00301590">
              <w:rPr>
                <w:lang w:val="sr-Cyrl-CS"/>
              </w:rPr>
              <w:t>064/1287215</w:t>
            </w:r>
          </w:p>
        </w:tc>
        <w:tc>
          <w:tcPr>
            <w:tcW w:w="0" w:type="auto"/>
            <w:vAlign w:val="center"/>
          </w:tcPr>
          <w:p w:rsidR="00CE5730" w:rsidRPr="00301590" w:rsidRDefault="00CE5730" w:rsidP="005242FA">
            <w:pPr>
              <w:jc w:val="center"/>
              <w:rPr>
                <w:lang w:val="sr-Cyrl-CS"/>
              </w:rPr>
            </w:pPr>
            <w:r w:rsidRPr="00301590">
              <w:rPr>
                <w:lang w:val="sr-Cyrl-CS"/>
              </w:rPr>
              <w:t>Комбинована машина - Скип</w:t>
            </w:r>
          </w:p>
          <w:p w:rsidR="00CE5730" w:rsidRPr="00301590" w:rsidRDefault="00CE5730" w:rsidP="005242FA">
            <w:pPr>
              <w:jc w:val="center"/>
            </w:pPr>
            <w:r w:rsidRPr="00301590">
              <w:t>„ICB“ 4</w:t>
            </w:r>
          </w:p>
        </w:tc>
        <w:tc>
          <w:tcPr>
            <w:tcW w:w="0" w:type="auto"/>
            <w:vAlign w:val="center"/>
          </w:tcPr>
          <w:p w:rsidR="00CE5730" w:rsidRPr="00301590" w:rsidRDefault="00CE5730" w:rsidP="005242FA">
            <w:pPr>
              <w:jc w:val="center"/>
            </w:pPr>
          </w:p>
          <w:p w:rsidR="00CE5730" w:rsidRPr="00301590" w:rsidRDefault="00CE5730" w:rsidP="005242FA">
            <w:pPr>
              <w:jc w:val="center"/>
            </w:pPr>
            <w:r w:rsidRPr="00301590">
              <w:t>Бабовић</w:t>
            </w:r>
          </w:p>
          <w:p w:rsidR="00CE5730" w:rsidRPr="00301590" w:rsidRDefault="00CE5730" w:rsidP="005242FA">
            <w:pPr>
              <w:jc w:val="center"/>
            </w:pPr>
            <w:r w:rsidRPr="00301590">
              <w:t>Срђан</w:t>
            </w:r>
          </w:p>
          <w:p w:rsidR="00CE5730" w:rsidRPr="00301590" w:rsidRDefault="00CE5730" w:rsidP="005242FA">
            <w:pPr>
              <w:jc w:val="center"/>
            </w:pPr>
          </w:p>
        </w:tc>
      </w:tr>
      <w:tr w:rsidR="00CE5730" w:rsidRPr="00301590" w:rsidTr="005242FA">
        <w:trPr>
          <w:trHeight w:val="678"/>
        </w:trPr>
        <w:tc>
          <w:tcPr>
            <w:tcW w:w="0" w:type="auto"/>
            <w:vMerge/>
            <w:vAlign w:val="center"/>
          </w:tcPr>
          <w:p w:rsidR="00CE5730" w:rsidRPr="00301590" w:rsidRDefault="00CE5730" w:rsidP="005242FA">
            <w:pPr>
              <w:jc w:val="center"/>
              <w:rPr>
                <w:lang w:val="sr-Cyrl-CS"/>
              </w:rPr>
            </w:pPr>
          </w:p>
        </w:tc>
        <w:tc>
          <w:tcPr>
            <w:tcW w:w="0" w:type="auto"/>
            <w:vMerge/>
          </w:tcPr>
          <w:p w:rsidR="00CE5730" w:rsidRPr="00301590" w:rsidRDefault="00CE5730" w:rsidP="005242FA">
            <w:pPr>
              <w:jc w:val="center"/>
              <w:rPr>
                <w:lang w:val="sr-Cyrl-CS"/>
              </w:rPr>
            </w:pPr>
          </w:p>
        </w:tc>
        <w:tc>
          <w:tcPr>
            <w:tcW w:w="0" w:type="auto"/>
            <w:vMerge/>
          </w:tcPr>
          <w:p w:rsidR="00CE5730" w:rsidRPr="00301590" w:rsidRDefault="00CE5730" w:rsidP="005242FA">
            <w:pPr>
              <w:rPr>
                <w:lang w:val="sr-Cyrl-CS"/>
              </w:rPr>
            </w:pPr>
          </w:p>
        </w:tc>
        <w:tc>
          <w:tcPr>
            <w:tcW w:w="0" w:type="auto"/>
            <w:vMerge/>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rPr>
                <w:lang w:val="sr-Cyrl-CS"/>
              </w:rPr>
            </w:pPr>
            <w:r w:rsidRPr="00301590">
              <w:rPr>
                <w:lang w:val="sr-Cyrl-CS"/>
              </w:rPr>
              <w:t>Комбинована машина - Скип</w:t>
            </w:r>
          </w:p>
          <w:p w:rsidR="00CE5730" w:rsidRPr="00301590" w:rsidRDefault="00CE5730" w:rsidP="005242FA">
            <w:pPr>
              <w:jc w:val="center"/>
            </w:pPr>
            <w:r w:rsidRPr="00301590">
              <w:t>„Kramer” 616</w:t>
            </w:r>
          </w:p>
        </w:tc>
        <w:tc>
          <w:tcPr>
            <w:tcW w:w="0" w:type="auto"/>
            <w:vAlign w:val="center"/>
          </w:tcPr>
          <w:p w:rsidR="00CE5730" w:rsidRPr="00301590" w:rsidRDefault="00CE5730" w:rsidP="005242FA">
            <w:pPr>
              <w:jc w:val="center"/>
            </w:pPr>
          </w:p>
          <w:p w:rsidR="00CE5730" w:rsidRPr="00301590" w:rsidRDefault="00CE5730" w:rsidP="005242FA">
            <w:pPr>
              <w:jc w:val="center"/>
              <w:rPr>
                <w:lang w:val="sr-Cyrl-CS"/>
              </w:rPr>
            </w:pPr>
            <w:r w:rsidRPr="00301590">
              <w:rPr>
                <w:lang w:val="sr-Cyrl-CS"/>
              </w:rPr>
              <w:t>Бабовић Милинко</w:t>
            </w:r>
          </w:p>
          <w:p w:rsidR="00CE5730" w:rsidRPr="00301590" w:rsidRDefault="00CE5730" w:rsidP="005242FA">
            <w:pPr>
              <w:jc w:val="center"/>
              <w:rPr>
                <w:lang w:val="sr-Cyrl-CS"/>
              </w:rPr>
            </w:pPr>
          </w:p>
        </w:tc>
      </w:tr>
      <w:tr w:rsidR="00CE5730" w:rsidRPr="00301590" w:rsidTr="005242FA">
        <w:trPr>
          <w:trHeight w:val="678"/>
        </w:trPr>
        <w:tc>
          <w:tcPr>
            <w:tcW w:w="0" w:type="auto"/>
            <w:vMerge/>
            <w:tcBorders>
              <w:bottom w:val="nil"/>
            </w:tcBorders>
            <w:vAlign w:val="center"/>
          </w:tcPr>
          <w:p w:rsidR="00CE5730" w:rsidRPr="00301590" w:rsidRDefault="00CE5730" w:rsidP="005242FA">
            <w:pPr>
              <w:jc w:val="center"/>
              <w:rPr>
                <w:lang w:val="sr-Cyrl-CS"/>
              </w:rPr>
            </w:pPr>
          </w:p>
        </w:tc>
        <w:tc>
          <w:tcPr>
            <w:tcW w:w="0" w:type="auto"/>
            <w:vMerge/>
            <w:tcBorders>
              <w:bottom w:val="nil"/>
            </w:tcBorders>
          </w:tcPr>
          <w:p w:rsidR="00CE5730" w:rsidRPr="00301590" w:rsidRDefault="00CE5730" w:rsidP="005242FA">
            <w:pPr>
              <w:jc w:val="center"/>
              <w:rPr>
                <w:lang w:val="sr-Cyrl-CS"/>
              </w:rPr>
            </w:pPr>
          </w:p>
        </w:tc>
        <w:tc>
          <w:tcPr>
            <w:tcW w:w="0" w:type="auto"/>
            <w:vMerge/>
            <w:tcBorders>
              <w:bottom w:val="nil"/>
            </w:tcBorders>
          </w:tcPr>
          <w:p w:rsidR="00CE5730" w:rsidRPr="00301590" w:rsidRDefault="00CE5730" w:rsidP="005242FA">
            <w:pPr>
              <w:rPr>
                <w:lang w:val="sr-Cyrl-CS"/>
              </w:rPr>
            </w:pPr>
          </w:p>
        </w:tc>
        <w:tc>
          <w:tcPr>
            <w:tcW w:w="0" w:type="auto"/>
            <w:vMerge/>
            <w:tcBorders>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Камион  „MAN“</w:t>
            </w:r>
          </w:p>
          <w:p w:rsidR="00CE5730" w:rsidRPr="00301590" w:rsidRDefault="00CE5730" w:rsidP="005242FA">
            <w:pPr>
              <w:jc w:val="center"/>
              <w:rPr>
                <w:color w:val="FF0000"/>
              </w:rPr>
            </w:pPr>
            <w:r w:rsidRPr="00301590">
              <w:t>19 281 са сам. дизалицом</w:t>
            </w:r>
          </w:p>
        </w:tc>
        <w:tc>
          <w:tcPr>
            <w:tcW w:w="0" w:type="auto"/>
            <w:vAlign w:val="center"/>
          </w:tcPr>
          <w:p w:rsidR="00CE5730" w:rsidRPr="00301590" w:rsidRDefault="00CE5730" w:rsidP="005242FA">
            <w:pPr>
              <w:jc w:val="center"/>
            </w:pPr>
            <w:r w:rsidRPr="00301590">
              <w:t>Томић</w:t>
            </w:r>
          </w:p>
          <w:p w:rsidR="00CE5730" w:rsidRPr="00301590" w:rsidRDefault="00CE5730" w:rsidP="005242FA">
            <w:pPr>
              <w:jc w:val="center"/>
            </w:pPr>
            <w:r w:rsidRPr="00301590">
              <w:t>Мирослав</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Камион  „MAN“</w:t>
            </w:r>
          </w:p>
          <w:p w:rsidR="00CE5730" w:rsidRPr="00301590" w:rsidRDefault="00CE5730" w:rsidP="005242FA">
            <w:pPr>
              <w:jc w:val="center"/>
            </w:pPr>
            <w:r w:rsidRPr="00301590">
              <w:t>16 192 са сам. дизалицом</w:t>
            </w:r>
          </w:p>
        </w:tc>
        <w:tc>
          <w:tcPr>
            <w:tcW w:w="0" w:type="auto"/>
            <w:vAlign w:val="center"/>
          </w:tcPr>
          <w:p w:rsidR="00CE5730" w:rsidRPr="00301590" w:rsidRDefault="00CE5730" w:rsidP="005242FA">
            <w:pPr>
              <w:jc w:val="center"/>
            </w:pPr>
            <w:r w:rsidRPr="00301590">
              <w:t>Глишовић</w:t>
            </w:r>
          </w:p>
          <w:p w:rsidR="00CE5730" w:rsidRPr="00301590" w:rsidRDefault="00CE5730" w:rsidP="005242FA">
            <w:pPr>
              <w:jc w:val="center"/>
            </w:pPr>
            <w:r w:rsidRPr="00301590">
              <w:t>Срећко</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Камион „RABA“ троосовинац</w:t>
            </w:r>
          </w:p>
        </w:tc>
        <w:tc>
          <w:tcPr>
            <w:tcW w:w="0" w:type="auto"/>
            <w:vAlign w:val="center"/>
          </w:tcPr>
          <w:p w:rsidR="00CE5730" w:rsidRPr="00301590" w:rsidRDefault="00CE5730" w:rsidP="005242FA">
            <w:pPr>
              <w:jc w:val="center"/>
            </w:pPr>
            <w:r w:rsidRPr="00301590">
              <w:t>Васиљевић</w:t>
            </w:r>
          </w:p>
          <w:p w:rsidR="00CE5730" w:rsidRPr="00301590" w:rsidRDefault="00CE5730" w:rsidP="005242FA">
            <w:pPr>
              <w:jc w:val="center"/>
            </w:pPr>
            <w:r w:rsidRPr="00301590">
              <w:t>Зоран</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Камион</w:t>
            </w:r>
          </w:p>
          <w:p w:rsidR="00CE5730" w:rsidRPr="00301590" w:rsidRDefault="00CE5730" w:rsidP="005242FA">
            <w:pPr>
              <w:jc w:val="center"/>
            </w:pPr>
            <w:r w:rsidRPr="00301590">
              <w:t>„VOLVO“ 12 троосовинац</w:t>
            </w:r>
          </w:p>
        </w:tc>
        <w:tc>
          <w:tcPr>
            <w:tcW w:w="0" w:type="auto"/>
            <w:vAlign w:val="center"/>
          </w:tcPr>
          <w:p w:rsidR="00CE5730" w:rsidRPr="00301590" w:rsidRDefault="00CE5730" w:rsidP="005242FA">
            <w:pPr>
              <w:jc w:val="center"/>
            </w:pPr>
            <w:r w:rsidRPr="00301590">
              <w:t>Радовановић</w:t>
            </w:r>
          </w:p>
          <w:p w:rsidR="00CE5730" w:rsidRPr="00301590" w:rsidRDefault="00CE5730" w:rsidP="005242FA">
            <w:pPr>
              <w:jc w:val="center"/>
            </w:pPr>
            <w:r w:rsidRPr="00301590">
              <w:t>Милета</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rPr>
                <w:lang w:val="sr-Cyrl-CS"/>
              </w:rPr>
              <w:t>Компресор</w:t>
            </w:r>
            <w:r w:rsidRPr="00301590">
              <w:t xml:space="preserve"> -</w:t>
            </w:r>
          </w:p>
          <w:p w:rsidR="00CE5730" w:rsidRPr="00301590" w:rsidRDefault="00CE5730" w:rsidP="005242FA">
            <w:pPr>
              <w:jc w:val="center"/>
            </w:pPr>
            <w:r w:rsidRPr="00301590">
              <w:t>„Atlas Copco“</w:t>
            </w:r>
          </w:p>
        </w:tc>
        <w:tc>
          <w:tcPr>
            <w:tcW w:w="0" w:type="auto"/>
            <w:vAlign w:val="center"/>
          </w:tcPr>
          <w:p w:rsidR="00CE5730" w:rsidRPr="00301590" w:rsidRDefault="00CE5730" w:rsidP="005242FA">
            <w:pPr>
              <w:jc w:val="center"/>
            </w:pPr>
            <w:r w:rsidRPr="00301590">
              <w:t>Бабовић</w:t>
            </w:r>
          </w:p>
          <w:p w:rsidR="00CE5730" w:rsidRPr="00301590" w:rsidRDefault="00CE5730" w:rsidP="005242FA">
            <w:pPr>
              <w:jc w:val="center"/>
            </w:pPr>
            <w:r w:rsidRPr="00301590">
              <w:t>Зоран</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Камиони-Тегљачи - 8 комада 20 м³</w:t>
            </w:r>
          </w:p>
        </w:tc>
        <w:tc>
          <w:tcPr>
            <w:tcW w:w="0" w:type="auto"/>
            <w:vAlign w:val="center"/>
          </w:tcPr>
          <w:p w:rsidR="00CE5730" w:rsidRPr="00301590" w:rsidRDefault="00CE5730" w:rsidP="005242FA">
            <w:pPr>
              <w:jc w:val="center"/>
            </w:pPr>
            <w:r w:rsidRPr="00301590">
              <w:t>Радовановић</w:t>
            </w:r>
          </w:p>
          <w:p w:rsidR="00CE5730" w:rsidRPr="00301590" w:rsidRDefault="00CE5730" w:rsidP="005242FA">
            <w:pPr>
              <w:jc w:val="center"/>
            </w:pPr>
            <w:r w:rsidRPr="00301590">
              <w:t>Милета</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Камион МERCEDES BENZ“ Аtego 12/18 7.5 t</w:t>
            </w:r>
          </w:p>
        </w:tc>
        <w:tc>
          <w:tcPr>
            <w:tcW w:w="0" w:type="auto"/>
            <w:vAlign w:val="center"/>
          </w:tcPr>
          <w:p w:rsidR="00CE5730" w:rsidRPr="00301590" w:rsidRDefault="00CE5730" w:rsidP="005242FA">
            <w:pPr>
              <w:jc w:val="center"/>
            </w:pPr>
            <w:r w:rsidRPr="00301590">
              <w:t>Бабовић Живко</w:t>
            </w:r>
          </w:p>
          <w:p w:rsidR="00CE5730" w:rsidRPr="00301590" w:rsidRDefault="00CE5730" w:rsidP="005242FA">
            <w:pPr>
              <w:jc w:val="center"/>
            </w:pP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Комби „Volkswagen“ Transporter</w:t>
            </w:r>
          </w:p>
        </w:tc>
        <w:tc>
          <w:tcPr>
            <w:tcW w:w="0" w:type="auto"/>
            <w:vAlign w:val="center"/>
          </w:tcPr>
          <w:p w:rsidR="00CE5730" w:rsidRPr="00301590" w:rsidRDefault="00CE5730" w:rsidP="005242FA">
            <w:pPr>
              <w:jc w:val="center"/>
            </w:pPr>
            <w:r w:rsidRPr="00301590">
              <w:t>Бабовић</w:t>
            </w:r>
          </w:p>
          <w:p w:rsidR="00CE5730" w:rsidRPr="00301590" w:rsidRDefault="00CE5730" w:rsidP="005242FA">
            <w:pPr>
              <w:jc w:val="center"/>
            </w:pPr>
            <w:r w:rsidRPr="00301590">
              <w:t>Зоран</w:t>
            </w:r>
          </w:p>
        </w:tc>
      </w:tr>
      <w:tr w:rsidR="00CE5730" w:rsidRPr="00301590" w:rsidTr="005242FA">
        <w:trPr>
          <w:trHeight w:val="678"/>
        </w:trPr>
        <w:tc>
          <w:tcPr>
            <w:tcW w:w="0" w:type="auto"/>
            <w:tcBorders>
              <w:top w:val="nil"/>
              <w:bottom w:val="single" w:sz="4" w:space="0" w:color="auto"/>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single" w:sz="4" w:space="0" w:color="auto"/>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single" w:sz="4" w:space="0" w:color="auto"/>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single" w:sz="4" w:space="0" w:color="auto"/>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Трактор „IMT“</w:t>
            </w:r>
          </w:p>
          <w:p w:rsidR="00CE5730" w:rsidRPr="00301590" w:rsidRDefault="00CE5730" w:rsidP="005242FA">
            <w:r w:rsidRPr="00301590">
              <w:t>577 са приколицом</w:t>
            </w:r>
          </w:p>
        </w:tc>
        <w:tc>
          <w:tcPr>
            <w:tcW w:w="0" w:type="auto"/>
            <w:vAlign w:val="center"/>
          </w:tcPr>
          <w:p w:rsidR="00CE5730" w:rsidRPr="00301590" w:rsidRDefault="00CE5730" w:rsidP="005242FA">
            <w:pPr>
              <w:jc w:val="center"/>
            </w:pPr>
          </w:p>
          <w:p w:rsidR="00CE5730" w:rsidRPr="00301590" w:rsidRDefault="00CE5730" w:rsidP="005242FA">
            <w:pPr>
              <w:jc w:val="center"/>
              <w:rPr>
                <w:lang w:val="sr-Cyrl-CS"/>
              </w:rPr>
            </w:pPr>
            <w:r w:rsidRPr="00301590">
              <w:rPr>
                <w:lang w:val="sr-Cyrl-CS"/>
              </w:rPr>
              <w:t>Бабовић Милинко</w:t>
            </w:r>
          </w:p>
          <w:p w:rsidR="00CE5730" w:rsidRPr="00301590" w:rsidRDefault="00CE5730" w:rsidP="005242FA">
            <w:pPr>
              <w:jc w:val="center"/>
            </w:pPr>
          </w:p>
        </w:tc>
      </w:tr>
    </w:tbl>
    <w:p w:rsidR="00BA2ED8" w:rsidRDefault="00BA2ED8" w:rsidP="00301590">
      <w:pPr>
        <w:jc w:val="both"/>
        <w:rPr>
          <w:b/>
          <w:lang w:val="sr-Cyrl-CS"/>
        </w:rPr>
      </w:pPr>
    </w:p>
    <w:p w:rsidR="00C40EB7" w:rsidRDefault="00C40EB7" w:rsidP="00301590">
      <w:pPr>
        <w:jc w:val="both"/>
        <w:rPr>
          <w:b/>
          <w:lang w:val="sr-Cyrl-CS"/>
        </w:rPr>
      </w:pPr>
    </w:p>
    <w:p w:rsidR="00C40EB7" w:rsidRDefault="00C40EB7" w:rsidP="00301590">
      <w:pPr>
        <w:jc w:val="both"/>
        <w:rPr>
          <w:b/>
          <w:lang w:val="sr-Cyrl-CS"/>
        </w:rPr>
      </w:pPr>
    </w:p>
    <w:p w:rsidR="00C40EB7" w:rsidRDefault="00C40EB7" w:rsidP="00301590">
      <w:pPr>
        <w:jc w:val="both"/>
        <w:rPr>
          <w:b/>
          <w:lang w:val="sr-Cyrl-CS"/>
        </w:rPr>
      </w:pPr>
    </w:p>
    <w:p w:rsidR="00C40EB7" w:rsidRDefault="00C40EB7" w:rsidP="00301590">
      <w:pPr>
        <w:jc w:val="both"/>
        <w:rPr>
          <w:b/>
          <w:lang w:val="sr-Cyrl-CS"/>
        </w:rPr>
      </w:pPr>
    </w:p>
    <w:p w:rsidR="00871729" w:rsidRDefault="00871729" w:rsidP="00301590">
      <w:pPr>
        <w:jc w:val="both"/>
        <w:rPr>
          <w:b/>
          <w:lang w:val="sr-Cyrl-CS"/>
        </w:rPr>
      </w:pPr>
    </w:p>
    <w:p w:rsidR="00871729" w:rsidRDefault="00871729" w:rsidP="00301590">
      <w:pPr>
        <w:jc w:val="both"/>
        <w:rPr>
          <w:b/>
          <w:lang w:val="sr-Cyrl-CS"/>
        </w:rPr>
      </w:pPr>
    </w:p>
    <w:p w:rsidR="00C40EB7" w:rsidRPr="00301590" w:rsidRDefault="00C40EB7" w:rsidP="00301590">
      <w:pPr>
        <w:jc w:val="both"/>
        <w:rPr>
          <w:b/>
          <w:lang w:val="sr-Cyrl-CS"/>
        </w:rPr>
      </w:pPr>
    </w:p>
    <w:p w:rsidR="00CE5730" w:rsidRPr="00301590" w:rsidRDefault="00C40EB7" w:rsidP="00C3716E">
      <w:pPr>
        <w:jc w:val="both"/>
        <w:rPr>
          <w:b/>
          <w:lang w:val="sr-Cyrl-CS"/>
        </w:rPr>
      </w:pPr>
      <w:r>
        <w:rPr>
          <w:b/>
          <w:lang w:val="sr-Cyrl-CS"/>
        </w:rPr>
        <w:t xml:space="preserve">    </w:t>
      </w:r>
      <w:r w:rsidR="00C3716E">
        <w:rPr>
          <w:b/>
          <w:lang w:val="sr-Cyrl-CS"/>
        </w:rPr>
        <w:t xml:space="preserve">Расположива </w:t>
      </w:r>
      <w:r w:rsidR="00CE5730" w:rsidRPr="00301590">
        <w:rPr>
          <w:b/>
          <w:lang w:val="sr-Cyrl-CS"/>
        </w:rPr>
        <w:t>механизација, опрема</w:t>
      </w:r>
      <w:r w:rsidR="00C3716E">
        <w:rPr>
          <w:b/>
          <w:lang w:val="sr-Cyrl-CS"/>
        </w:rPr>
        <w:t xml:space="preserve"> и </w:t>
      </w:r>
      <w:r w:rsidR="00CE5730" w:rsidRPr="00301590">
        <w:rPr>
          <w:b/>
          <w:lang w:val="sr-Cyrl-CS"/>
        </w:rPr>
        <w:t xml:space="preserve">ресурси </w:t>
      </w:r>
      <w:r w:rsidR="00C3716E">
        <w:rPr>
          <w:b/>
          <w:lang w:val="sr-Cyrl-CS"/>
        </w:rPr>
        <w:t xml:space="preserve">САГР </w:t>
      </w:r>
      <w:r w:rsidR="00CE5730" w:rsidRPr="00301590">
        <w:rPr>
          <w:b/>
          <w:lang w:val="sr-Cyrl-CS"/>
        </w:rPr>
        <w:t xml:space="preserve">,,Превоз-коп“ </w:t>
      </w:r>
    </w:p>
    <w:tbl>
      <w:tblPr>
        <w:tblW w:w="0" w:type="auto"/>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70"/>
        <w:gridCol w:w="1920"/>
        <w:gridCol w:w="1502"/>
        <w:gridCol w:w="1505"/>
        <w:gridCol w:w="2079"/>
        <w:gridCol w:w="1605"/>
      </w:tblGrid>
      <w:tr w:rsidR="00CE5730" w:rsidRPr="00301590" w:rsidTr="005242FA">
        <w:trPr>
          <w:trHeight w:val="994"/>
        </w:trPr>
        <w:tc>
          <w:tcPr>
            <w:tcW w:w="0" w:type="auto"/>
            <w:vAlign w:val="center"/>
          </w:tcPr>
          <w:p w:rsidR="00CE5730" w:rsidRPr="00301590" w:rsidRDefault="00CE5730" w:rsidP="005242FA">
            <w:pPr>
              <w:jc w:val="center"/>
              <w:rPr>
                <w:b/>
                <w:lang w:val="sr-Cyrl-CS"/>
              </w:rPr>
            </w:pPr>
            <w:r w:rsidRPr="00301590">
              <w:rPr>
                <w:b/>
                <w:lang w:val="sr-Cyrl-CS"/>
              </w:rPr>
              <w:t>Ред.</w:t>
            </w:r>
          </w:p>
          <w:p w:rsidR="00CE5730" w:rsidRPr="00301590" w:rsidRDefault="00CE5730" w:rsidP="005242FA">
            <w:pPr>
              <w:jc w:val="center"/>
              <w:rPr>
                <w:b/>
                <w:lang w:val="sr-Cyrl-CS"/>
              </w:rPr>
            </w:pPr>
            <w:r w:rsidRPr="00301590">
              <w:rPr>
                <w:b/>
                <w:lang w:val="sr-Cyrl-CS"/>
              </w:rPr>
              <w:t>број</w:t>
            </w:r>
          </w:p>
        </w:tc>
        <w:tc>
          <w:tcPr>
            <w:tcW w:w="0" w:type="auto"/>
            <w:vAlign w:val="center"/>
          </w:tcPr>
          <w:p w:rsidR="00CE5730" w:rsidRPr="00301590" w:rsidRDefault="00CE5730" w:rsidP="005242FA">
            <w:pPr>
              <w:jc w:val="center"/>
              <w:rPr>
                <w:b/>
                <w:lang w:val="sr-Cyrl-CS"/>
              </w:rPr>
            </w:pPr>
            <w:r w:rsidRPr="00301590">
              <w:rPr>
                <w:b/>
                <w:lang w:val="sr-Cyrl-CS"/>
              </w:rPr>
              <w:t>Предузеће,</w:t>
            </w:r>
          </w:p>
          <w:p w:rsidR="00CE5730" w:rsidRPr="00301590" w:rsidRDefault="00CE5730" w:rsidP="005242FA">
            <w:pPr>
              <w:jc w:val="center"/>
              <w:rPr>
                <w:b/>
                <w:lang w:val="sr-Cyrl-CS"/>
              </w:rPr>
            </w:pPr>
            <w:r w:rsidRPr="00301590">
              <w:rPr>
                <w:b/>
                <w:lang w:val="sr-Cyrl-CS"/>
              </w:rPr>
              <w:t>власник  механизације</w:t>
            </w:r>
          </w:p>
        </w:tc>
        <w:tc>
          <w:tcPr>
            <w:tcW w:w="0" w:type="auto"/>
            <w:vAlign w:val="center"/>
          </w:tcPr>
          <w:p w:rsidR="00CE5730" w:rsidRPr="00301590" w:rsidRDefault="00CE5730" w:rsidP="005242FA">
            <w:pPr>
              <w:jc w:val="center"/>
              <w:rPr>
                <w:b/>
                <w:lang w:val="sr-Cyrl-CS"/>
              </w:rPr>
            </w:pPr>
            <w:r w:rsidRPr="00301590">
              <w:rPr>
                <w:b/>
                <w:lang w:val="sr-Cyrl-CS"/>
              </w:rPr>
              <w:t>Одговорно лице</w:t>
            </w:r>
          </w:p>
        </w:tc>
        <w:tc>
          <w:tcPr>
            <w:tcW w:w="0" w:type="auto"/>
            <w:vAlign w:val="center"/>
          </w:tcPr>
          <w:p w:rsidR="00CE5730" w:rsidRPr="00301590" w:rsidRDefault="00CE5730" w:rsidP="005242FA">
            <w:pPr>
              <w:jc w:val="center"/>
              <w:rPr>
                <w:b/>
                <w:lang w:val="sr-Cyrl-CS"/>
              </w:rPr>
            </w:pPr>
            <w:r w:rsidRPr="00301590">
              <w:rPr>
                <w:b/>
                <w:lang w:val="sr-Cyrl-CS"/>
              </w:rPr>
              <w:t>Адреса и телефон</w:t>
            </w:r>
          </w:p>
        </w:tc>
        <w:tc>
          <w:tcPr>
            <w:tcW w:w="0" w:type="auto"/>
            <w:vAlign w:val="center"/>
          </w:tcPr>
          <w:p w:rsidR="00CE5730" w:rsidRPr="00301590" w:rsidRDefault="00CE5730" w:rsidP="005242FA">
            <w:pPr>
              <w:jc w:val="center"/>
              <w:rPr>
                <w:b/>
                <w:lang w:val="sr-Cyrl-CS"/>
              </w:rPr>
            </w:pPr>
            <w:r w:rsidRPr="00301590">
              <w:rPr>
                <w:b/>
                <w:lang w:val="sr-Cyrl-CS"/>
              </w:rPr>
              <w:t>Марка и тип возила</w:t>
            </w:r>
          </w:p>
        </w:tc>
        <w:tc>
          <w:tcPr>
            <w:tcW w:w="0" w:type="auto"/>
            <w:vAlign w:val="center"/>
          </w:tcPr>
          <w:p w:rsidR="00CE5730" w:rsidRPr="00301590" w:rsidRDefault="002B239F" w:rsidP="005242FA">
            <w:pPr>
              <w:jc w:val="center"/>
              <w:rPr>
                <w:b/>
                <w:lang w:val="sr-Cyrl-CS"/>
              </w:rPr>
            </w:pPr>
            <w:r>
              <w:rPr>
                <w:b/>
                <w:lang w:val="sr-Cyrl-CS"/>
              </w:rPr>
              <w:t>Руковалац</w:t>
            </w:r>
          </w:p>
          <w:p w:rsidR="00CE5730" w:rsidRPr="00301590" w:rsidRDefault="00CE5730" w:rsidP="005242FA">
            <w:pPr>
              <w:jc w:val="center"/>
              <w:rPr>
                <w:b/>
                <w:lang w:val="sr-Cyrl-CS"/>
              </w:rPr>
            </w:pPr>
            <w:r w:rsidRPr="00301590">
              <w:rPr>
                <w:b/>
                <w:lang w:val="sr-Cyrl-CS"/>
              </w:rPr>
              <w:t>Возила-машине</w:t>
            </w:r>
          </w:p>
        </w:tc>
      </w:tr>
      <w:tr w:rsidR="00CE5730" w:rsidRPr="00301590" w:rsidTr="005242FA">
        <w:tc>
          <w:tcPr>
            <w:tcW w:w="0" w:type="auto"/>
            <w:vMerge w:val="restart"/>
            <w:vAlign w:val="center"/>
          </w:tcPr>
          <w:p w:rsidR="00CE5730" w:rsidRPr="00301590" w:rsidRDefault="00CE5730" w:rsidP="005242FA">
            <w:pPr>
              <w:jc w:val="center"/>
              <w:rPr>
                <w:lang w:val="sr-Cyrl-CS"/>
              </w:rPr>
            </w:pPr>
            <w:r w:rsidRPr="00301590">
              <w:rPr>
                <w:lang w:val="sr-Cyrl-CS"/>
              </w:rPr>
              <w:t>1.</w:t>
            </w:r>
          </w:p>
        </w:tc>
        <w:tc>
          <w:tcPr>
            <w:tcW w:w="0" w:type="auto"/>
            <w:vMerge w:val="restart"/>
            <w:vAlign w:val="center"/>
          </w:tcPr>
          <w:p w:rsidR="00CE5730" w:rsidRPr="00301590" w:rsidRDefault="00CE5730" w:rsidP="005242FA">
            <w:pPr>
              <w:jc w:val="center"/>
              <w:rPr>
                <w:lang w:val="sr-Cyrl-CS"/>
              </w:rPr>
            </w:pPr>
            <w:r w:rsidRPr="00301590">
              <w:rPr>
                <w:b/>
                <w:lang w:val="sr-Cyrl-CS"/>
              </w:rPr>
              <w:t>САГР ,,Превоз-коп“ Љиг</w:t>
            </w:r>
          </w:p>
        </w:tc>
        <w:tc>
          <w:tcPr>
            <w:tcW w:w="0" w:type="auto"/>
            <w:vMerge w:val="restart"/>
            <w:vAlign w:val="center"/>
          </w:tcPr>
          <w:p w:rsidR="00CE5730" w:rsidRPr="00301590" w:rsidRDefault="00CE5730" w:rsidP="005242FA">
            <w:pPr>
              <w:jc w:val="center"/>
            </w:pPr>
            <w:r w:rsidRPr="00301590">
              <w:t>Веселин Гајић</w:t>
            </w:r>
          </w:p>
        </w:tc>
        <w:tc>
          <w:tcPr>
            <w:tcW w:w="0" w:type="auto"/>
            <w:vMerge w:val="restart"/>
            <w:vAlign w:val="center"/>
          </w:tcPr>
          <w:p w:rsidR="00CE5730" w:rsidRPr="00301590" w:rsidRDefault="00CE5730" w:rsidP="005242FA">
            <w:pPr>
              <w:rPr>
                <w:lang w:val="sr-Cyrl-CS"/>
              </w:rPr>
            </w:pPr>
            <w:r w:rsidRPr="00301590">
              <w:rPr>
                <w:lang w:val="sr-Cyrl-CS"/>
              </w:rPr>
              <w:t>063/334340</w:t>
            </w:r>
          </w:p>
        </w:tc>
        <w:tc>
          <w:tcPr>
            <w:tcW w:w="0" w:type="auto"/>
            <w:vAlign w:val="center"/>
          </w:tcPr>
          <w:p w:rsidR="00CE5730" w:rsidRPr="00301590" w:rsidRDefault="00CE5730" w:rsidP="005242FA">
            <w:pPr>
              <w:jc w:val="center"/>
            </w:pPr>
            <w:r w:rsidRPr="00301590">
              <w:t>Багер точкаш</w:t>
            </w:r>
          </w:p>
          <w:p w:rsidR="00CE5730" w:rsidRPr="00301590" w:rsidRDefault="00CE5730" w:rsidP="005242FA">
            <w:pPr>
              <w:jc w:val="center"/>
            </w:pPr>
            <w:r w:rsidRPr="00301590">
              <w:t>„Atlas” 19 t</w:t>
            </w:r>
          </w:p>
        </w:tc>
        <w:tc>
          <w:tcPr>
            <w:tcW w:w="0" w:type="auto"/>
            <w:vAlign w:val="center"/>
          </w:tcPr>
          <w:p w:rsidR="00CE5730" w:rsidRPr="00301590" w:rsidRDefault="00CE5730" w:rsidP="005242FA">
            <w:pPr>
              <w:jc w:val="center"/>
            </w:pPr>
            <w:r w:rsidRPr="00301590">
              <w:t>Гајић</w:t>
            </w:r>
          </w:p>
          <w:p w:rsidR="00CE5730" w:rsidRPr="00301590" w:rsidRDefault="00CE5730" w:rsidP="005242FA">
            <w:pPr>
              <w:jc w:val="center"/>
            </w:pPr>
            <w:r w:rsidRPr="00301590">
              <w:t>Марко</w:t>
            </w:r>
          </w:p>
        </w:tc>
      </w:tr>
      <w:tr w:rsidR="00CE5730" w:rsidRPr="00301590" w:rsidTr="005242FA">
        <w:trPr>
          <w:trHeight w:val="678"/>
        </w:trPr>
        <w:tc>
          <w:tcPr>
            <w:tcW w:w="0" w:type="auto"/>
            <w:vMerge/>
            <w:vAlign w:val="center"/>
          </w:tcPr>
          <w:p w:rsidR="00CE5730" w:rsidRPr="00301590" w:rsidRDefault="00CE5730" w:rsidP="005242FA">
            <w:pPr>
              <w:jc w:val="center"/>
              <w:rPr>
                <w:lang w:val="sr-Cyrl-CS"/>
              </w:rPr>
            </w:pPr>
          </w:p>
        </w:tc>
        <w:tc>
          <w:tcPr>
            <w:tcW w:w="0" w:type="auto"/>
            <w:vMerge/>
          </w:tcPr>
          <w:p w:rsidR="00CE5730" w:rsidRPr="00301590" w:rsidRDefault="00CE5730" w:rsidP="005242FA">
            <w:pPr>
              <w:jc w:val="center"/>
              <w:rPr>
                <w:lang w:val="sr-Cyrl-CS"/>
              </w:rPr>
            </w:pPr>
          </w:p>
        </w:tc>
        <w:tc>
          <w:tcPr>
            <w:tcW w:w="0" w:type="auto"/>
            <w:vMerge/>
          </w:tcPr>
          <w:p w:rsidR="00CE5730" w:rsidRPr="00301590" w:rsidRDefault="00CE5730" w:rsidP="005242FA">
            <w:pPr>
              <w:rPr>
                <w:lang w:val="sr-Cyrl-CS"/>
              </w:rPr>
            </w:pPr>
          </w:p>
        </w:tc>
        <w:tc>
          <w:tcPr>
            <w:tcW w:w="0" w:type="auto"/>
            <w:vMerge/>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Багер</w:t>
            </w:r>
          </w:p>
          <w:p w:rsidR="00CE5730" w:rsidRPr="00301590" w:rsidRDefault="00CE5730" w:rsidP="005242FA">
            <w:pPr>
              <w:jc w:val="center"/>
            </w:pPr>
            <w:r w:rsidRPr="00301590">
              <w:t>гусеничар</w:t>
            </w:r>
          </w:p>
          <w:p w:rsidR="00CE5730" w:rsidRPr="00301590" w:rsidRDefault="00CE5730" w:rsidP="005242FA">
            <w:pPr>
              <w:jc w:val="center"/>
            </w:pPr>
            <w:r w:rsidRPr="00301590">
              <w:t>„OK“ 19 t</w:t>
            </w:r>
          </w:p>
        </w:tc>
        <w:tc>
          <w:tcPr>
            <w:tcW w:w="0" w:type="auto"/>
            <w:vAlign w:val="center"/>
          </w:tcPr>
          <w:p w:rsidR="00CE5730" w:rsidRPr="00301590" w:rsidRDefault="00CE5730" w:rsidP="005242FA">
            <w:pPr>
              <w:jc w:val="center"/>
              <w:rPr>
                <w:lang w:val="sr-Cyrl-CS"/>
              </w:rPr>
            </w:pPr>
            <w:r w:rsidRPr="00301590">
              <w:rPr>
                <w:lang w:val="sr-Cyrl-CS"/>
              </w:rPr>
              <w:t>Гајић</w:t>
            </w:r>
          </w:p>
          <w:p w:rsidR="00CE5730" w:rsidRPr="00301590" w:rsidRDefault="00CE5730" w:rsidP="005242FA">
            <w:pPr>
              <w:jc w:val="center"/>
              <w:rPr>
                <w:lang w:val="sr-Cyrl-CS"/>
              </w:rPr>
            </w:pPr>
            <w:r w:rsidRPr="00301590">
              <w:rPr>
                <w:lang w:val="sr-Cyrl-CS"/>
              </w:rPr>
              <w:t>Здравко</w:t>
            </w:r>
          </w:p>
        </w:tc>
      </w:tr>
      <w:tr w:rsidR="00CE5730" w:rsidRPr="00301590" w:rsidTr="005242FA">
        <w:trPr>
          <w:trHeight w:val="678"/>
        </w:trPr>
        <w:tc>
          <w:tcPr>
            <w:tcW w:w="0" w:type="auto"/>
            <w:vMerge/>
            <w:tcBorders>
              <w:bottom w:val="nil"/>
            </w:tcBorders>
            <w:vAlign w:val="center"/>
          </w:tcPr>
          <w:p w:rsidR="00CE5730" w:rsidRPr="00301590" w:rsidRDefault="00CE5730" w:rsidP="005242FA">
            <w:pPr>
              <w:jc w:val="center"/>
              <w:rPr>
                <w:lang w:val="sr-Cyrl-CS"/>
              </w:rPr>
            </w:pPr>
          </w:p>
        </w:tc>
        <w:tc>
          <w:tcPr>
            <w:tcW w:w="0" w:type="auto"/>
            <w:vMerge/>
            <w:tcBorders>
              <w:bottom w:val="nil"/>
            </w:tcBorders>
          </w:tcPr>
          <w:p w:rsidR="00CE5730" w:rsidRPr="00301590" w:rsidRDefault="00CE5730" w:rsidP="005242FA">
            <w:pPr>
              <w:jc w:val="center"/>
              <w:rPr>
                <w:lang w:val="sr-Cyrl-CS"/>
              </w:rPr>
            </w:pPr>
          </w:p>
        </w:tc>
        <w:tc>
          <w:tcPr>
            <w:tcW w:w="0" w:type="auto"/>
            <w:vMerge/>
            <w:tcBorders>
              <w:bottom w:val="nil"/>
            </w:tcBorders>
          </w:tcPr>
          <w:p w:rsidR="00CE5730" w:rsidRPr="00301590" w:rsidRDefault="00CE5730" w:rsidP="005242FA">
            <w:pPr>
              <w:rPr>
                <w:lang w:val="sr-Cyrl-CS"/>
              </w:rPr>
            </w:pPr>
          </w:p>
        </w:tc>
        <w:tc>
          <w:tcPr>
            <w:tcW w:w="0" w:type="auto"/>
            <w:vMerge/>
            <w:tcBorders>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rPr>
                <w:lang w:val="sr-Cyrl-CS"/>
              </w:rPr>
            </w:pPr>
            <w:r w:rsidRPr="00301590">
              <w:rPr>
                <w:lang w:val="sr-Cyrl-CS"/>
              </w:rPr>
              <w:t>Комбинована машина – Скип</w:t>
            </w:r>
          </w:p>
          <w:p w:rsidR="00CE5730" w:rsidRPr="00301590" w:rsidRDefault="00CE5730" w:rsidP="005242FA">
            <w:pPr>
              <w:jc w:val="center"/>
            </w:pPr>
            <w:r w:rsidRPr="00301590">
              <w:t>„Terex” - shef</w:t>
            </w:r>
          </w:p>
          <w:p w:rsidR="00CE5730" w:rsidRPr="00301590" w:rsidRDefault="00CE5730" w:rsidP="005242FA">
            <w:pPr>
              <w:jc w:val="center"/>
              <w:rPr>
                <w:color w:val="FF0000"/>
              </w:rPr>
            </w:pPr>
          </w:p>
        </w:tc>
        <w:tc>
          <w:tcPr>
            <w:tcW w:w="0" w:type="auto"/>
            <w:vAlign w:val="center"/>
          </w:tcPr>
          <w:p w:rsidR="00CE5730" w:rsidRPr="00301590" w:rsidRDefault="00CE5730" w:rsidP="005242FA">
            <w:pPr>
              <w:jc w:val="center"/>
            </w:pPr>
            <w:r w:rsidRPr="00301590">
              <w:t>Гајић</w:t>
            </w:r>
          </w:p>
          <w:p w:rsidR="00CE5730" w:rsidRPr="00301590" w:rsidRDefault="00CE5730" w:rsidP="005242FA">
            <w:pPr>
              <w:jc w:val="center"/>
            </w:pPr>
            <w:r w:rsidRPr="00301590">
              <w:t>Веселин</w:t>
            </w:r>
          </w:p>
        </w:tc>
      </w:tr>
      <w:tr w:rsidR="00CE5730" w:rsidRPr="00301590" w:rsidTr="005242FA">
        <w:trPr>
          <w:trHeight w:val="678"/>
        </w:trPr>
        <w:tc>
          <w:tcPr>
            <w:tcW w:w="0" w:type="auto"/>
            <w:tcBorders>
              <w:bottom w:val="nil"/>
            </w:tcBorders>
            <w:vAlign w:val="center"/>
          </w:tcPr>
          <w:p w:rsidR="00CE5730" w:rsidRPr="00301590" w:rsidRDefault="00CE5730" w:rsidP="005242FA">
            <w:pPr>
              <w:jc w:val="center"/>
              <w:rPr>
                <w:lang w:val="sr-Cyrl-CS"/>
              </w:rPr>
            </w:pPr>
          </w:p>
        </w:tc>
        <w:tc>
          <w:tcPr>
            <w:tcW w:w="0" w:type="auto"/>
            <w:tcBorders>
              <w:bottom w:val="nil"/>
            </w:tcBorders>
          </w:tcPr>
          <w:p w:rsidR="00CE5730" w:rsidRPr="00301590" w:rsidRDefault="00CE5730" w:rsidP="005242FA">
            <w:pPr>
              <w:jc w:val="center"/>
              <w:rPr>
                <w:lang w:val="sr-Cyrl-CS"/>
              </w:rPr>
            </w:pPr>
          </w:p>
        </w:tc>
        <w:tc>
          <w:tcPr>
            <w:tcW w:w="0" w:type="auto"/>
            <w:tcBorders>
              <w:bottom w:val="nil"/>
            </w:tcBorders>
          </w:tcPr>
          <w:p w:rsidR="00CE5730" w:rsidRPr="00301590" w:rsidRDefault="00CE5730" w:rsidP="005242FA">
            <w:pPr>
              <w:rPr>
                <w:lang w:val="sr-Cyrl-CS"/>
              </w:rPr>
            </w:pPr>
          </w:p>
        </w:tc>
        <w:tc>
          <w:tcPr>
            <w:tcW w:w="0" w:type="auto"/>
            <w:tcBorders>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Утоваривач</w:t>
            </w:r>
          </w:p>
          <w:p w:rsidR="00CE5730" w:rsidRPr="00301590" w:rsidRDefault="00CE5730" w:rsidP="005242FA">
            <w:pPr>
              <w:jc w:val="center"/>
            </w:pPr>
            <w:r w:rsidRPr="00301590">
              <w:t>„Z</w:t>
            </w:r>
            <w:r w:rsidRPr="00301590">
              <w:rPr>
                <w:lang w:val="sr-Cyrl-CS"/>
              </w:rPr>
              <w:t>ettelmeyer</w:t>
            </w:r>
            <w:r w:rsidRPr="00301590">
              <w:t>“ 2.0 м³</w:t>
            </w:r>
          </w:p>
        </w:tc>
        <w:tc>
          <w:tcPr>
            <w:tcW w:w="0" w:type="auto"/>
            <w:vAlign w:val="center"/>
          </w:tcPr>
          <w:p w:rsidR="00CE5730" w:rsidRPr="00301590" w:rsidRDefault="00CE5730" w:rsidP="005242FA">
            <w:pPr>
              <w:jc w:val="center"/>
            </w:pPr>
            <w:r w:rsidRPr="00301590">
              <w:t>Гајић</w:t>
            </w:r>
          </w:p>
          <w:p w:rsidR="00CE5730" w:rsidRPr="00301590" w:rsidRDefault="00CE5730" w:rsidP="005242FA">
            <w:pPr>
              <w:jc w:val="center"/>
            </w:pPr>
            <w:r w:rsidRPr="00301590">
              <w:t>Веселин</w:t>
            </w:r>
          </w:p>
        </w:tc>
      </w:tr>
      <w:tr w:rsidR="00CE5730" w:rsidRPr="00301590" w:rsidTr="005242FA">
        <w:trPr>
          <w:trHeight w:val="678"/>
        </w:trPr>
        <w:tc>
          <w:tcPr>
            <w:tcW w:w="0" w:type="auto"/>
            <w:tcBorders>
              <w:bottom w:val="nil"/>
            </w:tcBorders>
            <w:vAlign w:val="center"/>
          </w:tcPr>
          <w:p w:rsidR="00CE5730" w:rsidRPr="00301590" w:rsidRDefault="00CE5730" w:rsidP="005242FA">
            <w:pPr>
              <w:jc w:val="center"/>
              <w:rPr>
                <w:lang w:val="sr-Cyrl-CS"/>
              </w:rPr>
            </w:pPr>
          </w:p>
        </w:tc>
        <w:tc>
          <w:tcPr>
            <w:tcW w:w="0" w:type="auto"/>
            <w:tcBorders>
              <w:bottom w:val="nil"/>
            </w:tcBorders>
          </w:tcPr>
          <w:p w:rsidR="00CE5730" w:rsidRPr="00301590" w:rsidRDefault="00CE5730" w:rsidP="005242FA">
            <w:pPr>
              <w:jc w:val="center"/>
              <w:rPr>
                <w:lang w:val="sr-Cyrl-CS"/>
              </w:rPr>
            </w:pPr>
          </w:p>
        </w:tc>
        <w:tc>
          <w:tcPr>
            <w:tcW w:w="0" w:type="auto"/>
            <w:tcBorders>
              <w:bottom w:val="nil"/>
            </w:tcBorders>
          </w:tcPr>
          <w:p w:rsidR="00CE5730" w:rsidRPr="00301590" w:rsidRDefault="00CE5730" w:rsidP="005242FA">
            <w:pPr>
              <w:rPr>
                <w:lang w:val="sr-Cyrl-CS"/>
              </w:rPr>
            </w:pPr>
          </w:p>
        </w:tc>
        <w:tc>
          <w:tcPr>
            <w:tcW w:w="0" w:type="auto"/>
            <w:tcBorders>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Утоваривач</w:t>
            </w:r>
          </w:p>
          <w:p w:rsidR="00CE5730" w:rsidRPr="00301590" w:rsidRDefault="00CE5730" w:rsidP="005242FA">
            <w:pPr>
              <w:jc w:val="center"/>
            </w:pPr>
            <w:r w:rsidRPr="00301590">
              <w:t>„Hanomag“ 55 2.7 м³</w:t>
            </w:r>
          </w:p>
        </w:tc>
        <w:tc>
          <w:tcPr>
            <w:tcW w:w="0" w:type="auto"/>
            <w:vAlign w:val="center"/>
          </w:tcPr>
          <w:p w:rsidR="00CE5730" w:rsidRPr="00301590" w:rsidRDefault="00CE5730" w:rsidP="005242FA">
            <w:pPr>
              <w:jc w:val="center"/>
            </w:pPr>
            <w:r w:rsidRPr="00301590">
              <w:t>Гајић</w:t>
            </w:r>
          </w:p>
          <w:p w:rsidR="00CE5730" w:rsidRPr="00301590" w:rsidRDefault="00CE5730" w:rsidP="005242FA">
            <w:pPr>
              <w:jc w:val="center"/>
            </w:pPr>
            <w:r w:rsidRPr="00301590">
              <w:t>Веселин</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Камион МERCEDES BENZ“ 26 29 6x6</w:t>
            </w:r>
          </w:p>
        </w:tc>
        <w:tc>
          <w:tcPr>
            <w:tcW w:w="0" w:type="auto"/>
            <w:vAlign w:val="center"/>
          </w:tcPr>
          <w:p w:rsidR="00CE5730" w:rsidRPr="00301590" w:rsidRDefault="00CE5730" w:rsidP="005242FA">
            <w:pPr>
              <w:jc w:val="center"/>
            </w:pPr>
            <w:r w:rsidRPr="00301590">
              <w:t>Гајић</w:t>
            </w:r>
          </w:p>
          <w:p w:rsidR="00CE5730" w:rsidRPr="00301590" w:rsidRDefault="00CE5730" w:rsidP="005242FA">
            <w:pPr>
              <w:jc w:val="center"/>
            </w:pPr>
            <w:r w:rsidRPr="00301590">
              <w:t>Веселин</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Камион МERCEDES BENZ“ 26 32</w:t>
            </w:r>
          </w:p>
        </w:tc>
        <w:tc>
          <w:tcPr>
            <w:tcW w:w="0" w:type="auto"/>
            <w:vAlign w:val="center"/>
          </w:tcPr>
          <w:p w:rsidR="00CE5730" w:rsidRPr="00301590" w:rsidRDefault="00CE5730" w:rsidP="005242FA">
            <w:pPr>
              <w:jc w:val="center"/>
              <w:rPr>
                <w:lang w:val="sr-Cyrl-CS"/>
              </w:rPr>
            </w:pPr>
            <w:r w:rsidRPr="00301590">
              <w:rPr>
                <w:lang w:val="sr-Cyrl-CS"/>
              </w:rPr>
              <w:t>Гајић</w:t>
            </w:r>
          </w:p>
          <w:p w:rsidR="00CE5730" w:rsidRPr="00301590" w:rsidRDefault="00CE5730" w:rsidP="005242FA">
            <w:pPr>
              <w:jc w:val="center"/>
            </w:pPr>
            <w:r w:rsidRPr="00301590">
              <w:rPr>
                <w:lang w:val="sr-Cyrl-CS"/>
              </w:rPr>
              <w:t>Здравко</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Ваљак</w:t>
            </w:r>
          </w:p>
          <w:p w:rsidR="00CE5730" w:rsidRPr="00301590" w:rsidRDefault="00CE5730" w:rsidP="005242FA">
            <w:pPr>
              <w:jc w:val="center"/>
            </w:pPr>
            <w:r w:rsidRPr="00301590">
              <w:t>„DYNAPAC“ 1.5 t</w:t>
            </w:r>
          </w:p>
        </w:tc>
        <w:tc>
          <w:tcPr>
            <w:tcW w:w="0" w:type="auto"/>
            <w:vAlign w:val="center"/>
          </w:tcPr>
          <w:p w:rsidR="00CE5730" w:rsidRPr="00301590" w:rsidRDefault="00CE5730" w:rsidP="005242FA">
            <w:pPr>
              <w:jc w:val="center"/>
            </w:pPr>
            <w:r w:rsidRPr="00301590">
              <w:t>Драгана</w:t>
            </w:r>
          </w:p>
          <w:p w:rsidR="00CE5730" w:rsidRPr="00301590" w:rsidRDefault="00CE5730" w:rsidP="005242FA">
            <w:pPr>
              <w:jc w:val="center"/>
            </w:pPr>
            <w:r w:rsidRPr="00301590">
              <w:t>Гајић</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Ваљак</w:t>
            </w:r>
          </w:p>
          <w:p w:rsidR="00CE5730" w:rsidRPr="00301590" w:rsidRDefault="00CE5730" w:rsidP="005242FA">
            <w:pPr>
              <w:jc w:val="center"/>
            </w:pPr>
            <w:r w:rsidRPr="00301590">
              <w:t>„Z</w:t>
            </w:r>
            <w:r w:rsidRPr="00301590">
              <w:rPr>
                <w:lang w:val="sr-Cyrl-CS"/>
              </w:rPr>
              <w:t>ettelmeyer</w:t>
            </w:r>
            <w:r w:rsidRPr="00301590">
              <w:t>“ 5.5 t</w:t>
            </w:r>
          </w:p>
        </w:tc>
        <w:tc>
          <w:tcPr>
            <w:tcW w:w="0" w:type="auto"/>
            <w:vAlign w:val="center"/>
          </w:tcPr>
          <w:p w:rsidR="00CE5730" w:rsidRPr="00301590" w:rsidRDefault="00CE5730" w:rsidP="005242FA">
            <w:pPr>
              <w:jc w:val="center"/>
            </w:pPr>
            <w:r w:rsidRPr="00301590">
              <w:t>Васиљевић</w:t>
            </w:r>
          </w:p>
          <w:p w:rsidR="00CE5730" w:rsidRPr="00301590" w:rsidRDefault="00CE5730" w:rsidP="005242FA">
            <w:pPr>
              <w:jc w:val="center"/>
            </w:pPr>
            <w:r w:rsidRPr="00301590">
              <w:t>Милан</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Ваљак</w:t>
            </w:r>
          </w:p>
          <w:p w:rsidR="00CE5730" w:rsidRPr="00301590" w:rsidRDefault="00CE5730" w:rsidP="005242FA">
            <w:pPr>
              <w:jc w:val="center"/>
            </w:pPr>
            <w:r w:rsidRPr="00301590">
              <w:t>„BOMAG“ 15 t</w:t>
            </w:r>
          </w:p>
        </w:tc>
        <w:tc>
          <w:tcPr>
            <w:tcW w:w="0" w:type="auto"/>
            <w:vAlign w:val="center"/>
          </w:tcPr>
          <w:p w:rsidR="00CE5730" w:rsidRPr="00301590" w:rsidRDefault="00CE5730" w:rsidP="005242FA">
            <w:pPr>
              <w:jc w:val="center"/>
              <w:rPr>
                <w:lang w:val="sr-Cyrl-CS"/>
              </w:rPr>
            </w:pPr>
            <w:r w:rsidRPr="00301590">
              <w:rPr>
                <w:lang w:val="sr-Cyrl-CS"/>
              </w:rPr>
              <w:t>Гајић</w:t>
            </w:r>
          </w:p>
          <w:p w:rsidR="00CE5730" w:rsidRPr="00301590" w:rsidRDefault="00CE5730" w:rsidP="005242FA">
            <w:pPr>
              <w:jc w:val="center"/>
            </w:pPr>
            <w:r w:rsidRPr="00301590">
              <w:rPr>
                <w:lang w:val="sr-Cyrl-CS"/>
              </w:rPr>
              <w:t>Здравко</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Трактор „Torpedo“</w:t>
            </w:r>
          </w:p>
          <w:p w:rsidR="00CE5730" w:rsidRPr="00301590" w:rsidRDefault="00CE5730" w:rsidP="005242FA">
            <w:r w:rsidRPr="00301590">
              <w:t>45 са приколицом</w:t>
            </w:r>
          </w:p>
        </w:tc>
        <w:tc>
          <w:tcPr>
            <w:tcW w:w="0" w:type="auto"/>
            <w:vAlign w:val="center"/>
          </w:tcPr>
          <w:p w:rsidR="00CE5730" w:rsidRPr="00301590" w:rsidRDefault="00CE5730" w:rsidP="005242FA">
            <w:pPr>
              <w:jc w:val="center"/>
              <w:rPr>
                <w:lang w:val="sr-Cyrl-CS"/>
              </w:rPr>
            </w:pPr>
            <w:r w:rsidRPr="00301590">
              <w:rPr>
                <w:lang w:val="sr-Cyrl-CS"/>
              </w:rPr>
              <w:t>Гајић</w:t>
            </w:r>
          </w:p>
          <w:p w:rsidR="00CE5730" w:rsidRPr="00301590" w:rsidRDefault="00CE5730" w:rsidP="005242FA">
            <w:pPr>
              <w:jc w:val="center"/>
            </w:pPr>
            <w:r w:rsidRPr="00301590">
              <w:rPr>
                <w:lang w:val="sr-Cyrl-CS"/>
              </w:rPr>
              <w:t>Здравко</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Компресор</w:t>
            </w:r>
          </w:p>
          <w:p w:rsidR="00CE5730" w:rsidRPr="00301590" w:rsidRDefault="00CE5730" w:rsidP="005242FA">
            <w:r w:rsidRPr="00301590">
              <w:t>„FAGRAM“ 7.2 m²</w:t>
            </w:r>
          </w:p>
        </w:tc>
        <w:tc>
          <w:tcPr>
            <w:tcW w:w="0" w:type="auto"/>
            <w:vAlign w:val="center"/>
          </w:tcPr>
          <w:p w:rsidR="00CE5730" w:rsidRPr="00301590" w:rsidRDefault="00CE5730" w:rsidP="005242FA">
            <w:pPr>
              <w:jc w:val="center"/>
            </w:pPr>
            <w:r w:rsidRPr="00301590">
              <w:t>Гајић</w:t>
            </w:r>
          </w:p>
          <w:p w:rsidR="00CE5730" w:rsidRPr="00301590" w:rsidRDefault="00CE5730" w:rsidP="005242FA">
            <w:pPr>
              <w:jc w:val="center"/>
            </w:pPr>
            <w:r w:rsidRPr="00301590">
              <w:t>Веселин</w:t>
            </w:r>
          </w:p>
        </w:tc>
      </w:tr>
      <w:tr w:rsidR="00CE5730" w:rsidRPr="00301590" w:rsidTr="005242FA">
        <w:trPr>
          <w:trHeight w:val="678"/>
        </w:trPr>
        <w:tc>
          <w:tcPr>
            <w:tcW w:w="0" w:type="auto"/>
            <w:tcBorders>
              <w:top w:val="nil"/>
              <w:bottom w:val="single" w:sz="4" w:space="0" w:color="auto"/>
              <w:right w:val="single" w:sz="8" w:space="0" w:color="auto"/>
            </w:tcBorders>
            <w:vAlign w:val="center"/>
          </w:tcPr>
          <w:p w:rsidR="00CE5730" w:rsidRPr="00301590" w:rsidRDefault="00CE5730" w:rsidP="005242FA">
            <w:pPr>
              <w:jc w:val="center"/>
            </w:pPr>
          </w:p>
        </w:tc>
        <w:tc>
          <w:tcPr>
            <w:tcW w:w="0" w:type="auto"/>
            <w:tcBorders>
              <w:top w:val="nil"/>
              <w:left w:val="single" w:sz="8" w:space="0" w:color="auto"/>
              <w:bottom w:val="single" w:sz="4" w:space="0" w:color="auto"/>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single" w:sz="4" w:space="0" w:color="auto"/>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single" w:sz="4" w:space="0" w:color="auto"/>
            </w:tcBorders>
            <w:vAlign w:val="center"/>
          </w:tcPr>
          <w:p w:rsidR="00CE5730" w:rsidRPr="00301590" w:rsidRDefault="00CE5730" w:rsidP="005242FA">
            <w:pPr>
              <w:rPr>
                <w:lang w:val="sr-Cyrl-CS"/>
              </w:rPr>
            </w:pPr>
          </w:p>
        </w:tc>
        <w:tc>
          <w:tcPr>
            <w:tcW w:w="0" w:type="auto"/>
          </w:tcPr>
          <w:p w:rsidR="00CE5730" w:rsidRPr="00301590" w:rsidRDefault="00CE5730" w:rsidP="005242FA">
            <w:r w:rsidRPr="00301590">
              <w:t>Агрегат “Јohn Deere“ 30-50 KW</w:t>
            </w:r>
          </w:p>
          <w:p w:rsidR="00CE5730" w:rsidRPr="00301590" w:rsidRDefault="00CE5730" w:rsidP="005242FA">
            <w:r w:rsidRPr="00301590">
              <w:t xml:space="preserve">diesel </w:t>
            </w:r>
          </w:p>
          <w:p w:rsidR="00CE5730" w:rsidRPr="00301590" w:rsidRDefault="00CE5730" w:rsidP="005242FA"/>
        </w:tc>
        <w:tc>
          <w:tcPr>
            <w:tcW w:w="0" w:type="auto"/>
            <w:vAlign w:val="center"/>
          </w:tcPr>
          <w:p w:rsidR="00CE5730" w:rsidRPr="00301590" w:rsidRDefault="00CE5730" w:rsidP="005242FA">
            <w:pPr>
              <w:jc w:val="center"/>
            </w:pPr>
            <w:r w:rsidRPr="00301590">
              <w:t>Дамњановић</w:t>
            </w:r>
          </w:p>
          <w:p w:rsidR="00CE5730" w:rsidRPr="00301590" w:rsidRDefault="00CE5730" w:rsidP="005242FA">
            <w:pPr>
              <w:jc w:val="center"/>
            </w:pPr>
            <w:r w:rsidRPr="00301590">
              <w:t>Томислав</w:t>
            </w:r>
          </w:p>
        </w:tc>
      </w:tr>
    </w:tbl>
    <w:p w:rsidR="00CE5730" w:rsidRPr="00C40EB7" w:rsidRDefault="00C40EB7" w:rsidP="00C3716E">
      <w:pPr>
        <w:jc w:val="both"/>
        <w:rPr>
          <w:lang w:val="sr-Cyrl-CS"/>
        </w:rPr>
      </w:pPr>
      <w:r>
        <w:rPr>
          <w:lang w:val="sr-Cyrl-CS"/>
        </w:rPr>
        <w:lastRenderedPageBreak/>
        <w:t xml:space="preserve">        </w:t>
      </w:r>
      <w:r w:rsidR="00CE5730" w:rsidRPr="00301590">
        <w:rPr>
          <w:b/>
          <w:lang w:val="sr-Cyrl-CS"/>
        </w:rPr>
        <w:t>Расположива механизација, опрема и ресурси АД ,,Гранит-пешчар“ Љиг</w:t>
      </w:r>
    </w:p>
    <w:tbl>
      <w:tblPr>
        <w:tblW w:w="0" w:type="auto"/>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70"/>
        <w:gridCol w:w="2084"/>
        <w:gridCol w:w="1651"/>
        <w:gridCol w:w="1392"/>
        <w:gridCol w:w="1838"/>
        <w:gridCol w:w="1646"/>
      </w:tblGrid>
      <w:tr w:rsidR="00CE5730" w:rsidRPr="00301590" w:rsidTr="005242FA">
        <w:trPr>
          <w:trHeight w:val="994"/>
        </w:trPr>
        <w:tc>
          <w:tcPr>
            <w:tcW w:w="0" w:type="auto"/>
            <w:vAlign w:val="center"/>
          </w:tcPr>
          <w:p w:rsidR="00CE5730" w:rsidRPr="00301590" w:rsidRDefault="00CE5730" w:rsidP="005242FA">
            <w:pPr>
              <w:jc w:val="center"/>
              <w:rPr>
                <w:b/>
                <w:lang w:val="sr-Cyrl-CS"/>
              </w:rPr>
            </w:pPr>
            <w:r w:rsidRPr="00301590">
              <w:rPr>
                <w:b/>
                <w:lang w:val="sr-Cyrl-CS"/>
              </w:rPr>
              <w:t>Ред.</w:t>
            </w:r>
          </w:p>
          <w:p w:rsidR="00CE5730" w:rsidRPr="00301590" w:rsidRDefault="00CE5730" w:rsidP="005242FA">
            <w:pPr>
              <w:jc w:val="center"/>
              <w:rPr>
                <w:b/>
                <w:lang w:val="sr-Cyrl-CS"/>
              </w:rPr>
            </w:pPr>
            <w:r w:rsidRPr="00301590">
              <w:rPr>
                <w:b/>
                <w:lang w:val="sr-Cyrl-CS"/>
              </w:rPr>
              <w:t>број</w:t>
            </w:r>
          </w:p>
        </w:tc>
        <w:tc>
          <w:tcPr>
            <w:tcW w:w="0" w:type="auto"/>
            <w:vAlign w:val="center"/>
          </w:tcPr>
          <w:p w:rsidR="00CE5730" w:rsidRPr="00301590" w:rsidRDefault="00CE5730" w:rsidP="005242FA">
            <w:pPr>
              <w:jc w:val="center"/>
              <w:rPr>
                <w:b/>
                <w:lang w:val="sr-Cyrl-CS"/>
              </w:rPr>
            </w:pPr>
            <w:r w:rsidRPr="00301590">
              <w:rPr>
                <w:b/>
                <w:lang w:val="sr-Cyrl-CS"/>
              </w:rPr>
              <w:t>Предузеће,</w:t>
            </w:r>
          </w:p>
          <w:p w:rsidR="00CE5730" w:rsidRPr="00301590" w:rsidRDefault="00CE5730" w:rsidP="005242FA">
            <w:pPr>
              <w:jc w:val="center"/>
              <w:rPr>
                <w:b/>
                <w:lang w:val="sr-Cyrl-CS"/>
              </w:rPr>
            </w:pPr>
            <w:r w:rsidRPr="00301590">
              <w:rPr>
                <w:b/>
                <w:lang w:val="sr-Cyrl-CS"/>
              </w:rPr>
              <w:t>власник  механизације</w:t>
            </w:r>
          </w:p>
        </w:tc>
        <w:tc>
          <w:tcPr>
            <w:tcW w:w="0" w:type="auto"/>
            <w:vAlign w:val="center"/>
          </w:tcPr>
          <w:p w:rsidR="00CE5730" w:rsidRPr="00301590" w:rsidRDefault="00CE5730" w:rsidP="005242FA">
            <w:pPr>
              <w:jc w:val="center"/>
              <w:rPr>
                <w:b/>
                <w:lang w:val="sr-Cyrl-CS"/>
              </w:rPr>
            </w:pPr>
            <w:r w:rsidRPr="00301590">
              <w:rPr>
                <w:b/>
                <w:lang w:val="sr-Cyrl-CS"/>
              </w:rPr>
              <w:t>Одговорно лице</w:t>
            </w:r>
          </w:p>
        </w:tc>
        <w:tc>
          <w:tcPr>
            <w:tcW w:w="0" w:type="auto"/>
            <w:vAlign w:val="center"/>
          </w:tcPr>
          <w:p w:rsidR="00CE5730" w:rsidRPr="00301590" w:rsidRDefault="00CE5730" w:rsidP="005242FA">
            <w:pPr>
              <w:jc w:val="center"/>
              <w:rPr>
                <w:b/>
                <w:lang w:val="sr-Cyrl-CS"/>
              </w:rPr>
            </w:pPr>
            <w:r w:rsidRPr="00301590">
              <w:rPr>
                <w:b/>
                <w:lang w:val="sr-Cyrl-CS"/>
              </w:rPr>
              <w:t>Адреса и телефон</w:t>
            </w:r>
          </w:p>
        </w:tc>
        <w:tc>
          <w:tcPr>
            <w:tcW w:w="0" w:type="auto"/>
            <w:vAlign w:val="center"/>
          </w:tcPr>
          <w:p w:rsidR="00CE5730" w:rsidRPr="00301590" w:rsidRDefault="00CE5730" w:rsidP="005242FA">
            <w:pPr>
              <w:jc w:val="center"/>
              <w:rPr>
                <w:b/>
                <w:lang w:val="sr-Cyrl-CS"/>
              </w:rPr>
            </w:pPr>
            <w:r w:rsidRPr="00301590">
              <w:rPr>
                <w:b/>
                <w:lang w:val="sr-Cyrl-CS"/>
              </w:rPr>
              <w:t>Марка и тип возила</w:t>
            </w:r>
          </w:p>
        </w:tc>
        <w:tc>
          <w:tcPr>
            <w:tcW w:w="0" w:type="auto"/>
            <w:vAlign w:val="center"/>
          </w:tcPr>
          <w:p w:rsidR="00CE5730" w:rsidRPr="002B239F" w:rsidRDefault="002B239F" w:rsidP="005242FA">
            <w:pPr>
              <w:jc w:val="center"/>
              <w:rPr>
                <w:b/>
                <w:lang w:val="sr-Cyrl-CS"/>
              </w:rPr>
            </w:pPr>
            <w:r>
              <w:rPr>
                <w:b/>
                <w:lang w:val="sr-Cyrl-CS"/>
              </w:rPr>
              <w:t>Руков</w:t>
            </w:r>
            <w:r>
              <w:rPr>
                <w:b/>
              </w:rPr>
              <w:t>a</w:t>
            </w:r>
            <w:r>
              <w:rPr>
                <w:b/>
                <w:lang w:val="sr-Cyrl-CS"/>
              </w:rPr>
              <w:t>лац</w:t>
            </w:r>
          </w:p>
          <w:p w:rsidR="00CE5730" w:rsidRPr="00301590" w:rsidRDefault="00CE5730" w:rsidP="005242FA">
            <w:pPr>
              <w:jc w:val="center"/>
              <w:rPr>
                <w:b/>
                <w:lang w:val="sr-Cyrl-CS"/>
              </w:rPr>
            </w:pPr>
            <w:r w:rsidRPr="00301590">
              <w:rPr>
                <w:b/>
                <w:lang w:val="sr-Cyrl-CS"/>
              </w:rPr>
              <w:t>Возила-машине</w:t>
            </w:r>
          </w:p>
        </w:tc>
      </w:tr>
      <w:tr w:rsidR="00CE5730" w:rsidRPr="00301590" w:rsidTr="005242FA">
        <w:tc>
          <w:tcPr>
            <w:tcW w:w="0" w:type="auto"/>
            <w:vMerge w:val="restart"/>
            <w:vAlign w:val="center"/>
          </w:tcPr>
          <w:p w:rsidR="00CE5730" w:rsidRPr="00301590" w:rsidRDefault="00CE5730" w:rsidP="005242FA">
            <w:pPr>
              <w:jc w:val="center"/>
              <w:rPr>
                <w:lang w:val="sr-Cyrl-CS"/>
              </w:rPr>
            </w:pPr>
            <w:r w:rsidRPr="00301590">
              <w:rPr>
                <w:lang w:val="sr-Cyrl-CS"/>
              </w:rPr>
              <w:t>1.</w:t>
            </w:r>
          </w:p>
        </w:tc>
        <w:tc>
          <w:tcPr>
            <w:tcW w:w="0" w:type="auto"/>
            <w:vMerge w:val="restart"/>
            <w:vAlign w:val="center"/>
          </w:tcPr>
          <w:p w:rsidR="00CE5730" w:rsidRPr="00301590" w:rsidRDefault="00CE5730" w:rsidP="005242FA">
            <w:pPr>
              <w:jc w:val="center"/>
              <w:rPr>
                <w:b/>
                <w:lang w:val="sr-Cyrl-CS"/>
              </w:rPr>
            </w:pPr>
            <w:r w:rsidRPr="00301590">
              <w:rPr>
                <w:b/>
                <w:lang w:val="sr-Cyrl-CS"/>
              </w:rPr>
              <w:t>АД ,,Гранит-пешчар“ Љиг</w:t>
            </w:r>
          </w:p>
        </w:tc>
        <w:tc>
          <w:tcPr>
            <w:tcW w:w="0" w:type="auto"/>
            <w:vMerge w:val="restart"/>
            <w:vAlign w:val="center"/>
          </w:tcPr>
          <w:p w:rsidR="00CE5730" w:rsidRPr="00531363" w:rsidRDefault="00300C51" w:rsidP="005242FA">
            <w:pPr>
              <w:jc w:val="center"/>
              <w:rPr>
                <w:lang w:val="sr-Cyrl-CS"/>
              </w:rPr>
            </w:pPr>
            <w:r w:rsidRPr="00531363">
              <w:rPr>
                <w:lang w:val="sr-Cyrl-CS"/>
              </w:rPr>
              <w:t>Томислав Марковић</w:t>
            </w:r>
          </w:p>
          <w:p w:rsidR="00CE5730" w:rsidRPr="00301590" w:rsidRDefault="00CE5730" w:rsidP="005242FA">
            <w:pPr>
              <w:jc w:val="center"/>
            </w:pPr>
          </w:p>
        </w:tc>
        <w:tc>
          <w:tcPr>
            <w:tcW w:w="0" w:type="auto"/>
            <w:vMerge w:val="restart"/>
            <w:vAlign w:val="center"/>
          </w:tcPr>
          <w:p w:rsidR="00CE5730" w:rsidRPr="00300C51" w:rsidRDefault="00CE5730" w:rsidP="005242FA">
            <w:pPr>
              <w:rPr>
                <w:lang w:val="sr-Cyrl-CS"/>
              </w:rPr>
            </w:pPr>
            <w:r w:rsidRPr="00301590">
              <w:rPr>
                <w:noProof/>
              </w:rPr>
              <w:t>064</w:t>
            </w:r>
            <w:r w:rsidR="00300C51">
              <w:rPr>
                <w:noProof/>
                <w:lang w:val="sr-Cyrl-CS"/>
              </w:rPr>
              <w:t>/826-55-81</w:t>
            </w:r>
          </w:p>
        </w:tc>
        <w:tc>
          <w:tcPr>
            <w:tcW w:w="0" w:type="auto"/>
            <w:vAlign w:val="center"/>
          </w:tcPr>
          <w:p w:rsidR="00CE5730" w:rsidRPr="00301590" w:rsidRDefault="00CE5730" w:rsidP="005242FA">
            <w:pPr>
              <w:jc w:val="center"/>
            </w:pPr>
            <w:r w:rsidRPr="00301590">
              <w:t xml:space="preserve">Багер </w:t>
            </w:r>
          </w:p>
          <w:p w:rsidR="00CE5730" w:rsidRPr="00301590" w:rsidRDefault="00CE5730" w:rsidP="005242FA">
            <w:pPr>
              <w:jc w:val="center"/>
            </w:pPr>
            <w:r w:rsidRPr="00301590">
              <w:t>„Fiat Hitachi“ 150</w:t>
            </w:r>
          </w:p>
        </w:tc>
        <w:tc>
          <w:tcPr>
            <w:tcW w:w="0" w:type="auto"/>
            <w:vAlign w:val="center"/>
          </w:tcPr>
          <w:p w:rsidR="00CE5730" w:rsidRPr="00301590" w:rsidRDefault="00CE5730" w:rsidP="005242FA">
            <w:pPr>
              <w:jc w:val="center"/>
            </w:pPr>
            <w:r w:rsidRPr="00301590">
              <w:t>Урошевић</w:t>
            </w:r>
          </w:p>
          <w:p w:rsidR="00CE5730" w:rsidRPr="00301590" w:rsidRDefault="00CE5730" w:rsidP="005242FA">
            <w:pPr>
              <w:jc w:val="center"/>
            </w:pPr>
            <w:r w:rsidRPr="00301590">
              <w:t>Драгољуб</w:t>
            </w:r>
          </w:p>
        </w:tc>
      </w:tr>
      <w:tr w:rsidR="00CE5730" w:rsidRPr="00301590" w:rsidTr="005242FA">
        <w:trPr>
          <w:trHeight w:val="678"/>
        </w:trPr>
        <w:tc>
          <w:tcPr>
            <w:tcW w:w="0" w:type="auto"/>
            <w:vMerge/>
            <w:vAlign w:val="center"/>
          </w:tcPr>
          <w:p w:rsidR="00CE5730" w:rsidRPr="00301590" w:rsidRDefault="00CE5730" w:rsidP="005242FA">
            <w:pPr>
              <w:jc w:val="center"/>
              <w:rPr>
                <w:lang w:val="sr-Cyrl-CS"/>
              </w:rPr>
            </w:pPr>
          </w:p>
        </w:tc>
        <w:tc>
          <w:tcPr>
            <w:tcW w:w="0" w:type="auto"/>
            <w:vMerge/>
          </w:tcPr>
          <w:p w:rsidR="00CE5730" w:rsidRPr="00301590" w:rsidRDefault="00CE5730" w:rsidP="005242FA">
            <w:pPr>
              <w:jc w:val="center"/>
              <w:rPr>
                <w:lang w:val="sr-Cyrl-CS"/>
              </w:rPr>
            </w:pPr>
          </w:p>
        </w:tc>
        <w:tc>
          <w:tcPr>
            <w:tcW w:w="0" w:type="auto"/>
            <w:vMerge/>
          </w:tcPr>
          <w:p w:rsidR="00CE5730" w:rsidRPr="00301590" w:rsidRDefault="00CE5730" w:rsidP="005242FA">
            <w:pPr>
              <w:rPr>
                <w:lang w:val="sr-Cyrl-CS"/>
              </w:rPr>
            </w:pPr>
          </w:p>
        </w:tc>
        <w:tc>
          <w:tcPr>
            <w:tcW w:w="0" w:type="auto"/>
            <w:vMerge/>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Утоваривач</w:t>
            </w:r>
          </w:p>
          <w:p w:rsidR="00CE5730" w:rsidRPr="00301590" w:rsidRDefault="00CE5730" w:rsidP="005242FA">
            <w:pPr>
              <w:jc w:val="center"/>
            </w:pPr>
            <w:r w:rsidRPr="00301590">
              <w:t>„New Holland“ W-230</w:t>
            </w:r>
          </w:p>
        </w:tc>
        <w:tc>
          <w:tcPr>
            <w:tcW w:w="0" w:type="auto"/>
            <w:vAlign w:val="center"/>
          </w:tcPr>
          <w:p w:rsidR="00CE5730" w:rsidRPr="00301590" w:rsidRDefault="00CE5730" w:rsidP="005242FA">
            <w:pPr>
              <w:jc w:val="center"/>
            </w:pPr>
            <w:r w:rsidRPr="00301590">
              <w:rPr>
                <w:lang w:val="sr-Cyrl-CS"/>
              </w:rPr>
              <w:t>Којић Милош</w:t>
            </w:r>
          </w:p>
        </w:tc>
      </w:tr>
      <w:tr w:rsidR="00CE5730" w:rsidRPr="00301590" w:rsidTr="005242FA">
        <w:trPr>
          <w:trHeight w:val="678"/>
        </w:trPr>
        <w:tc>
          <w:tcPr>
            <w:tcW w:w="0" w:type="auto"/>
            <w:vMerge/>
            <w:tcBorders>
              <w:bottom w:val="nil"/>
            </w:tcBorders>
            <w:vAlign w:val="center"/>
          </w:tcPr>
          <w:p w:rsidR="00CE5730" w:rsidRPr="00301590" w:rsidRDefault="00CE5730" w:rsidP="005242FA">
            <w:pPr>
              <w:jc w:val="center"/>
              <w:rPr>
                <w:lang w:val="sr-Cyrl-CS"/>
              </w:rPr>
            </w:pPr>
          </w:p>
        </w:tc>
        <w:tc>
          <w:tcPr>
            <w:tcW w:w="0" w:type="auto"/>
            <w:vMerge/>
            <w:tcBorders>
              <w:bottom w:val="nil"/>
            </w:tcBorders>
          </w:tcPr>
          <w:p w:rsidR="00CE5730" w:rsidRPr="00301590" w:rsidRDefault="00CE5730" w:rsidP="005242FA">
            <w:pPr>
              <w:jc w:val="center"/>
              <w:rPr>
                <w:lang w:val="sr-Cyrl-CS"/>
              </w:rPr>
            </w:pPr>
          </w:p>
        </w:tc>
        <w:tc>
          <w:tcPr>
            <w:tcW w:w="0" w:type="auto"/>
            <w:vMerge/>
            <w:tcBorders>
              <w:bottom w:val="nil"/>
            </w:tcBorders>
          </w:tcPr>
          <w:p w:rsidR="00CE5730" w:rsidRPr="00301590" w:rsidRDefault="00CE5730" w:rsidP="005242FA">
            <w:pPr>
              <w:rPr>
                <w:lang w:val="sr-Cyrl-CS"/>
              </w:rPr>
            </w:pPr>
          </w:p>
        </w:tc>
        <w:tc>
          <w:tcPr>
            <w:tcW w:w="0" w:type="auto"/>
            <w:vMerge/>
            <w:tcBorders>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Утоваривач</w:t>
            </w:r>
          </w:p>
          <w:p w:rsidR="00CE5730" w:rsidRPr="00301590" w:rsidRDefault="00CE5730" w:rsidP="005242FA">
            <w:pPr>
              <w:jc w:val="center"/>
              <w:rPr>
                <w:color w:val="FF0000"/>
              </w:rPr>
            </w:pPr>
            <w:r w:rsidRPr="00301590">
              <w:t>„Fiat Hitachi“ 220</w:t>
            </w:r>
          </w:p>
        </w:tc>
        <w:tc>
          <w:tcPr>
            <w:tcW w:w="0" w:type="auto"/>
            <w:vAlign w:val="center"/>
          </w:tcPr>
          <w:p w:rsidR="00CE5730" w:rsidRPr="00301590" w:rsidRDefault="00CE5730" w:rsidP="005242FA">
            <w:pPr>
              <w:jc w:val="center"/>
            </w:pPr>
            <w:r w:rsidRPr="00301590">
              <w:t>Јочевић Драган</w:t>
            </w:r>
          </w:p>
        </w:tc>
      </w:tr>
      <w:tr w:rsidR="00CE5730" w:rsidRPr="00301590" w:rsidTr="005242FA">
        <w:trPr>
          <w:trHeight w:val="678"/>
        </w:trPr>
        <w:tc>
          <w:tcPr>
            <w:tcW w:w="0" w:type="auto"/>
            <w:tcBorders>
              <w:bottom w:val="nil"/>
            </w:tcBorders>
            <w:vAlign w:val="center"/>
          </w:tcPr>
          <w:p w:rsidR="00CE5730" w:rsidRPr="00301590" w:rsidRDefault="00CE5730" w:rsidP="005242FA">
            <w:pPr>
              <w:jc w:val="center"/>
              <w:rPr>
                <w:lang w:val="sr-Cyrl-CS"/>
              </w:rPr>
            </w:pPr>
          </w:p>
        </w:tc>
        <w:tc>
          <w:tcPr>
            <w:tcW w:w="0" w:type="auto"/>
            <w:tcBorders>
              <w:bottom w:val="nil"/>
            </w:tcBorders>
          </w:tcPr>
          <w:p w:rsidR="00CE5730" w:rsidRPr="00301590" w:rsidRDefault="00CE5730" w:rsidP="005242FA">
            <w:pPr>
              <w:jc w:val="center"/>
              <w:rPr>
                <w:lang w:val="sr-Cyrl-CS"/>
              </w:rPr>
            </w:pPr>
          </w:p>
        </w:tc>
        <w:tc>
          <w:tcPr>
            <w:tcW w:w="0" w:type="auto"/>
            <w:tcBorders>
              <w:bottom w:val="nil"/>
            </w:tcBorders>
          </w:tcPr>
          <w:p w:rsidR="00CE5730" w:rsidRPr="00301590" w:rsidRDefault="00CE5730" w:rsidP="005242FA">
            <w:pPr>
              <w:rPr>
                <w:lang w:val="sr-Cyrl-CS"/>
              </w:rPr>
            </w:pPr>
          </w:p>
        </w:tc>
        <w:tc>
          <w:tcPr>
            <w:tcW w:w="0" w:type="auto"/>
            <w:tcBorders>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Утоваривач</w:t>
            </w:r>
          </w:p>
          <w:p w:rsidR="00CE5730" w:rsidRPr="00301590" w:rsidRDefault="00CE5730" w:rsidP="005242FA">
            <w:pPr>
              <w:jc w:val="center"/>
            </w:pPr>
            <w:r w:rsidRPr="00301590">
              <w:t>„ULT“ 160</w:t>
            </w:r>
          </w:p>
        </w:tc>
        <w:tc>
          <w:tcPr>
            <w:tcW w:w="0" w:type="auto"/>
            <w:vAlign w:val="center"/>
          </w:tcPr>
          <w:p w:rsidR="00CE5730" w:rsidRPr="00301590" w:rsidRDefault="00CE5730" w:rsidP="005242FA">
            <w:pPr>
              <w:jc w:val="center"/>
            </w:pPr>
            <w:r w:rsidRPr="00301590">
              <w:t>Петровић</w:t>
            </w:r>
          </w:p>
          <w:p w:rsidR="00CE5730" w:rsidRPr="00301590" w:rsidRDefault="00CE5730" w:rsidP="005242FA">
            <w:pPr>
              <w:jc w:val="center"/>
            </w:pPr>
            <w:r w:rsidRPr="00301590">
              <w:t>Милан</w:t>
            </w:r>
          </w:p>
        </w:tc>
      </w:tr>
      <w:tr w:rsidR="00CE5730" w:rsidRPr="00301590" w:rsidTr="005242FA">
        <w:trPr>
          <w:trHeight w:val="678"/>
        </w:trPr>
        <w:tc>
          <w:tcPr>
            <w:tcW w:w="0" w:type="auto"/>
            <w:tcBorders>
              <w:bottom w:val="nil"/>
            </w:tcBorders>
            <w:vAlign w:val="center"/>
          </w:tcPr>
          <w:p w:rsidR="00CE5730" w:rsidRPr="00301590" w:rsidRDefault="00CE5730" w:rsidP="005242FA">
            <w:pPr>
              <w:jc w:val="center"/>
              <w:rPr>
                <w:lang w:val="sr-Cyrl-CS"/>
              </w:rPr>
            </w:pPr>
          </w:p>
        </w:tc>
        <w:tc>
          <w:tcPr>
            <w:tcW w:w="0" w:type="auto"/>
            <w:tcBorders>
              <w:bottom w:val="nil"/>
            </w:tcBorders>
          </w:tcPr>
          <w:p w:rsidR="00CE5730" w:rsidRPr="00301590" w:rsidRDefault="00CE5730" w:rsidP="005242FA">
            <w:pPr>
              <w:jc w:val="center"/>
              <w:rPr>
                <w:lang w:val="sr-Cyrl-CS"/>
              </w:rPr>
            </w:pPr>
          </w:p>
        </w:tc>
        <w:tc>
          <w:tcPr>
            <w:tcW w:w="0" w:type="auto"/>
            <w:tcBorders>
              <w:bottom w:val="nil"/>
            </w:tcBorders>
          </w:tcPr>
          <w:p w:rsidR="00CE5730" w:rsidRPr="00301590" w:rsidRDefault="00CE5730" w:rsidP="005242FA">
            <w:pPr>
              <w:rPr>
                <w:lang w:val="sr-Cyrl-CS"/>
              </w:rPr>
            </w:pPr>
          </w:p>
        </w:tc>
        <w:tc>
          <w:tcPr>
            <w:tcW w:w="0" w:type="auto"/>
            <w:tcBorders>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Камион „Astra“</w:t>
            </w:r>
          </w:p>
        </w:tc>
        <w:tc>
          <w:tcPr>
            <w:tcW w:w="0" w:type="auto"/>
            <w:vAlign w:val="center"/>
          </w:tcPr>
          <w:p w:rsidR="00CE5730" w:rsidRPr="00301590" w:rsidRDefault="00CE5730" w:rsidP="005242FA">
            <w:pPr>
              <w:jc w:val="center"/>
            </w:pPr>
            <w:r w:rsidRPr="00301590">
              <w:t>Поповић</w:t>
            </w:r>
          </w:p>
          <w:p w:rsidR="00CE5730" w:rsidRPr="00301590" w:rsidRDefault="00CE5730" w:rsidP="005242FA">
            <w:pPr>
              <w:jc w:val="center"/>
            </w:pPr>
            <w:r w:rsidRPr="00301590">
              <w:t>Зоран</w:t>
            </w:r>
          </w:p>
        </w:tc>
      </w:tr>
      <w:tr w:rsidR="00CE5730" w:rsidRPr="00301590" w:rsidTr="005242FA">
        <w:trPr>
          <w:trHeight w:val="678"/>
        </w:trPr>
        <w:tc>
          <w:tcPr>
            <w:tcW w:w="0" w:type="auto"/>
            <w:tcBorders>
              <w:bottom w:val="nil"/>
            </w:tcBorders>
            <w:vAlign w:val="center"/>
          </w:tcPr>
          <w:p w:rsidR="00CE5730" w:rsidRPr="00301590" w:rsidRDefault="00CE5730" w:rsidP="005242FA">
            <w:pPr>
              <w:jc w:val="center"/>
              <w:rPr>
                <w:lang w:val="sr-Cyrl-CS"/>
              </w:rPr>
            </w:pPr>
          </w:p>
        </w:tc>
        <w:tc>
          <w:tcPr>
            <w:tcW w:w="0" w:type="auto"/>
            <w:tcBorders>
              <w:bottom w:val="nil"/>
            </w:tcBorders>
          </w:tcPr>
          <w:p w:rsidR="00CE5730" w:rsidRPr="00301590" w:rsidRDefault="00CE5730" w:rsidP="005242FA">
            <w:pPr>
              <w:jc w:val="center"/>
              <w:rPr>
                <w:lang w:val="sr-Cyrl-CS"/>
              </w:rPr>
            </w:pPr>
          </w:p>
        </w:tc>
        <w:tc>
          <w:tcPr>
            <w:tcW w:w="0" w:type="auto"/>
            <w:tcBorders>
              <w:bottom w:val="nil"/>
            </w:tcBorders>
          </w:tcPr>
          <w:p w:rsidR="00CE5730" w:rsidRPr="00301590" w:rsidRDefault="00CE5730" w:rsidP="005242FA">
            <w:pPr>
              <w:rPr>
                <w:lang w:val="sr-Cyrl-CS"/>
              </w:rPr>
            </w:pPr>
          </w:p>
        </w:tc>
        <w:tc>
          <w:tcPr>
            <w:tcW w:w="0" w:type="auto"/>
            <w:tcBorders>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Виљушкар</w:t>
            </w:r>
          </w:p>
          <w:p w:rsidR="00CE5730" w:rsidRPr="00301590" w:rsidRDefault="00CE5730" w:rsidP="005242FA">
            <w:pPr>
              <w:jc w:val="center"/>
            </w:pPr>
            <w:r w:rsidRPr="00301590">
              <w:t>„Fendt“</w:t>
            </w:r>
          </w:p>
        </w:tc>
        <w:tc>
          <w:tcPr>
            <w:tcW w:w="0" w:type="auto"/>
            <w:vAlign w:val="center"/>
          </w:tcPr>
          <w:p w:rsidR="00CE5730" w:rsidRPr="00301590" w:rsidRDefault="00CE5730" w:rsidP="005242FA">
            <w:pPr>
              <w:jc w:val="center"/>
            </w:pPr>
            <w:r w:rsidRPr="00301590">
              <w:t>Дамњановић</w:t>
            </w:r>
          </w:p>
          <w:p w:rsidR="00CE5730" w:rsidRPr="00301590" w:rsidRDefault="00CE5730" w:rsidP="005242FA">
            <w:pPr>
              <w:jc w:val="center"/>
            </w:pPr>
            <w:r w:rsidRPr="00301590">
              <w:t>Душко</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Виљушкар</w:t>
            </w:r>
          </w:p>
          <w:p w:rsidR="00CE5730" w:rsidRPr="00301590" w:rsidRDefault="00CE5730" w:rsidP="005242FA">
            <w:pPr>
              <w:jc w:val="center"/>
            </w:pPr>
            <w:r w:rsidRPr="00301590">
              <w:t>„Linde“</w:t>
            </w:r>
          </w:p>
        </w:tc>
        <w:tc>
          <w:tcPr>
            <w:tcW w:w="0" w:type="auto"/>
            <w:vAlign w:val="center"/>
          </w:tcPr>
          <w:p w:rsidR="00CE5730" w:rsidRPr="00301590" w:rsidRDefault="00CE5730" w:rsidP="005242FA">
            <w:pPr>
              <w:jc w:val="center"/>
            </w:pPr>
            <w:r w:rsidRPr="00301590">
              <w:t>Милинковић</w:t>
            </w:r>
          </w:p>
          <w:p w:rsidR="00CE5730" w:rsidRPr="00301590" w:rsidRDefault="00CE5730" w:rsidP="005242FA">
            <w:pPr>
              <w:jc w:val="center"/>
            </w:pPr>
            <w:r w:rsidRPr="00301590">
              <w:t>Милорад</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Виљушкар</w:t>
            </w:r>
          </w:p>
          <w:p w:rsidR="00CE5730" w:rsidRPr="00301590" w:rsidRDefault="00CE5730" w:rsidP="005242FA">
            <w:pPr>
              <w:jc w:val="center"/>
            </w:pPr>
            <w:r w:rsidRPr="00301590">
              <w:t>„CAT“</w:t>
            </w:r>
          </w:p>
        </w:tc>
        <w:tc>
          <w:tcPr>
            <w:tcW w:w="0" w:type="auto"/>
            <w:vAlign w:val="center"/>
          </w:tcPr>
          <w:p w:rsidR="00CE5730" w:rsidRPr="00301590" w:rsidRDefault="00CE5730" w:rsidP="005242FA">
            <w:pPr>
              <w:jc w:val="center"/>
            </w:pPr>
            <w:r w:rsidRPr="00301590">
              <w:t xml:space="preserve"> Ђукић</w:t>
            </w:r>
          </w:p>
          <w:p w:rsidR="00CE5730" w:rsidRPr="00301590" w:rsidRDefault="00CE5730" w:rsidP="005242FA">
            <w:pPr>
              <w:jc w:val="center"/>
            </w:pPr>
            <w:r w:rsidRPr="00301590">
              <w:t>Ненад</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Виљушкар</w:t>
            </w:r>
          </w:p>
          <w:p w:rsidR="00CE5730" w:rsidRPr="00301590" w:rsidRDefault="00CE5730" w:rsidP="005242FA">
            <w:pPr>
              <w:jc w:val="center"/>
            </w:pPr>
            <w:r w:rsidRPr="00301590">
              <w:t>„COMATSU“</w:t>
            </w:r>
          </w:p>
        </w:tc>
        <w:tc>
          <w:tcPr>
            <w:tcW w:w="0" w:type="auto"/>
            <w:vAlign w:val="center"/>
          </w:tcPr>
          <w:p w:rsidR="00CE5730" w:rsidRPr="00301590" w:rsidRDefault="00CE5730" w:rsidP="005242FA">
            <w:pPr>
              <w:jc w:val="center"/>
            </w:pPr>
            <w:r w:rsidRPr="00301590">
              <w:t>Милинковић</w:t>
            </w:r>
          </w:p>
          <w:p w:rsidR="00CE5730" w:rsidRPr="00301590" w:rsidRDefault="00CE5730" w:rsidP="005242FA">
            <w:pPr>
              <w:jc w:val="center"/>
            </w:pPr>
            <w:r w:rsidRPr="00301590">
              <w:t>Милорад</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Виљушкар</w:t>
            </w:r>
          </w:p>
          <w:p w:rsidR="00CE5730" w:rsidRPr="00301590" w:rsidRDefault="00CE5730" w:rsidP="005242FA">
            <w:pPr>
              <w:jc w:val="center"/>
            </w:pPr>
            <w:r w:rsidRPr="00301590">
              <w:t>„LIUGONG“</w:t>
            </w:r>
          </w:p>
        </w:tc>
        <w:tc>
          <w:tcPr>
            <w:tcW w:w="0" w:type="auto"/>
            <w:vAlign w:val="center"/>
          </w:tcPr>
          <w:p w:rsidR="00CE5730" w:rsidRPr="00301590" w:rsidRDefault="00CE5730" w:rsidP="005242FA">
            <w:pPr>
              <w:jc w:val="center"/>
            </w:pPr>
            <w:r w:rsidRPr="00301590">
              <w:t>Поповић</w:t>
            </w:r>
          </w:p>
          <w:p w:rsidR="00CE5730" w:rsidRPr="00301590" w:rsidRDefault="00CE5730" w:rsidP="005242FA">
            <w:pPr>
              <w:jc w:val="center"/>
            </w:pPr>
            <w:r w:rsidRPr="00301590">
              <w:t>Добривоје</w:t>
            </w:r>
          </w:p>
        </w:tc>
      </w:tr>
      <w:tr w:rsidR="00CE5730" w:rsidRPr="00301590" w:rsidTr="005242FA">
        <w:trPr>
          <w:trHeight w:val="678"/>
        </w:trPr>
        <w:tc>
          <w:tcPr>
            <w:tcW w:w="0" w:type="auto"/>
            <w:tcBorders>
              <w:top w:val="nil"/>
              <w:bottom w:val="nil"/>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nil"/>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nil"/>
            </w:tcBorders>
            <w:vAlign w:val="center"/>
          </w:tcPr>
          <w:p w:rsidR="00CE5730" w:rsidRPr="00301590" w:rsidRDefault="00CE5730" w:rsidP="005242FA">
            <w:pPr>
              <w:rPr>
                <w:lang w:val="sr-Cyrl-CS"/>
              </w:rPr>
            </w:pPr>
          </w:p>
        </w:tc>
        <w:tc>
          <w:tcPr>
            <w:tcW w:w="0" w:type="auto"/>
            <w:vAlign w:val="center"/>
          </w:tcPr>
          <w:p w:rsidR="00CE5730" w:rsidRPr="00301590" w:rsidRDefault="00CE5730" w:rsidP="005242FA">
            <w:pPr>
              <w:jc w:val="center"/>
            </w:pPr>
            <w:r w:rsidRPr="00301590">
              <w:t>Виљушкар</w:t>
            </w:r>
          </w:p>
          <w:p w:rsidR="00CE5730" w:rsidRPr="00301590" w:rsidRDefault="00CE5730" w:rsidP="005242FA">
            <w:pPr>
              <w:jc w:val="center"/>
            </w:pPr>
            <w:r w:rsidRPr="00301590">
              <w:t>„STILL“</w:t>
            </w:r>
          </w:p>
        </w:tc>
        <w:tc>
          <w:tcPr>
            <w:tcW w:w="0" w:type="auto"/>
            <w:vAlign w:val="center"/>
          </w:tcPr>
          <w:p w:rsidR="00CE5730" w:rsidRPr="00301590" w:rsidRDefault="00CE5730" w:rsidP="005242FA">
            <w:pPr>
              <w:jc w:val="center"/>
            </w:pPr>
            <w:r w:rsidRPr="00301590">
              <w:t>Поповић</w:t>
            </w:r>
          </w:p>
          <w:p w:rsidR="00CE5730" w:rsidRPr="00301590" w:rsidRDefault="00CE5730" w:rsidP="005242FA">
            <w:pPr>
              <w:jc w:val="center"/>
            </w:pPr>
            <w:r w:rsidRPr="00301590">
              <w:t>Добривоје</w:t>
            </w:r>
          </w:p>
        </w:tc>
      </w:tr>
      <w:tr w:rsidR="00CE5730" w:rsidRPr="00301590" w:rsidTr="005242FA">
        <w:trPr>
          <w:trHeight w:val="678"/>
        </w:trPr>
        <w:tc>
          <w:tcPr>
            <w:tcW w:w="0" w:type="auto"/>
            <w:tcBorders>
              <w:top w:val="nil"/>
              <w:bottom w:val="single" w:sz="4" w:space="0" w:color="auto"/>
              <w:right w:val="single" w:sz="8" w:space="0" w:color="auto"/>
            </w:tcBorders>
            <w:vAlign w:val="center"/>
          </w:tcPr>
          <w:p w:rsidR="00CE5730" w:rsidRPr="00301590" w:rsidRDefault="00CE5730" w:rsidP="005242FA">
            <w:pPr>
              <w:jc w:val="center"/>
              <w:rPr>
                <w:lang w:val="sr-Cyrl-CS"/>
              </w:rPr>
            </w:pPr>
          </w:p>
        </w:tc>
        <w:tc>
          <w:tcPr>
            <w:tcW w:w="0" w:type="auto"/>
            <w:tcBorders>
              <w:top w:val="nil"/>
              <w:left w:val="single" w:sz="8" w:space="0" w:color="auto"/>
              <w:bottom w:val="single" w:sz="4" w:space="0" w:color="auto"/>
              <w:right w:val="single" w:sz="8" w:space="0" w:color="auto"/>
            </w:tcBorders>
          </w:tcPr>
          <w:p w:rsidR="00CE5730" w:rsidRPr="00301590" w:rsidRDefault="00CE5730" w:rsidP="005242FA">
            <w:pPr>
              <w:jc w:val="center"/>
              <w:rPr>
                <w:lang w:val="sr-Cyrl-CS"/>
              </w:rPr>
            </w:pPr>
          </w:p>
        </w:tc>
        <w:tc>
          <w:tcPr>
            <w:tcW w:w="0" w:type="auto"/>
            <w:tcBorders>
              <w:top w:val="nil"/>
              <w:left w:val="single" w:sz="8" w:space="0" w:color="auto"/>
              <w:bottom w:val="single" w:sz="4" w:space="0" w:color="auto"/>
              <w:right w:val="single" w:sz="8" w:space="0" w:color="auto"/>
            </w:tcBorders>
          </w:tcPr>
          <w:p w:rsidR="00CE5730" w:rsidRPr="00301590" w:rsidRDefault="00CE5730" w:rsidP="005242FA">
            <w:pPr>
              <w:rPr>
                <w:lang w:val="sr-Cyrl-CS"/>
              </w:rPr>
            </w:pPr>
          </w:p>
        </w:tc>
        <w:tc>
          <w:tcPr>
            <w:tcW w:w="0" w:type="auto"/>
            <w:tcBorders>
              <w:top w:val="nil"/>
              <w:left w:val="single" w:sz="8" w:space="0" w:color="auto"/>
              <w:bottom w:val="single" w:sz="4" w:space="0" w:color="auto"/>
            </w:tcBorders>
            <w:vAlign w:val="center"/>
          </w:tcPr>
          <w:p w:rsidR="00CE5730" w:rsidRPr="00301590" w:rsidRDefault="00CE5730" w:rsidP="005242FA">
            <w:pPr>
              <w:rPr>
                <w:lang w:val="sr-Cyrl-CS"/>
              </w:rPr>
            </w:pPr>
          </w:p>
        </w:tc>
        <w:tc>
          <w:tcPr>
            <w:tcW w:w="0" w:type="auto"/>
          </w:tcPr>
          <w:p w:rsidR="00CE5730" w:rsidRPr="00301590" w:rsidRDefault="00CE5730" w:rsidP="005242FA">
            <w:pPr>
              <w:jc w:val="center"/>
            </w:pPr>
            <w:r w:rsidRPr="00301590">
              <w:t>Радна машина</w:t>
            </w:r>
          </w:p>
          <w:p w:rsidR="00CE5730" w:rsidRPr="00301590" w:rsidRDefault="00CE5730" w:rsidP="005242FA">
            <w:pPr>
              <w:jc w:val="center"/>
            </w:pPr>
            <w:r w:rsidRPr="00301590">
              <w:t>„GEHL“</w:t>
            </w:r>
          </w:p>
        </w:tc>
        <w:tc>
          <w:tcPr>
            <w:tcW w:w="0" w:type="auto"/>
            <w:vAlign w:val="center"/>
          </w:tcPr>
          <w:p w:rsidR="00CE5730" w:rsidRPr="00301590" w:rsidRDefault="00CE5730" w:rsidP="005242FA">
            <w:pPr>
              <w:jc w:val="center"/>
            </w:pPr>
            <w:r w:rsidRPr="00301590">
              <w:t>Јовичић</w:t>
            </w:r>
          </w:p>
          <w:p w:rsidR="00CE5730" w:rsidRPr="00301590" w:rsidRDefault="00CE5730" w:rsidP="005242FA">
            <w:pPr>
              <w:jc w:val="center"/>
            </w:pPr>
            <w:r w:rsidRPr="00301590">
              <w:t>Милан</w:t>
            </w:r>
          </w:p>
        </w:tc>
      </w:tr>
    </w:tbl>
    <w:p w:rsidR="004B0631" w:rsidRPr="00301590" w:rsidRDefault="004B0631" w:rsidP="00301590">
      <w:pPr>
        <w:jc w:val="both"/>
        <w:rPr>
          <w:lang w:val="sr-Cyrl-CS"/>
        </w:rPr>
      </w:pPr>
    </w:p>
    <w:p w:rsidR="00CE5730" w:rsidRPr="00C40EB7" w:rsidRDefault="00CE5730" w:rsidP="00C3716E">
      <w:pPr>
        <w:jc w:val="both"/>
        <w:rPr>
          <w:b/>
          <w:lang w:val="sr-Cyrl-CS"/>
        </w:rPr>
      </w:pPr>
      <w:r w:rsidRPr="00301590">
        <w:rPr>
          <w:b/>
          <w:lang w:val="sr-Cyrl-CS"/>
        </w:rPr>
        <w:t xml:space="preserve"> </w:t>
      </w:r>
      <w:r w:rsidR="00C40EB7">
        <w:rPr>
          <w:b/>
          <w:lang w:val="sr-Cyrl-CS"/>
        </w:rPr>
        <w:t xml:space="preserve">   </w:t>
      </w:r>
      <w:r w:rsidRPr="00301590">
        <w:rPr>
          <w:b/>
          <w:lang w:val="sr-Cyrl-CS"/>
        </w:rPr>
        <w:t>Расположива механизација, опрема и ресурси А</w:t>
      </w:r>
      <w:r w:rsidRPr="00301590">
        <w:rPr>
          <w:b/>
        </w:rPr>
        <w:t xml:space="preserve">TП </w:t>
      </w:r>
      <w:r w:rsidRPr="00301590">
        <w:rPr>
          <w:b/>
          <w:lang w:val="sr-Cyrl-CS"/>
        </w:rPr>
        <w:t>,,Матијевић“ Липље</w:t>
      </w:r>
    </w:p>
    <w:tbl>
      <w:tblPr>
        <w:tblW w:w="0" w:type="auto"/>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70"/>
        <w:gridCol w:w="1935"/>
        <w:gridCol w:w="1530"/>
        <w:gridCol w:w="1633"/>
        <w:gridCol w:w="1955"/>
        <w:gridCol w:w="1558"/>
      </w:tblGrid>
      <w:tr w:rsidR="00CE5730" w:rsidRPr="00301590" w:rsidTr="005242FA">
        <w:tc>
          <w:tcPr>
            <w:tcW w:w="0" w:type="auto"/>
            <w:vAlign w:val="center"/>
          </w:tcPr>
          <w:p w:rsidR="00CE5730" w:rsidRPr="00301590" w:rsidRDefault="00CE5730" w:rsidP="005242FA">
            <w:pPr>
              <w:jc w:val="center"/>
              <w:rPr>
                <w:b/>
                <w:lang w:val="sr-Cyrl-CS"/>
              </w:rPr>
            </w:pPr>
            <w:r w:rsidRPr="00301590">
              <w:rPr>
                <w:b/>
                <w:lang w:val="sr-Cyrl-CS"/>
              </w:rPr>
              <w:t>Ред.</w:t>
            </w:r>
          </w:p>
          <w:p w:rsidR="00CE5730" w:rsidRPr="00301590" w:rsidRDefault="00CE5730" w:rsidP="005242FA">
            <w:pPr>
              <w:jc w:val="center"/>
              <w:rPr>
                <w:b/>
                <w:lang w:val="sr-Cyrl-CS"/>
              </w:rPr>
            </w:pPr>
            <w:r w:rsidRPr="00301590">
              <w:rPr>
                <w:b/>
                <w:lang w:val="sr-Cyrl-CS"/>
              </w:rPr>
              <w:t>број</w:t>
            </w:r>
          </w:p>
        </w:tc>
        <w:tc>
          <w:tcPr>
            <w:tcW w:w="0" w:type="auto"/>
            <w:vAlign w:val="center"/>
          </w:tcPr>
          <w:p w:rsidR="00CE5730" w:rsidRPr="00301590" w:rsidRDefault="00CE5730" w:rsidP="005242FA">
            <w:pPr>
              <w:jc w:val="center"/>
              <w:rPr>
                <w:b/>
                <w:lang w:val="sr-Cyrl-CS"/>
              </w:rPr>
            </w:pPr>
            <w:r w:rsidRPr="00301590">
              <w:rPr>
                <w:b/>
                <w:lang w:val="sr-Cyrl-CS"/>
              </w:rPr>
              <w:t>Предузеће,</w:t>
            </w:r>
          </w:p>
          <w:p w:rsidR="00CE5730" w:rsidRPr="00301590" w:rsidRDefault="00CE5730" w:rsidP="005242FA">
            <w:pPr>
              <w:jc w:val="center"/>
              <w:rPr>
                <w:b/>
                <w:lang w:val="sr-Cyrl-CS"/>
              </w:rPr>
            </w:pPr>
            <w:r w:rsidRPr="00301590">
              <w:rPr>
                <w:b/>
                <w:lang w:val="sr-Cyrl-CS"/>
              </w:rPr>
              <w:t>власник  механизације</w:t>
            </w:r>
          </w:p>
        </w:tc>
        <w:tc>
          <w:tcPr>
            <w:tcW w:w="0" w:type="auto"/>
            <w:vAlign w:val="center"/>
          </w:tcPr>
          <w:p w:rsidR="00CE5730" w:rsidRPr="00301590" w:rsidRDefault="00CE5730" w:rsidP="005242FA">
            <w:pPr>
              <w:jc w:val="center"/>
              <w:rPr>
                <w:b/>
                <w:lang w:val="sr-Cyrl-CS"/>
              </w:rPr>
            </w:pPr>
            <w:r w:rsidRPr="00301590">
              <w:rPr>
                <w:b/>
                <w:lang w:val="sr-Cyrl-CS"/>
              </w:rPr>
              <w:t>Одговорно лице</w:t>
            </w:r>
          </w:p>
        </w:tc>
        <w:tc>
          <w:tcPr>
            <w:tcW w:w="0" w:type="auto"/>
            <w:vAlign w:val="center"/>
          </w:tcPr>
          <w:p w:rsidR="00CE5730" w:rsidRPr="00301590" w:rsidRDefault="00CE5730" w:rsidP="005242FA">
            <w:pPr>
              <w:jc w:val="center"/>
              <w:rPr>
                <w:b/>
                <w:lang w:val="sr-Cyrl-CS"/>
              </w:rPr>
            </w:pPr>
            <w:r w:rsidRPr="00301590">
              <w:rPr>
                <w:b/>
                <w:lang w:val="sr-Cyrl-CS"/>
              </w:rPr>
              <w:t>Адреса и телефон</w:t>
            </w:r>
          </w:p>
        </w:tc>
        <w:tc>
          <w:tcPr>
            <w:tcW w:w="0" w:type="auto"/>
            <w:vAlign w:val="center"/>
          </w:tcPr>
          <w:p w:rsidR="00CE5730" w:rsidRPr="00301590" w:rsidRDefault="00CE5730" w:rsidP="005242FA">
            <w:pPr>
              <w:jc w:val="center"/>
              <w:rPr>
                <w:b/>
                <w:lang w:val="sr-Cyrl-CS"/>
              </w:rPr>
            </w:pPr>
            <w:r w:rsidRPr="00301590">
              <w:rPr>
                <w:b/>
                <w:lang w:val="sr-Cyrl-CS"/>
              </w:rPr>
              <w:t>Марка и тип возила</w:t>
            </w:r>
          </w:p>
        </w:tc>
        <w:tc>
          <w:tcPr>
            <w:tcW w:w="0" w:type="auto"/>
            <w:vAlign w:val="center"/>
          </w:tcPr>
          <w:p w:rsidR="00CE5730" w:rsidRPr="00301590" w:rsidRDefault="008D5041" w:rsidP="005242FA">
            <w:pPr>
              <w:jc w:val="center"/>
              <w:rPr>
                <w:b/>
                <w:lang w:val="sr-Cyrl-CS"/>
              </w:rPr>
            </w:pPr>
            <w:r>
              <w:rPr>
                <w:b/>
                <w:lang w:val="sr-Cyrl-CS"/>
              </w:rPr>
              <w:t>Рукова</w:t>
            </w:r>
            <w:r w:rsidR="00CE5730" w:rsidRPr="00301590">
              <w:rPr>
                <w:b/>
                <w:lang w:val="sr-Cyrl-CS"/>
              </w:rPr>
              <w:t>лац</w:t>
            </w:r>
          </w:p>
          <w:p w:rsidR="00CE5730" w:rsidRPr="00301590" w:rsidRDefault="00CE5730" w:rsidP="005242FA">
            <w:pPr>
              <w:jc w:val="center"/>
              <w:rPr>
                <w:b/>
                <w:lang w:val="sr-Cyrl-CS"/>
              </w:rPr>
            </w:pPr>
            <w:r w:rsidRPr="00301590">
              <w:rPr>
                <w:b/>
                <w:lang w:val="sr-Cyrl-CS"/>
              </w:rPr>
              <w:t>Возила-машине</w:t>
            </w:r>
          </w:p>
        </w:tc>
      </w:tr>
      <w:tr w:rsidR="00CE5730" w:rsidRPr="00301590" w:rsidTr="005242FA">
        <w:tc>
          <w:tcPr>
            <w:tcW w:w="0" w:type="auto"/>
            <w:tcBorders>
              <w:bottom w:val="nil"/>
            </w:tcBorders>
            <w:vAlign w:val="center"/>
          </w:tcPr>
          <w:p w:rsidR="00CE5730" w:rsidRPr="00301590" w:rsidRDefault="00CE5730" w:rsidP="005242FA">
            <w:pPr>
              <w:jc w:val="center"/>
              <w:rPr>
                <w:lang w:val="sr-Cyrl-CS"/>
              </w:rPr>
            </w:pPr>
            <w:r w:rsidRPr="00301590">
              <w:rPr>
                <w:lang w:val="sr-Cyrl-CS"/>
              </w:rPr>
              <w:t>1.</w:t>
            </w:r>
          </w:p>
        </w:tc>
        <w:tc>
          <w:tcPr>
            <w:tcW w:w="0" w:type="auto"/>
            <w:tcBorders>
              <w:bottom w:val="nil"/>
            </w:tcBorders>
            <w:vAlign w:val="center"/>
          </w:tcPr>
          <w:p w:rsidR="00CE5730" w:rsidRPr="00301590" w:rsidRDefault="00CE5730" w:rsidP="005242FA">
            <w:pPr>
              <w:jc w:val="both"/>
              <w:rPr>
                <w:b/>
              </w:rPr>
            </w:pPr>
            <w:r w:rsidRPr="00301590">
              <w:rPr>
                <w:b/>
                <w:lang w:val="sr-Cyrl-CS"/>
              </w:rPr>
              <w:t xml:space="preserve">       А</w:t>
            </w:r>
            <w:r w:rsidRPr="00301590">
              <w:rPr>
                <w:b/>
              </w:rPr>
              <w:t xml:space="preserve">TП   </w:t>
            </w:r>
            <w:r w:rsidRPr="00301590">
              <w:rPr>
                <w:b/>
                <w:lang w:val="sr-Cyrl-CS"/>
              </w:rPr>
              <w:t xml:space="preserve">,,Матијевић“ </w:t>
            </w:r>
          </w:p>
          <w:p w:rsidR="00CE5730" w:rsidRPr="00301590" w:rsidRDefault="00CE5730" w:rsidP="005242FA">
            <w:pPr>
              <w:rPr>
                <w:lang w:val="sr-Cyrl-CS"/>
              </w:rPr>
            </w:pPr>
            <w:r w:rsidRPr="00301590">
              <w:rPr>
                <w:b/>
                <w:lang w:val="sr-Cyrl-CS"/>
              </w:rPr>
              <w:t xml:space="preserve">     Липље</w:t>
            </w:r>
          </w:p>
          <w:p w:rsidR="00CE5730" w:rsidRPr="00301590" w:rsidRDefault="00CE5730" w:rsidP="005242FA">
            <w:pPr>
              <w:jc w:val="center"/>
              <w:rPr>
                <w:lang w:val="sr-Cyrl-CS"/>
              </w:rPr>
            </w:pPr>
          </w:p>
        </w:tc>
        <w:tc>
          <w:tcPr>
            <w:tcW w:w="0" w:type="auto"/>
            <w:tcBorders>
              <w:bottom w:val="nil"/>
            </w:tcBorders>
            <w:vAlign w:val="center"/>
          </w:tcPr>
          <w:p w:rsidR="00CE5730" w:rsidRPr="00301590" w:rsidRDefault="00CE5730" w:rsidP="005242FA">
            <w:pPr>
              <w:jc w:val="center"/>
              <w:rPr>
                <w:lang w:val="sr-Cyrl-CS"/>
              </w:rPr>
            </w:pPr>
            <w:r w:rsidRPr="00301590">
              <w:rPr>
                <w:lang w:val="sr-Cyrl-CS"/>
              </w:rPr>
              <w:t>Милош</w:t>
            </w:r>
          </w:p>
          <w:p w:rsidR="00CE5730" w:rsidRPr="00301590" w:rsidRDefault="00CE5730" w:rsidP="005242FA">
            <w:pPr>
              <w:jc w:val="center"/>
              <w:rPr>
                <w:lang w:val="sr-Cyrl-CS"/>
              </w:rPr>
            </w:pPr>
            <w:r w:rsidRPr="00301590">
              <w:rPr>
                <w:lang w:val="sr-Cyrl-CS"/>
              </w:rPr>
              <w:t>Матијевић</w:t>
            </w:r>
          </w:p>
        </w:tc>
        <w:tc>
          <w:tcPr>
            <w:tcW w:w="0" w:type="auto"/>
            <w:tcBorders>
              <w:bottom w:val="nil"/>
            </w:tcBorders>
            <w:vAlign w:val="center"/>
          </w:tcPr>
          <w:p w:rsidR="00CE5730" w:rsidRPr="00301590" w:rsidRDefault="00CE5730" w:rsidP="005242FA">
            <w:pPr>
              <w:jc w:val="center"/>
              <w:rPr>
                <w:lang w:val="sr-Cyrl-CS"/>
              </w:rPr>
            </w:pPr>
            <w:r w:rsidRPr="00301590">
              <w:rPr>
                <w:lang w:val="sr-Cyrl-CS"/>
              </w:rPr>
              <w:t>064/1239085</w:t>
            </w:r>
          </w:p>
        </w:tc>
        <w:tc>
          <w:tcPr>
            <w:tcW w:w="0" w:type="auto"/>
            <w:vAlign w:val="center"/>
          </w:tcPr>
          <w:p w:rsidR="00CE5730" w:rsidRPr="00301590" w:rsidRDefault="00CE5730" w:rsidP="005242FA">
            <w:pPr>
              <w:jc w:val="center"/>
            </w:pPr>
            <w:r w:rsidRPr="00301590">
              <w:t>Камион кипер</w:t>
            </w:r>
          </w:p>
          <w:p w:rsidR="00CE5730" w:rsidRPr="00301590" w:rsidRDefault="00CE5730" w:rsidP="005242FA">
            <w:pPr>
              <w:jc w:val="center"/>
            </w:pPr>
            <w:r w:rsidRPr="00301590">
              <w:t xml:space="preserve">   „FAP“-1921 </w:t>
            </w:r>
          </w:p>
        </w:tc>
        <w:tc>
          <w:tcPr>
            <w:tcW w:w="0" w:type="auto"/>
            <w:vAlign w:val="center"/>
          </w:tcPr>
          <w:p w:rsidR="00CE5730" w:rsidRPr="00301590" w:rsidRDefault="00CE5730" w:rsidP="005242FA">
            <w:pPr>
              <w:jc w:val="center"/>
            </w:pPr>
            <w:r w:rsidRPr="00301590">
              <w:t>Матијевић Милош</w:t>
            </w:r>
          </w:p>
        </w:tc>
      </w:tr>
      <w:tr w:rsidR="00CE5730" w:rsidRPr="00301590" w:rsidTr="005242FA">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vAlign w:val="center"/>
          </w:tcPr>
          <w:p w:rsidR="00CE5730" w:rsidRPr="00301590" w:rsidRDefault="00CE5730" w:rsidP="005242FA">
            <w:pPr>
              <w:jc w:val="center"/>
            </w:pPr>
            <w:r w:rsidRPr="00301590">
              <w:t>Цистерна за воду ТАМ 130 Т-11</w:t>
            </w:r>
          </w:p>
        </w:tc>
        <w:tc>
          <w:tcPr>
            <w:tcW w:w="0" w:type="auto"/>
            <w:vAlign w:val="center"/>
          </w:tcPr>
          <w:p w:rsidR="00CE5730" w:rsidRPr="00301590" w:rsidRDefault="00CE5730" w:rsidP="005242FA">
            <w:pPr>
              <w:jc w:val="center"/>
            </w:pPr>
            <w:r w:rsidRPr="00301590">
              <w:t>Матијевић Милош</w:t>
            </w:r>
          </w:p>
        </w:tc>
      </w:tr>
      <w:tr w:rsidR="00CE5730" w:rsidRPr="00301590" w:rsidTr="005242FA">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vAlign w:val="center"/>
          </w:tcPr>
          <w:p w:rsidR="00CE5730" w:rsidRPr="00301590" w:rsidRDefault="00CE5730" w:rsidP="005242FA">
            <w:pPr>
              <w:jc w:val="center"/>
            </w:pPr>
            <w:r w:rsidRPr="00301590">
              <w:t>Трактор „Univerzal“</w:t>
            </w:r>
          </w:p>
          <w:p w:rsidR="00CE5730" w:rsidRPr="00301590" w:rsidRDefault="00CE5730" w:rsidP="005242FA">
            <w:pPr>
              <w:jc w:val="center"/>
            </w:pPr>
            <w:r w:rsidRPr="00301590">
              <w:t>550 са приколицом</w:t>
            </w:r>
          </w:p>
        </w:tc>
        <w:tc>
          <w:tcPr>
            <w:tcW w:w="0" w:type="auto"/>
            <w:vAlign w:val="center"/>
          </w:tcPr>
          <w:p w:rsidR="00CE5730" w:rsidRPr="00301590" w:rsidRDefault="00CE5730" w:rsidP="005242FA">
            <w:pPr>
              <w:jc w:val="center"/>
            </w:pPr>
            <w:r w:rsidRPr="00301590">
              <w:t>Матијевић Милош</w:t>
            </w:r>
          </w:p>
        </w:tc>
      </w:tr>
      <w:tr w:rsidR="00CE5730" w:rsidRPr="00301590" w:rsidTr="005242FA">
        <w:tc>
          <w:tcPr>
            <w:tcW w:w="0" w:type="auto"/>
            <w:tcBorders>
              <w:top w:val="nil"/>
            </w:tcBorders>
            <w:vAlign w:val="center"/>
          </w:tcPr>
          <w:p w:rsidR="00CE5730" w:rsidRPr="00301590" w:rsidRDefault="00CE5730" w:rsidP="005242FA">
            <w:pPr>
              <w:jc w:val="center"/>
              <w:rPr>
                <w:b/>
                <w:lang w:val="sr-Cyrl-CS"/>
              </w:rPr>
            </w:pPr>
          </w:p>
        </w:tc>
        <w:tc>
          <w:tcPr>
            <w:tcW w:w="0" w:type="auto"/>
            <w:tcBorders>
              <w:top w:val="nil"/>
            </w:tcBorders>
            <w:vAlign w:val="center"/>
          </w:tcPr>
          <w:p w:rsidR="00CE5730" w:rsidRPr="00301590" w:rsidRDefault="00CE5730" w:rsidP="005242FA">
            <w:pPr>
              <w:jc w:val="center"/>
              <w:rPr>
                <w:b/>
                <w:lang w:val="sr-Cyrl-CS"/>
              </w:rPr>
            </w:pPr>
          </w:p>
        </w:tc>
        <w:tc>
          <w:tcPr>
            <w:tcW w:w="0" w:type="auto"/>
            <w:tcBorders>
              <w:top w:val="nil"/>
            </w:tcBorders>
            <w:vAlign w:val="center"/>
          </w:tcPr>
          <w:p w:rsidR="00CE5730" w:rsidRPr="00301590" w:rsidRDefault="00CE5730" w:rsidP="005242FA">
            <w:pPr>
              <w:jc w:val="center"/>
              <w:rPr>
                <w:b/>
                <w:lang w:val="sr-Cyrl-CS"/>
              </w:rPr>
            </w:pPr>
          </w:p>
        </w:tc>
        <w:tc>
          <w:tcPr>
            <w:tcW w:w="0" w:type="auto"/>
            <w:tcBorders>
              <w:top w:val="nil"/>
            </w:tcBorders>
            <w:vAlign w:val="center"/>
          </w:tcPr>
          <w:p w:rsidR="00CE5730" w:rsidRPr="00301590" w:rsidRDefault="00CE5730" w:rsidP="005242FA">
            <w:pPr>
              <w:jc w:val="center"/>
              <w:rPr>
                <w:b/>
                <w:lang w:val="sr-Cyrl-CS"/>
              </w:rPr>
            </w:pPr>
          </w:p>
        </w:tc>
        <w:tc>
          <w:tcPr>
            <w:tcW w:w="0" w:type="auto"/>
            <w:vAlign w:val="center"/>
          </w:tcPr>
          <w:p w:rsidR="00CE5730" w:rsidRPr="00301590" w:rsidRDefault="00CE5730" w:rsidP="005242FA">
            <w:pPr>
              <w:jc w:val="center"/>
            </w:pPr>
            <w:r w:rsidRPr="00301590">
              <w:rPr>
                <w:lang w:val="sr-Cyrl-CS"/>
              </w:rPr>
              <w:t>Ком</w:t>
            </w:r>
            <w:r w:rsidRPr="00301590">
              <w:t>би</w:t>
            </w:r>
          </w:p>
          <w:p w:rsidR="00CE5730" w:rsidRPr="00301590" w:rsidRDefault="00CE5730" w:rsidP="005242FA">
            <w:pPr>
              <w:jc w:val="center"/>
            </w:pPr>
            <w:r w:rsidRPr="00301590">
              <w:t>“Peugeot” J 5</w:t>
            </w:r>
          </w:p>
          <w:p w:rsidR="00CE5730" w:rsidRPr="00301590" w:rsidRDefault="00CE5730" w:rsidP="005242FA">
            <w:pPr>
              <w:jc w:val="center"/>
            </w:pPr>
            <w:r w:rsidRPr="00301590">
              <w:t>-путнички-</w:t>
            </w:r>
          </w:p>
        </w:tc>
        <w:tc>
          <w:tcPr>
            <w:tcW w:w="0" w:type="auto"/>
            <w:vAlign w:val="center"/>
          </w:tcPr>
          <w:p w:rsidR="00CE5730" w:rsidRPr="00301590" w:rsidRDefault="00CE5730" w:rsidP="005242FA">
            <w:pPr>
              <w:jc w:val="center"/>
            </w:pPr>
            <w:r w:rsidRPr="00301590">
              <w:t>Матијевић Милош</w:t>
            </w:r>
          </w:p>
        </w:tc>
      </w:tr>
    </w:tbl>
    <w:p w:rsidR="004B0631" w:rsidRDefault="004B0631" w:rsidP="008C15DC">
      <w:pPr>
        <w:jc w:val="both"/>
        <w:rPr>
          <w:b/>
          <w:lang w:val="sr-Cyrl-CS"/>
        </w:rPr>
      </w:pPr>
    </w:p>
    <w:p w:rsidR="00CE5730" w:rsidRPr="008C15DC" w:rsidRDefault="00C40EB7" w:rsidP="008C15DC">
      <w:pPr>
        <w:jc w:val="both"/>
        <w:rPr>
          <w:b/>
          <w:lang w:val="sr-Cyrl-CS"/>
        </w:rPr>
      </w:pPr>
      <w:r>
        <w:rPr>
          <w:b/>
          <w:lang w:val="sr-Cyrl-CS"/>
        </w:rPr>
        <w:t xml:space="preserve">    </w:t>
      </w:r>
      <w:r w:rsidR="004B0631">
        <w:rPr>
          <w:b/>
          <w:lang w:val="sr-Cyrl-CS"/>
        </w:rPr>
        <w:t xml:space="preserve">Расположива </w:t>
      </w:r>
      <w:r w:rsidR="00CE5730" w:rsidRPr="00301590">
        <w:rPr>
          <w:b/>
          <w:lang w:val="sr-Cyrl-CS"/>
        </w:rPr>
        <w:t>механизација, опрема</w:t>
      </w:r>
      <w:r w:rsidR="004B0631">
        <w:rPr>
          <w:b/>
          <w:lang w:val="sr-Cyrl-CS"/>
        </w:rPr>
        <w:t xml:space="preserve"> и ресурси СЗАР ,,Тобоња“ </w:t>
      </w:r>
      <w:r w:rsidR="004B0631">
        <w:rPr>
          <w:b/>
          <w:lang w:val="sr-Cyrl-CS"/>
        </w:rPr>
        <w:br/>
      </w:r>
      <w:r>
        <w:rPr>
          <w:b/>
          <w:lang w:val="sr-Cyrl-CS"/>
        </w:rPr>
        <w:t xml:space="preserve">    </w:t>
      </w:r>
      <w:r w:rsidR="00CE5730" w:rsidRPr="00301590">
        <w:rPr>
          <w:b/>
          <w:lang w:val="sr-Cyrl-CS"/>
        </w:rPr>
        <w:t>Козељ</w:t>
      </w:r>
    </w:p>
    <w:tbl>
      <w:tblPr>
        <w:tblW w:w="0" w:type="auto"/>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71"/>
        <w:gridCol w:w="1907"/>
        <w:gridCol w:w="1521"/>
        <w:gridCol w:w="1624"/>
        <w:gridCol w:w="1995"/>
        <w:gridCol w:w="1563"/>
      </w:tblGrid>
      <w:tr w:rsidR="00CE5730" w:rsidRPr="00301590" w:rsidTr="005242FA">
        <w:tc>
          <w:tcPr>
            <w:tcW w:w="0" w:type="auto"/>
            <w:vAlign w:val="center"/>
          </w:tcPr>
          <w:p w:rsidR="00CE5730" w:rsidRPr="00301590" w:rsidRDefault="00CE5730" w:rsidP="005242FA">
            <w:pPr>
              <w:jc w:val="center"/>
              <w:rPr>
                <w:b/>
                <w:lang w:val="sr-Cyrl-CS"/>
              </w:rPr>
            </w:pPr>
            <w:r w:rsidRPr="00301590">
              <w:rPr>
                <w:b/>
                <w:lang w:val="sr-Cyrl-CS"/>
              </w:rPr>
              <w:t>Ред.</w:t>
            </w:r>
          </w:p>
          <w:p w:rsidR="00CE5730" w:rsidRPr="00301590" w:rsidRDefault="00CE5730" w:rsidP="005242FA">
            <w:pPr>
              <w:jc w:val="center"/>
              <w:rPr>
                <w:b/>
                <w:lang w:val="sr-Cyrl-CS"/>
              </w:rPr>
            </w:pPr>
            <w:r w:rsidRPr="00301590">
              <w:rPr>
                <w:b/>
                <w:lang w:val="sr-Cyrl-CS"/>
              </w:rPr>
              <w:t>број</w:t>
            </w:r>
          </w:p>
        </w:tc>
        <w:tc>
          <w:tcPr>
            <w:tcW w:w="0" w:type="auto"/>
            <w:vAlign w:val="center"/>
          </w:tcPr>
          <w:p w:rsidR="00CE5730" w:rsidRPr="00301590" w:rsidRDefault="00CE5730" w:rsidP="005242FA">
            <w:pPr>
              <w:jc w:val="center"/>
              <w:rPr>
                <w:b/>
                <w:lang w:val="sr-Cyrl-CS"/>
              </w:rPr>
            </w:pPr>
            <w:r w:rsidRPr="00301590">
              <w:rPr>
                <w:b/>
                <w:lang w:val="sr-Cyrl-CS"/>
              </w:rPr>
              <w:t>Предузеће,</w:t>
            </w:r>
          </w:p>
          <w:p w:rsidR="00CE5730" w:rsidRPr="00301590" w:rsidRDefault="00CE5730" w:rsidP="005242FA">
            <w:pPr>
              <w:jc w:val="center"/>
              <w:rPr>
                <w:b/>
                <w:lang w:val="sr-Cyrl-CS"/>
              </w:rPr>
            </w:pPr>
            <w:r w:rsidRPr="00301590">
              <w:rPr>
                <w:b/>
                <w:lang w:val="sr-Cyrl-CS"/>
              </w:rPr>
              <w:t>власник  механизације</w:t>
            </w:r>
          </w:p>
        </w:tc>
        <w:tc>
          <w:tcPr>
            <w:tcW w:w="0" w:type="auto"/>
            <w:vAlign w:val="center"/>
          </w:tcPr>
          <w:p w:rsidR="00CE5730" w:rsidRPr="00301590" w:rsidRDefault="00CE5730" w:rsidP="005242FA">
            <w:pPr>
              <w:jc w:val="center"/>
              <w:rPr>
                <w:b/>
                <w:lang w:val="sr-Cyrl-CS"/>
              </w:rPr>
            </w:pPr>
            <w:r w:rsidRPr="00301590">
              <w:rPr>
                <w:b/>
                <w:lang w:val="sr-Cyrl-CS"/>
              </w:rPr>
              <w:t>Одговорно лице</w:t>
            </w:r>
          </w:p>
        </w:tc>
        <w:tc>
          <w:tcPr>
            <w:tcW w:w="0" w:type="auto"/>
            <w:vAlign w:val="center"/>
          </w:tcPr>
          <w:p w:rsidR="00CE5730" w:rsidRPr="00301590" w:rsidRDefault="00CE5730" w:rsidP="005242FA">
            <w:pPr>
              <w:jc w:val="center"/>
              <w:rPr>
                <w:b/>
                <w:lang w:val="sr-Cyrl-CS"/>
              </w:rPr>
            </w:pPr>
            <w:r w:rsidRPr="00301590">
              <w:rPr>
                <w:b/>
                <w:lang w:val="sr-Cyrl-CS"/>
              </w:rPr>
              <w:t>Адреса и телефон</w:t>
            </w:r>
          </w:p>
        </w:tc>
        <w:tc>
          <w:tcPr>
            <w:tcW w:w="0" w:type="auto"/>
            <w:vAlign w:val="center"/>
          </w:tcPr>
          <w:p w:rsidR="00CE5730" w:rsidRPr="00301590" w:rsidRDefault="00CE5730" w:rsidP="005242FA">
            <w:pPr>
              <w:jc w:val="center"/>
              <w:rPr>
                <w:b/>
                <w:lang w:val="sr-Cyrl-CS"/>
              </w:rPr>
            </w:pPr>
            <w:r w:rsidRPr="00301590">
              <w:rPr>
                <w:b/>
                <w:lang w:val="sr-Cyrl-CS"/>
              </w:rPr>
              <w:t>Марка и тип возила</w:t>
            </w:r>
          </w:p>
        </w:tc>
        <w:tc>
          <w:tcPr>
            <w:tcW w:w="0" w:type="auto"/>
            <w:vAlign w:val="center"/>
          </w:tcPr>
          <w:p w:rsidR="00CE5730" w:rsidRPr="00301590" w:rsidRDefault="008D5041" w:rsidP="005242FA">
            <w:pPr>
              <w:jc w:val="center"/>
              <w:rPr>
                <w:b/>
                <w:lang w:val="sr-Cyrl-CS"/>
              </w:rPr>
            </w:pPr>
            <w:r>
              <w:rPr>
                <w:b/>
                <w:lang w:val="sr-Cyrl-CS"/>
              </w:rPr>
              <w:t>Рукова</w:t>
            </w:r>
            <w:r w:rsidR="00CE5730" w:rsidRPr="00301590">
              <w:rPr>
                <w:b/>
                <w:lang w:val="sr-Cyrl-CS"/>
              </w:rPr>
              <w:t>лац</w:t>
            </w:r>
          </w:p>
          <w:p w:rsidR="00CE5730" w:rsidRPr="00301590" w:rsidRDefault="00CE5730" w:rsidP="005242FA">
            <w:pPr>
              <w:jc w:val="center"/>
              <w:rPr>
                <w:b/>
                <w:lang w:val="sr-Cyrl-CS"/>
              </w:rPr>
            </w:pPr>
            <w:r w:rsidRPr="00301590">
              <w:rPr>
                <w:b/>
                <w:lang w:val="sr-Cyrl-CS"/>
              </w:rPr>
              <w:t>Возила-машине</w:t>
            </w:r>
          </w:p>
        </w:tc>
      </w:tr>
      <w:tr w:rsidR="00CE5730" w:rsidRPr="00301590" w:rsidTr="005242FA">
        <w:tc>
          <w:tcPr>
            <w:tcW w:w="0" w:type="auto"/>
            <w:tcBorders>
              <w:bottom w:val="nil"/>
            </w:tcBorders>
            <w:vAlign w:val="center"/>
          </w:tcPr>
          <w:p w:rsidR="00CE5730" w:rsidRPr="00301590" w:rsidRDefault="00CE5730" w:rsidP="005242FA">
            <w:pPr>
              <w:jc w:val="center"/>
              <w:rPr>
                <w:lang w:val="sr-Cyrl-CS"/>
              </w:rPr>
            </w:pPr>
            <w:r w:rsidRPr="00301590">
              <w:rPr>
                <w:lang w:val="sr-Cyrl-CS"/>
              </w:rPr>
              <w:t>1.</w:t>
            </w:r>
          </w:p>
        </w:tc>
        <w:tc>
          <w:tcPr>
            <w:tcW w:w="0" w:type="auto"/>
            <w:tcBorders>
              <w:bottom w:val="nil"/>
            </w:tcBorders>
            <w:vAlign w:val="center"/>
          </w:tcPr>
          <w:p w:rsidR="00CE5730" w:rsidRPr="00301590" w:rsidRDefault="00CE5730" w:rsidP="005242FA">
            <w:pPr>
              <w:jc w:val="both"/>
              <w:rPr>
                <w:b/>
                <w:lang w:val="sr-Cyrl-CS"/>
              </w:rPr>
            </w:pPr>
            <w:r w:rsidRPr="00301590">
              <w:rPr>
                <w:b/>
                <w:lang w:val="sr-Cyrl-CS"/>
              </w:rPr>
              <w:t xml:space="preserve">       СЗАР    </w:t>
            </w:r>
            <w:r w:rsidRPr="00301590">
              <w:rPr>
                <w:b/>
                <w:lang w:val="sr-Cyrl-CS"/>
              </w:rPr>
              <w:br/>
              <w:t xml:space="preserve">  ,,Тобоња“ </w:t>
            </w:r>
          </w:p>
          <w:p w:rsidR="00CE5730" w:rsidRPr="00301590" w:rsidRDefault="00CE5730" w:rsidP="005242FA">
            <w:pPr>
              <w:jc w:val="both"/>
              <w:rPr>
                <w:lang w:val="sr-Cyrl-CS"/>
              </w:rPr>
            </w:pPr>
            <w:r w:rsidRPr="00301590">
              <w:rPr>
                <w:b/>
                <w:lang w:val="sr-Cyrl-CS"/>
              </w:rPr>
              <w:t xml:space="preserve">      Козељ    </w:t>
            </w:r>
          </w:p>
        </w:tc>
        <w:tc>
          <w:tcPr>
            <w:tcW w:w="0" w:type="auto"/>
            <w:tcBorders>
              <w:bottom w:val="nil"/>
            </w:tcBorders>
            <w:vAlign w:val="center"/>
          </w:tcPr>
          <w:p w:rsidR="00CE5730" w:rsidRPr="00301590" w:rsidRDefault="00CE5730" w:rsidP="005242FA">
            <w:pPr>
              <w:jc w:val="center"/>
              <w:rPr>
                <w:lang w:val="sr-Cyrl-CS"/>
              </w:rPr>
            </w:pPr>
            <w:r w:rsidRPr="00301590">
              <w:rPr>
                <w:lang w:val="sr-Cyrl-CS"/>
              </w:rPr>
              <w:t>Милан</w:t>
            </w:r>
          </w:p>
          <w:p w:rsidR="00CE5730" w:rsidRPr="00301590" w:rsidRDefault="00CE5730" w:rsidP="005242FA">
            <w:pPr>
              <w:jc w:val="center"/>
              <w:rPr>
                <w:lang w:val="sr-Cyrl-CS"/>
              </w:rPr>
            </w:pPr>
            <w:r w:rsidRPr="00301590">
              <w:rPr>
                <w:lang w:val="sr-Cyrl-CS"/>
              </w:rPr>
              <w:t>Стојановић</w:t>
            </w:r>
          </w:p>
        </w:tc>
        <w:tc>
          <w:tcPr>
            <w:tcW w:w="0" w:type="auto"/>
            <w:tcBorders>
              <w:bottom w:val="nil"/>
            </w:tcBorders>
            <w:vAlign w:val="center"/>
          </w:tcPr>
          <w:p w:rsidR="00CE5730" w:rsidRPr="00301590" w:rsidRDefault="00CE5730" w:rsidP="005242FA">
            <w:pPr>
              <w:jc w:val="center"/>
              <w:rPr>
                <w:lang w:val="sr-Cyrl-CS"/>
              </w:rPr>
            </w:pPr>
            <w:r w:rsidRPr="00301590">
              <w:rPr>
                <w:lang w:val="sr-Cyrl-CS"/>
              </w:rPr>
              <w:t>064/1950478</w:t>
            </w:r>
          </w:p>
        </w:tc>
        <w:tc>
          <w:tcPr>
            <w:tcW w:w="0" w:type="auto"/>
            <w:vAlign w:val="center"/>
          </w:tcPr>
          <w:p w:rsidR="00CE5730" w:rsidRPr="00301590" w:rsidRDefault="00CE5730" w:rsidP="005242FA">
            <w:pPr>
              <w:jc w:val="center"/>
            </w:pPr>
            <w:r w:rsidRPr="00301590">
              <w:t>Комбинована машина – Скип</w:t>
            </w:r>
          </w:p>
          <w:p w:rsidR="00CE5730" w:rsidRPr="00301590" w:rsidRDefault="00CE5730" w:rsidP="005242FA">
            <w:pPr>
              <w:jc w:val="center"/>
            </w:pPr>
            <w:r w:rsidRPr="00301590">
              <w:t>„Venieri“ 7.33</w:t>
            </w:r>
          </w:p>
        </w:tc>
        <w:tc>
          <w:tcPr>
            <w:tcW w:w="0" w:type="auto"/>
            <w:vAlign w:val="center"/>
          </w:tcPr>
          <w:p w:rsidR="00CE5730" w:rsidRPr="00301590" w:rsidRDefault="00CE5730" w:rsidP="005242FA">
            <w:pPr>
              <w:jc w:val="center"/>
            </w:pPr>
            <w:r w:rsidRPr="00301590">
              <w:t>Стојановић  Милан</w:t>
            </w:r>
          </w:p>
        </w:tc>
      </w:tr>
      <w:tr w:rsidR="00CE5730" w:rsidRPr="00301590" w:rsidTr="005242FA">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vAlign w:val="center"/>
          </w:tcPr>
          <w:p w:rsidR="00CE5730" w:rsidRPr="00301590" w:rsidRDefault="00CE5730" w:rsidP="005242FA">
            <w:pPr>
              <w:jc w:val="center"/>
            </w:pPr>
            <w:r w:rsidRPr="00301590">
              <w:t>Багер гусеничар „Liebherr“ 921</w:t>
            </w:r>
          </w:p>
        </w:tc>
        <w:tc>
          <w:tcPr>
            <w:tcW w:w="0" w:type="auto"/>
          </w:tcPr>
          <w:p w:rsidR="00CE5730" w:rsidRPr="00301590" w:rsidRDefault="00CE5730" w:rsidP="005242FA">
            <w:pPr>
              <w:jc w:val="center"/>
            </w:pPr>
            <w:r w:rsidRPr="00301590">
              <w:t>Стојановић  Милан</w:t>
            </w:r>
          </w:p>
        </w:tc>
      </w:tr>
      <w:tr w:rsidR="00CE5730" w:rsidRPr="00301590" w:rsidTr="005242FA">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tcBorders>
              <w:top w:val="nil"/>
              <w:bottom w:val="nil"/>
            </w:tcBorders>
            <w:vAlign w:val="center"/>
          </w:tcPr>
          <w:p w:rsidR="00CE5730" w:rsidRPr="00301590" w:rsidRDefault="00CE5730" w:rsidP="005242FA">
            <w:pPr>
              <w:jc w:val="center"/>
              <w:rPr>
                <w:b/>
                <w:lang w:val="sr-Cyrl-CS"/>
              </w:rPr>
            </w:pPr>
          </w:p>
        </w:tc>
        <w:tc>
          <w:tcPr>
            <w:tcW w:w="0" w:type="auto"/>
            <w:vAlign w:val="center"/>
          </w:tcPr>
          <w:p w:rsidR="00CE5730" w:rsidRPr="00301590" w:rsidRDefault="00CE5730" w:rsidP="005242FA">
            <w:pPr>
              <w:jc w:val="center"/>
            </w:pPr>
            <w:r w:rsidRPr="00301590">
              <w:t>Камион кипер</w:t>
            </w:r>
          </w:p>
          <w:p w:rsidR="00CE5730" w:rsidRPr="00301590" w:rsidRDefault="00CE5730" w:rsidP="005242FA">
            <w:pPr>
              <w:jc w:val="center"/>
            </w:pPr>
            <w:r w:rsidRPr="00301590">
              <w:t xml:space="preserve">   „FAP“-1820 BK</w:t>
            </w:r>
          </w:p>
        </w:tc>
        <w:tc>
          <w:tcPr>
            <w:tcW w:w="0" w:type="auto"/>
          </w:tcPr>
          <w:p w:rsidR="00CE5730" w:rsidRPr="00301590" w:rsidRDefault="00CE5730" w:rsidP="005242FA">
            <w:pPr>
              <w:jc w:val="center"/>
            </w:pPr>
            <w:r w:rsidRPr="00301590">
              <w:t>Стојановић  Милан</w:t>
            </w:r>
          </w:p>
        </w:tc>
      </w:tr>
      <w:tr w:rsidR="00CE5730" w:rsidRPr="00301590" w:rsidTr="005242FA">
        <w:tc>
          <w:tcPr>
            <w:tcW w:w="0" w:type="auto"/>
            <w:tcBorders>
              <w:top w:val="nil"/>
            </w:tcBorders>
            <w:vAlign w:val="center"/>
          </w:tcPr>
          <w:p w:rsidR="00CE5730" w:rsidRPr="00301590" w:rsidRDefault="00CE5730" w:rsidP="005242FA">
            <w:pPr>
              <w:jc w:val="center"/>
              <w:rPr>
                <w:b/>
                <w:lang w:val="sr-Cyrl-CS"/>
              </w:rPr>
            </w:pPr>
          </w:p>
        </w:tc>
        <w:tc>
          <w:tcPr>
            <w:tcW w:w="0" w:type="auto"/>
            <w:tcBorders>
              <w:top w:val="nil"/>
            </w:tcBorders>
            <w:vAlign w:val="center"/>
          </w:tcPr>
          <w:p w:rsidR="00CE5730" w:rsidRPr="00301590" w:rsidRDefault="00CE5730" w:rsidP="005242FA">
            <w:pPr>
              <w:jc w:val="center"/>
              <w:rPr>
                <w:b/>
                <w:lang w:val="sr-Cyrl-CS"/>
              </w:rPr>
            </w:pPr>
          </w:p>
        </w:tc>
        <w:tc>
          <w:tcPr>
            <w:tcW w:w="0" w:type="auto"/>
            <w:tcBorders>
              <w:top w:val="nil"/>
            </w:tcBorders>
            <w:vAlign w:val="center"/>
          </w:tcPr>
          <w:p w:rsidR="00CE5730" w:rsidRPr="00301590" w:rsidRDefault="00CE5730" w:rsidP="005242FA">
            <w:pPr>
              <w:jc w:val="center"/>
              <w:rPr>
                <w:b/>
                <w:lang w:val="sr-Cyrl-CS"/>
              </w:rPr>
            </w:pPr>
          </w:p>
        </w:tc>
        <w:tc>
          <w:tcPr>
            <w:tcW w:w="0" w:type="auto"/>
            <w:tcBorders>
              <w:top w:val="nil"/>
            </w:tcBorders>
            <w:vAlign w:val="center"/>
          </w:tcPr>
          <w:p w:rsidR="00CE5730" w:rsidRPr="00301590" w:rsidRDefault="00CE5730" w:rsidP="005242FA">
            <w:pPr>
              <w:jc w:val="center"/>
              <w:rPr>
                <w:b/>
                <w:lang w:val="sr-Cyrl-CS"/>
              </w:rPr>
            </w:pPr>
          </w:p>
        </w:tc>
        <w:tc>
          <w:tcPr>
            <w:tcW w:w="0" w:type="auto"/>
            <w:vAlign w:val="center"/>
          </w:tcPr>
          <w:p w:rsidR="00CE5730" w:rsidRPr="00301590" w:rsidRDefault="00CE5730" w:rsidP="005242FA">
            <w:pPr>
              <w:jc w:val="center"/>
            </w:pPr>
            <w:r w:rsidRPr="00301590">
              <w:t>Камион кипер</w:t>
            </w:r>
          </w:p>
          <w:p w:rsidR="00CE5730" w:rsidRPr="00301590" w:rsidRDefault="00CE5730" w:rsidP="005242FA">
            <w:pPr>
              <w:jc w:val="center"/>
            </w:pPr>
            <w:r w:rsidRPr="00301590">
              <w:t xml:space="preserve">   „FAP“-1314 </w:t>
            </w:r>
          </w:p>
          <w:p w:rsidR="00CE5730" w:rsidRPr="00301590" w:rsidRDefault="00CE5730" w:rsidP="005242FA">
            <w:pPr>
              <w:jc w:val="center"/>
            </w:pPr>
            <w:r w:rsidRPr="00301590">
              <w:t>-предња вуча-</w:t>
            </w:r>
          </w:p>
        </w:tc>
        <w:tc>
          <w:tcPr>
            <w:tcW w:w="0" w:type="auto"/>
          </w:tcPr>
          <w:p w:rsidR="00CE5730" w:rsidRPr="00301590" w:rsidRDefault="00CE5730" w:rsidP="005242FA">
            <w:pPr>
              <w:jc w:val="center"/>
            </w:pPr>
            <w:r w:rsidRPr="00301590">
              <w:t>Стојановић  Милан</w:t>
            </w:r>
          </w:p>
        </w:tc>
      </w:tr>
    </w:tbl>
    <w:p w:rsidR="00CE5730" w:rsidRPr="00301590" w:rsidRDefault="00CE5730" w:rsidP="00C3716E">
      <w:pPr>
        <w:jc w:val="both"/>
        <w:rPr>
          <w:lang w:val="sr-Cyrl-CS"/>
        </w:rPr>
      </w:pPr>
    </w:p>
    <w:p w:rsidR="00CE5730" w:rsidRPr="008C15DC" w:rsidRDefault="00CE5730" w:rsidP="008A50C8">
      <w:pPr>
        <w:jc w:val="both"/>
        <w:rPr>
          <w:b/>
          <w:lang w:val="sr-Cyrl-CS"/>
        </w:rPr>
      </w:pPr>
      <w:r w:rsidRPr="00301590">
        <w:rPr>
          <w:b/>
          <w:lang w:val="sr-Cyrl-CS"/>
        </w:rPr>
        <w:t xml:space="preserve"> Расположива механизација, опрема и ресурси СЗРР ,,Мали коп“ </w:t>
      </w:r>
      <w:r w:rsidRPr="00301590">
        <w:rPr>
          <w:b/>
          <w:lang w:val="sr-Cyrl-CS"/>
        </w:rPr>
        <w:br/>
        <w:t xml:space="preserve">                                  Јајчић</w:t>
      </w:r>
    </w:p>
    <w:tbl>
      <w:tblPr>
        <w:tblW w:w="0" w:type="auto"/>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71"/>
        <w:gridCol w:w="1853"/>
        <w:gridCol w:w="1602"/>
        <w:gridCol w:w="1589"/>
        <w:gridCol w:w="1874"/>
        <w:gridCol w:w="1692"/>
      </w:tblGrid>
      <w:tr w:rsidR="00CE5730" w:rsidRPr="00301590" w:rsidTr="005242FA">
        <w:tc>
          <w:tcPr>
            <w:tcW w:w="0" w:type="auto"/>
            <w:vAlign w:val="center"/>
          </w:tcPr>
          <w:p w:rsidR="00CE5730" w:rsidRPr="00301590" w:rsidRDefault="00CE5730" w:rsidP="005242FA">
            <w:pPr>
              <w:jc w:val="center"/>
              <w:rPr>
                <w:b/>
                <w:lang w:val="sr-Cyrl-CS"/>
              </w:rPr>
            </w:pPr>
            <w:r w:rsidRPr="00301590">
              <w:rPr>
                <w:b/>
                <w:lang w:val="sr-Cyrl-CS"/>
              </w:rPr>
              <w:t>Ред.</w:t>
            </w:r>
          </w:p>
          <w:p w:rsidR="00CE5730" w:rsidRPr="00301590" w:rsidRDefault="00CE5730" w:rsidP="005242FA">
            <w:pPr>
              <w:jc w:val="center"/>
              <w:rPr>
                <w:b/>
                <w:lang w:val="sr-Cyrl-CS"/>
              </w:rPr>
            </w:pPr>
            <w:r w:rsidRPr="00301590">
              <w:rPr>
                <w:b/>
                <w:lang w:val="sr-Cyrl-CS"/>
              </w:rPr>
              <w:t>број</w:t>
            </w:r>
          </w:p>
        </w:tc>
        <w:tc>
          <w:tcPr>
            <w:tcW w:w="0" w:type="auto"/>
            <w:vAlign w:val="center"/>
          </w:tcPr>
          <w:p w:rsidR="00CE5730" w:rsidRPr="00301590" w:rsidRDefault="00CE5730" w:rsidP="005242FA">
            <w:pPr>
              <w:jc w:val="center"/>
              <w:rPr>
                <w:b/>
                <w:lang w:val="sr-Cyrl-CS"/>
              </w:rPr>
            </w:pPr>
            <w:r w:rsidRPr="00301590">
              <w:rPr>
                <w:b/>
                <w:lang w:val="sr-Cyrl-CS"/>
              </w:rPr>
              <w:t>Предузеће,</w:t>
            </w:r>
          </w:p>
          <w:p w:rsidR="00CE5730" w:rsidRPr="00301590" w:rsidRDefault="00CE5730" w:rsidP="005242FA">
            <w:pPr>
              <w:jc w:val="center"/>
              <w:rPr>
                <w:b/>
                <w:lang w:val="sr-Cyrl-CS"/>
              </w:rPr>
            </w:pPr>
            <w:r w:rsidRPr="00301590">
              <w:rPr>
                <w:b/>
                <w:lang w:val="sr-Cyrl-CS"/>
              </w:rPr>
              <w:t>власник  механизације</w:t>
            </w:r>
          </w:p>
        </w:tc>
        <w:tc>
          <w:tcPr>
            <w:tcW w:w="0" w:type="auto"/>
            <w:vAlign w:val="center"/>
          </w:tcPr>
          <w:p w:rsidR="00CE5730" w:rsidRPr="00301590" w:rsidRDefault="00CE5730" w:rsidP="005242FA">
            <w:pPr>
              <w:jc w:val="center"/>
              <w:rPr>
                <w:b/>
                <w:lang w:val="sr-Cyrl-CS"/>
              </w:rPr>
            </w:pPr>
            <w:r w:rsidRPr="00301590">
              <w:rPr>
                <w:b/>
                <w:lang w:val="sr-Cyrl-CS"/>
              </w:rPr>
              <w:t>Одговорно лице</w:t>
            </w:r>
          </w:p>
        </w:tc>
        <w:tc>
          <w:tcPr>
            <w:tcW w:w="0" w:type="auto"/>
            <w:vAlign w:val="center"/>
          </w:tcPr>
          <w:p w:rsidR="00CE5730" w:rsidRPr="00301590" w:rsidRDefault="00CE5730" w:rsidP="005242FA">
            <w:pPr>
              <w:jc w:val="center"/>
              <w:rPr>
                <w:b/>
                <w:lang w:val="sr-Cyrl-CS"/>
              </w:rPr>
            </w:pPr>
            <w:r w:rsidRPr="00301590">
              <w:rPr>
                <w:b/>
                <w:lang w:val="sr-Cyrl-CS"/>
              </w:rPr>
              <w:t>Адреса и телефон</w:t>
            </w:r>
          </w:p>
        </w:tc>
        <w:tc>
          <w:tcPr>
            <w:tcW w:w="0" w:type="auto"/>
            <w:vAlign w:val="center"/>
          </w:tcPr>
          <w:p w:rsidR="00CE5730" w:rsidRPr="00301590" w:rsidRDefault="00CE5730" w:rsidP="005242FA">
            <w:pPr>
              <w:jc w:val="center"/>
              <w:rPr>
                <w:b/>
                <w:lang w:val="sr-Cyrl-CS"/>
              </w:rPr>
            </w:pPr>
            <w:r w:rsidRPr="00301590">
              <w:rPr>
                <w:b/>
                <w:lang w:val="sr-Cyrl-CS"/>
              </w:rPr>
              <w:t>Марка и тип возила</w:t>
            </w:r>
          </w:p>
        </w:tc>
        <w:tc>
          <w:tcPr>
            <w:tcW w:w="0" w:type="auto"/>
            <w:vAlign w:val="center"/>
          </w:tcPr>
          <w:p w:rsidR="00CE5730" w:rsidRPr="00301590" w:rsidRDefault="008D5041" w:rsidP="005242FA">
            <w:pPr>
              <w:jc w:val="center"/>
              <w:rPr>
                <w:b/>
                <w:lang w:val="sr-Cyrl-CS"/>
              </w:rPr>
            </w:pPr>
            <w:r>
              <w:rPr>
                <w:b/>
                <w:lang w:val="sr-Cyrl-CS"/>
              </w:rPr>
              <w:t>Рукова</w:t>
            </w:r>
            <w:r w:rsidR="00CE5730" w:rsidRPr="00301590">
              <w:rPr>
                <w:b/>
                <w:lang w:val="sr-Cyrl-CS"/>
              </w:rPr>
              <w:t>лац</w:t>
            </w:r>
          </w:p>
          <w:p w:rsidR="00CE5730" w:rsidRPr="00301590" w:rsidRDefault="00CE5730" w:rsidP="005242FA">
            <w:pPr>
              <w:jc w:val="center"/>
              <w:rPr>
                <w:b/>
                <w:lang w:val="sr-Cyrl-CS"/>
              </w:rPr>
            </w:pPr>
            <w:r w:rsidRPr="00301590">
              <w:rPr>
                <w:b/>
                <w:lang w:val="sr-Cyrl-CS"/>
              </w:rPr>
              <w:t>Возила-машине</w:t>
            </w:r>
          </w:p>
        </w:tc>
      </w:tr>
      <w:tr w:rsidR="00CE5730" w:rsidRPr="00301590" w:rsidTr="005242FA">
        <w:tc>
          <w:tcPr>
            <w:tcW w:w="0" w:type="auto"/>
            <w:tcBorders>
              <w:bottom w:val="nil"/>
            </w:tcBorders>
            <w:vAlign w:val="center"/>
          </w:tcPr>
          <w:p w:rsidR="00CE5730" w:rsidRPr="00301590" w:rsidRDefault="00CE5730" w:rsidP="005242FA">
            <w:pPr>
              <w:jc w:val="center"/>
              <w:rPr>
                <w:lang w:val="sr-Cyrl-CS"/>
              </w:rPr>
            </w:pPr>
            <w:r w:rsidRPr="00301590">
              <w:rPr>
                <w:lang w:val="sr-Cyrl-CS"/>
              </w:rPr>
              <w:t>1.</w:t>
            </w:r>
          </w:p>
        </w:tc>
        <w:tc>
          <w:tcPr>
            <w:tcW w:w="0" w:type="auto"/>
            <w:tcBorders>
              <w:bottom w:val="nil"/>
            </w:tcBorders>
            <w:vAlign w:val="center"/>
          </w:tcPr>
          <w:p w:rsidR="00CE5730" w:rsidRPr="00301590" w:rsidRDefault="00CE5730" w:rsidP="005242FA">
            <w:pPr>
              <w:jc w:val="both"/>
              <w:rPr>
                <w:b/>
                <w:lang w:val="sr-Cyrl-CS"/>
              </w:rPr>
            </w:pPr>
            <w:r w:rsidRPr="00301590">
              <w:rPr>
                <w:b/>
                <w:lang w:val="sr-Cyrl-CS"/>
              </w:rPr>
              <w:t xml:space="preserve"> СЗРР,,Мали </w:t>
            </w:r>
          </w:p>
          <w:p w:rsidR="00CE5730" w:rsidRPr="00301590" w:rsidRDefault="00CE5730" w:rsidP="005242FA">
            <w:pPr>
              <w:jc w:val="both"/>
              <w:rPr>
                <w:lang w:val="sr-Cyrl-CS"/>
              </w:rPr>
            </w:pPr>
            <w:r w:rsidRPr="00301590">
              <w:rPr>
                <w:b/>
                <w:lang w:val="sr-Cyrl-CS"/>
              </w:rPr>
              <w:t xml:space="preserve">         коп“                   </w:t>
            </w:r>
            <w:r w:rsidRPr="00301590">
              <w:rPr>
                <w:b/>
                <w:lang w:val="sr-Cyrl-CS"/>
              </w:rPr>
              <w:br/>
              <w:t xml:space="preserve">      Јајчић    </w:t>
            </w:r>
          </w:p>
          <w:p w:rsidR="00CE5730" w:rsidRPr="00301590" w:rsidRDefault="00CE5730" w:rsidP="005242FA">
            <w:pPr>
              <w:jc w:val="both"/>
              <w:rPr>
                <w:lang w:val="sr-Cyrl-CS"/>
              </w:rPr>
            </w:pPr>
          </w:p>
        </w:tc>
        <w:tc>
          <w:tcPr>
            <w:tcW w:w="0" w:type="auto"/>
            <w:tcBorders>
              <w:bottom w:val="nil"/>
            </w:tcBorders>
            <w:vAlign w:val="center"/>
          </w:tcPr>
          <w:p w:rsidR="00CE5730" w:rsidRPr="00301590" w:rsidRDefault="00CE5730" w:rsidP="005242FA">
            <w:pPr>
              <w:jc w:val="center"/>
              <w:rPr>
                <w:lang w:val="sr-Cyrl-CS"/>
              </w:rPr>
            </w:pPr>
            <w:r w:rsidRPr="00301590">
              <w:rPr>
                <w:lang w:val="sr-Cyrl-CS"/>
              </w:rPr>
              <w:t>Радослав</w:t>
            </w:r>
          </w:p>
          <w:p w:rsidR="00CE5730" w:rsidRPr="00301590" w:rsidRDefault="00CE5730" w:rsidP="005242FA">
            <w:pPr>
              <w:jc w:val="center"/>
              <w:rPr>
                <w:lang w:val="sr-Cyrl-CS"/>
              </w:rPr>
            </w:pPr>
            <w:r w:rsidRPr="00301590">
              <w:rPr>
                <w:lang w:val="sr-Cyrl-CS"/>
              </w:rPr>
              <w:t>Радовановић</w:t>
            </w:r>
          </w:p>
        </w:tc>
        <w:tc>
          <w:tcPr>
            <w:tcW w:w="0" w:type="auto"/>
            <w:tcBorders>
              <w:bottom w:val="nil"/>
            </w:tcBorders>
            <w:vAlign w:val="center"/>
          </w:tcPr>
          <w:p w:rsidR="00CE5730" w:rsidRPr="00301590" w:rsidRDefault="00CE5730" w:rsidP="005242FA">
            <w:pPr>
              <w:jc w:val="center"/>
              <w:rPr>
                <w:lang w:val="sr-Cyrl-CS"/>
              </w:rPr>
            </w:pPr>
            <w:r w:rsidRPr="00301590">
              <w:rPr>
                <w:lang w:val="sr-Cyrl-CS"/>
              </w:rPr>
              <w:t>063/8642105</w:t>
            </w:r>
          </w:p>
        </w:tc>
        <w:tc>
          <w:tcPr>
            <w:tcW w:w="0" w:type="auto"/>
            <w:vAlign w:val="center"/>
          </w:tcPr>
          <w:p w:rsidR="00CE5730" w:rsidRPr="00301590" w:rsidRDefault="00CE5730" w:rsidP="005242FA">
            <w:pPr>
              <w:jc w:val="center"/>
            </w:pPr>
            <w:r w:rsidRPr="00301590">
              <w:t>Комбинована машина – Скип</w:t>
            </w:r>
          </w:p>
          <w:p w:rsidR="00CE5730" w:rsidRPr="00301590" w:rsidRDefault="00CE5730" w:rsidP="005242FA">
            <w:pPr>
              <w:jc w:val="center"/>
            </w:pPr>
            <w:r w:rsidRPr="00301590">
              <w:t xml:space="preserve">„COMATSU“ 96 </w:t>
            </w:r>
          </w:p>
        </w:tc>
        <w:tc>
          <w:tcPr>
            <w:tcW w:w="0" w:type="auto"/>
            <w:vAlign w:val="center"/>
          </w:tcPr>
          <w:p w:rsidR="00CE5730" w:rsidRPr="00301590" w:rsidRDefault="00CE5730" w:rsidP="005242FA">
            <w:pPr>
              <w:jc w:val="center"/>
            </w:pPr>
            <w:r w:rsidRPr="00301590">
              <w:t>Радовановић</w:t>
            </w:r>
          </w:p>
          <w:p w:rsidR="00CE5730" w:rsidRPr="00301590" w:rsidRDefault="00CE5730" w:rsidP="005242FA">
            <w:pPr>
              <w:jc w:val="center"/>
            </w:pPr>
            <w:r w:rsidRPr="00301590">
              <w:t>Зоран</w:t>
            </w:r>
          </w:p>
        </w:tc>
      </w:tr>
      <w:tr w:rsidR="00CE5730" w:rsidRPr="00301590" w:rsidTr="005242FA">
        <w:tc>
          <w:tcPr>
            <w:tcW w:w="0" w:type="auto"/>
            <w:tcBorders>
              <w:bottom w:val="nil"/>
            </w:tcBorders>
            <w:vAlign w:val="center"/>
          </w:tcPr>
          <w:p w:rsidR="00CE5730" w:rsidRPr="00301590" w:rsidRDefault="00CE5730" w:rsidP="005242FA">
            <w:pPr>
              <w:jc w:val="center"/>
              <w:rPr>
                <w:lang w:val="sr-Cyrl-CS"/>
              </w:rPr>
            </w:pPr>
          </w:p>
        </w:tc>
        <w:tc>
          <w:tcPr>
            <w:tcW w:w="0" w:type="auto"/>
            <w:tcBorders>
              <w:bottom w:val="nil"/>
            </w:tcBorders>
            <w:vAlign w:val="center"/>
          </w:tcPr>
          <w:p w:rsidR="00CE5730" w:rsidRPr="00301590" w:rsidRDefault="00CE5730" w:rsidP="005242FA">
            <w:pPr>
              <w:jc w:val="both"/>
              <w:rPr>
                <w:b/>
                <w:lang w:val="sr-Cyrl-CS"/>
              </w:rPr>
            </w:pPr>
          </w:p>
        </w:tc>
        <w:tc>
          <w:tcPr>
            <w:tcW w:w="0" w:type="auto"/>
            <w:tcBorders>
              <w:bottom w:val="nil"/>
            </w:tcBorders>
            <w:vAlign w:val="center"/>
          </w:tcPr>
          <w:p w:rsidR="00CE5730" w:rsidRPr="00301590" w:rsidRDefault="00CE5730" w:rsidP="005242FA">
            <w:pPr>
              <w:jc w:val="center"/>
              <w:rPr>
                <w:lang w:val="sr-Cyrl-CS"/>
              </w:rPr>
            </w:pPr>
          </w:p>
        </w:tc>
        <w:tc>
          <w:tcPr>
            <w:tcW w:w="0" w:type="auto"/>
            <w:tcBorders>
              <w:bottom w:val="nil"/>
            </w:tcBorders>
            <w:vAlign w:val="center"/>
          </w:tcPr>
          <w:p w:rsidR="00CE5730" w:rsidRPr="00301590" w:rsidRDefault="00CE5730" w:rsidP="005242FA">
            <w:pPr>
              <w:jc w:val="center"/>
              <w:rPr>
                <w:lang w:val="sr-Cyrl-CS"/>
              </w:rPr>
            </w:pPr>
          </w:p>
        </w:tc>
        <w:tc>
          <w:tcPr>
            <w:tcW w:w="0" w:type="auto"/>
            <w:vAlign w:val="center"/>
          </w:tcPr>
          <w:p w:rsidR="00CE5730" w:rsidRPr="00301590" w:rsidRDefault="00CE5730" w:rsidP="005242FA">
            <w:pPr>
              <w:jc w:val="center"/>
            </w:pPr>
            <w:r w:rsidRPr="00301590">
              <w:t>Комбинована машина – Скип</w:t>
            </w:r>
          </w:p>
          <w:p w:rsidR="00CE5730" w:rsidRPr="00301590" w:rsidRDefault="00CE5730" w:rsidP="005242FA">
            <w:pPr>
              <w:jc w:val="center"/>
            </w:pPr>
            <w:r w:rsidRPr="00301590">
              <w:t>„IMT“-577</w:t>
            </w:r>
          </w:p>
        </w:tc>
        <w:tc>
          <w:tcPr>
            <w:tcW w:w="0" w:type="auto"/>
            <w:vAlign w:val="center"/>
          </w:tcPr>
          <w:p w:rsidR="00CE5730" w:rsidRPr="00301590" w:rsidRDefault="00CE5730" w:rsidP="005242FA">
            <w:pPr>
              <w:jc w:val="center"/>
            </w:pPr>
          </w:p>
          <w:p w:rsidR="00CE5730" w:rsidRPr="00301590" w:rsidRDefault="00CE5730" w:rsidP="005242FA">
            <w:pPr>
              <w:jc w:val="center"/>
            </w:pPr>
            <w:r w:rsidRPr="00301590">
              <w:t>Рaдовановић Радослав</w:t>
            </w:r>
          </w:p>
          <w:p w:rsidR="00CE5730" w:rsidRPr="00301590" w:rsidRDefault="00CE5730" w:rsidP="005242FA">
            <w:pPr>
              <w:jc w:val="center"/>
            </w:pPr>
          </w:p>
        </w:tc>
      </w:tr>
      <w:tr w:rsidR="00CE5730" w:rsidRPr="00301590" w:rsidTr="005242FA">
        <w:tc>
          <w:tcPr>
            <w:tcW w:w="0" w:type="auto"/>
            <w:tcBorders>
              <w:top w:val="nil"/>
              <w:bottom w:val="single" w:sz="4" w:space="0" w:color="auto"/>
            </w:tcBorders>
            <w:vAlign w:val="center"/>
          </w:tcPr>
          <w:p w:rsidR="00CE5730" w:rsidRPr="00301590" w:rsidRDefault="00CE5730" w:rsidP="005242FA">
            <w:pPr>
              <w:jc w:val="center"/>
              <w:rPr>
                <w:b/>
                <w:lang w:val="sr-Cyrl-CS"/>
              </w:rPr>
            </w:pPr>
          </w:p>
        </w:tc>
        <w:tc>
          <w:tcPr>
            <w:tcW w:w="0" w:type="auto"/>
            <w:tcBorders>
              <w:top w:val="nil"/>
              <w:bottom w:val="single" w:sz="4" w:space="0" w:color="auto"/>
            </w:tcBorders>
            <w:vAlign w:val="center"/>
          </w:tcPr>
          <w:p w:rsidR="00CE5730" w:rsidRPr="00301590" w:rsidRDefault="00CE5730" w:rsidP="005242FA">
            <w:pPr>
              <w:jc w:val="center"/>
              <w:rPr>
                <w:b/>
                <w:lang w:val="sr-Cyrl-CS"/>
              </w:rPr>
            </w:pPr>
          </w:p>
        </w:tc>
        <w:tc>
          <w:tcPr>
            <w:tcW w:w="0" w:type="auto"/>
            <w:tcBorders>
              <w:top w:val="nil"/>
              <w:bottom w:val="single" w:sz="4" w:space="0" w:color="auto"/>
            </w:tcBorders>
            <w:vAlign w:val="center"/>
          </w:tcPr>
          <w:p w:rsidR="00CE5730" w:rsidRPr="00301590" w:rsidRDefault="00CE5730" w:rsidP="005242FA">
            <w:pPr>
              <w:jc w:val="center"/>
              <w:rPr>
                <w:b/>
                <w:lang w:val="sr-Cyrl-CS"/>
              </w:rPr>
            </w:pPr>
          </w:p>
        </w:tc>
        <w:tc>
          <w:tcPr>
            <w:tcW w:w="0" w:type="auto"/>
            <w:tcBorders>
              <w:top w:val="nil"/>
              <w:bottom w:val="single" w:sz="4" w:space="0" w:color="auto"/>
            </w:tcBorders>
            <w:vAlign w:val="center"/>
          </w:tcPr>
          <w:p w:rsidR="00CE5730" w:rsidRPr="00301590" w:rsidRDefault="00CE5730" w:rsidP="005242FA">
            <w:pPr>
              <w:jc w:val="center"/>
              <w:rPr>
                <w:b/>
                <w:lang w:val="sr-Cyrl-CS"/>
              </w:rPr>
            </w:pPr>
          </w:p>
        </w:tc>
        <w:tc>
          <w:tcPr>
            <w:tcW w:w="0" w:type="auto"/>
            <w:tcBorders>
              <w:bottom w:val="single" w:sz="4" w:space="0" w:color="auto"/>
            </w:tcBorders>
            <w:vAlign w:val="center"/>
          </w:tcPr>
          <w:p w:rsidR="00CE5730" w:rsidRPr="00301590" w:rsidRDefault="00CE5730" w:rsidP="005242FA">
            <w:pPr>
              <w:jc w:val="center"/>
            </w:pPr>
            <w:r w:rsidRPr="00301590">
              <w:t xml:space="preserve">Багер </w:t>
            </w:r>
          </w:p>
          <w:p w:rsidR="00CE5730" w:rsidRPr="00301590" w:rsidRDefault="00CE5730" w:rsidP="005242FA">
            <w:pPr>
              <w:jc w:val="center"/>
            </w:pPr>
            <w:r w:rsidRPr="00301590">
              <w:t xml:space="preserve"> „ОК“ 14 t</w:t>
            </w:r>
          </w:p>
        </w:tc>
        <w:tc>
          <w:tcPr>
            <w:tcW w:w="0" w:type="auto"/>
          </w:tcPr>
          <w:p w:rsidR="00CE5730" w:rsidRPr="00301590" w:rsidRDefault="00CE5730" w:rsidP="005242FA">
            <w:pPr>
              <w:jc w:val="center"/>
            </w:pPr>
            <w:r w:rsidRPr="00301590">
              <w:t>Радовановић</w:t>
            </w:r>
          </w:p>
          <w:p w:rsidR="00CE5730" w:rsidRPr="00301590" w:rsidRDefault="00CE5730" w:rsidP="005242FA">
            <w:pPr>
              <w:jc w:val="center"/>
            </w:pPr>
            <w:r w:rsidRPr="00301590">
              <w:t>Зоран</w:t>
            </w:r>
          </w:p>
        </w:tc>
      </w:tr>
    </w:tbl>
    <w:p w:rsidR="00CE5730" w:rsidRDefault="00CE5730" w:rsidP="00CE5730">
      <w:pPr>
        <w:ind w:firstLine="720"/>
        <w:jc w:val="both"/>
        <w:rPr>
          <w:lang w:val="sr-Cyrl-CS"/>
        </w:rPr>
      </w:pPr>
    </w:p>
    <w:p w:rsidR="00C40EB7" w:rsidRDefault="00C40EB7" w:rsidP="00CE5730">
      <w:pPr>
        <w:ind w:firstLine="720"/>
        <w:jc w:val="both"/>
        <w:rPr>
          <w:lang w:val="sr-Cyrl-CS"/>
        </w:rPr>
      </w:pPr>
    </w:p>
    <w:p w:rsidR="00DE0656" w:rsidRPr="00C40EB7" w:rsidRDefault="00DE0656" w:rsidP="00CE5730">
      <w:pPr>
        <w:ind w:firstLine="720"/>
        <w:jc w:val="both"/>
        <w:rPr>
          <w:lang w:val="sr-Cyrl-CS"/>
        </w:rPr>
      </w:pPr>
    </w:p>
    <w:p w:rsidR="00CE5730" w:rsidRPr="008C15DC" w:rsidRDefault="00CE5730" w:rsidP="008C15DC">
      <w:pPr>
        <w:jc w:val="both"/>
        <w:rPr>
          <w:b/>
        </w:rPr>
      </w:pPr>
      <w:r w:rsidRPr="00301590">
        <w:rPr>
          <w:b/>
          <w:lang w:val="sr-Cyrl-CS"/>
        </w:rPr>
        <w:t xml:space="preserve"> Расположива механизација, опрема и ресурси</w:t>
      </w:r>
      <w:r w:rsidRPr="00301590">
        <w:rPr>
          <w:b/>
        </w:rPr>
        <w:t xml:space="preserve">ДОО ,,ТАМ-комерц“ Моравци                   </w:t>
      </w:r>
    </w:p>
    <w:tbl>
      <w:tblPr>
        <w:tblW w:w="0" w:type="auto"/>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70"/>
        <w:gridCol w:w="2057"/>
        <w:gridCol w:w="1671"/>
        <w:gridCol w:w="1479"/>
        <w:gridCol w:w="1521"/>
        <w:gridCol w:w="1883"/>
      </w:tblGrid>
      <w:tr w:rsidR="00CE5730" w:rsidRPr="00301590" w:rsidTr="005242FA">
        <w:tc>
          <w:tcPr>
            <w:tcW w:w="0" w:type="auto"/>
            <w:vAlign w:val="center"/>
          </w:tcPr>
          <w:p w:rsidR="00CE5730" w:rsidRPr="00301590" w:rsidRDefault="00CE5730" w:rsidP="005242FA">
            <w:pPr>
              <w:jc w:val="center"/>
              <w:rPr>
                <w:b/>
                <w:lang w:val="sr-Cyrl-CS"/>
              </w:rPr>
            </w:pPr>
            <w:r w:rsidRPr="00301590">
              <w:rPr>
                <w:b/>
                <w:lang w:val="sr-Cyrl-CS"/>
              </w:rPr>
              <w:t>Ред.</w:t>
            </w:r>
          </w:p>
          <w:p w:rsidR="00CE5730" w:rsidRPr="00301590" w:rsidRDefault="00CE5730" w:rsidP="005242FA">
            <w:pPr>
              <w:jc w:val="center"/>
              <w:rPr>
                <w:b/>
                <w:lang w:val="sr-Cyrl-CS"/>
              </w:rPr>
            </w:pPr>
            <w:r w:rsidRPr="00301590">
              <w:rPr>
                <w:b/>
                <w:lang w:val="sr-Cyrl-CS"/>
              </w:rPr>
              <w:t>број</w:t>
            </w:r>
          </w:p>
        </w:tc>
        <w:tc>
          <w:tcPr>
            <w:tcW w:w="0" w:type="auto"/>
            <w:vAlign w:val="center"/>
          </w:tcPr>
          <w:p w:rsidR="00CE5730" w:rsidRPr="00301590" w:rsidRDefault="00CE5730" w:rsidP="005242FA">
            <w:pPr>
              <w:jc w:val="center"/>
              <w:rPr>
                <w:b/>
                <w:lang w:val="sr-Cyrl-CS"/>
              </w:rPr>
            </w:pPr>
            <w:r w:rsidRPr="00301590">
              <w:rPr>
                <w:b/>
                <w:lang w:val="sr-Cyrl-CS"/>
              </w:rPr>
              <w:t>Предузеће,</w:t>
            </w:r>
          </w:p>
          <w:p w:rsidR="00CE5730" w:rsidRPr="00301590" w:rsidRDefault="00CE5730" w:rsidP="005242FA">
            <w:pPr>
              <w:jc w:val="center"/>
              <w:rPr>
                <w:b/>
                <w:lang w:val="sr-Cyrl-CS"/>
              </w:rPr>
            </w:pPr>
            <w:r w:rsidRPr="00301590">
              <w:rPr>
                <w:b/>
                <w:lang w:val="sr-Cyrl-CS"/>
              </w:rPr>
              <w:t>власник  механизације</w:t>
            </w:r>
          </w:p>
        </w:tc>
        <w:tc>
          <w:tcPr>
            <w:tcW w:w="0" w:type="auto"/>
            <w:vAlign w:val="center"/>
          </w:tcPr>
          <w:p w:rsidR="00CE5730" w:rsidRPr="00301590" w:rsidRDefault="00CE5730" w:rsidP="005242FA">
            <w:pPr>
              <w:jc w:val="center"/>
              <w:rPr>
                <w:b/>
                <w:lang w:val="sr-Cyrl-CS"/>
              </w:rPr>
            </w:pPr>
            <w:r w:rsidRPr="00301590">
              <w:rPr>
                <w:b/>
                <w:lang w:val="sr-Cyrl-CS"/>
              </w:rPr>
              <w:t>Одговорно лице</w:t>
            </w:r>
          </w:p>
        </w:tc>
        <w:tc>
          <w:tcPr>
            <w:tcW w:w="0" w:type="auto"/>
            <w:vAlign w:val="center"/>
          </w:tcPr>
          <w:p w:rsidR="00CE5730" w:rsidRPr="00301590" w:rsidRDefault="00CE5730" w:rsidP="005242FA">
            <w:pPr>
              <w:jc w:val="center"/>
              <w:rPr>
                <w:b/>
                <w:lang w:val="sr-Cyrl-CS"/>
              </w:rPr>
            </w:pPr>
            <w:r w:rsidRPr="00301590">
              <w:rPr>
                <w:b/>
                <w:lang w:val="sr-Cyrl-CS"/>
              </w:rPr>
              <w:t>Адреса и телефон</w:t>
            </w:r>
          </w:p>
        </w:tc>
        <w:tc>
          <w:tcPr>
            <w:tcW w:w="0" w:type="auto"/>
            <w:vAlign w:val="center"/>
          </w:tcPr>
          <w:p w:rsidR="00CE5730" w:rsidRPr="00301590" w:rsidRDefault="00CE5730" w:rsidP="005242FA">
            <w:pPr>
              <w:jc w:val="center"/>
              <w:rPr>
                <w:b/>
                <w:lang w:val="sr-Cyrl-CS"/>
              </w:rPr>
            </w:pPr>
            <w:r w:rsidRPr="00301590">
              <w:rPr>
                <w:b/>
                <w:lang w:val="sr-Cyrl-CS"/>
              </w:rPr>
              <w:t>Марка и тип возила</w:t>
            </w:r>
          </w:p>
        </w:tc>
        <w:tc>
          <w:tcPr>
            <w:tcW w:w="0" w:type="auto"/>
            <w:vAlign w:val="center"/>
          </w:tcPr>
          <w:p w:rsidR="00CE5730" w:rsidRPr="00301590" w:rsidRDefault="008D5041" w:rsidP="005242FA">
            <w:pPr>
              <w:jc w:val="center"/>
              <w:rPr>
                <w:b/>
                <w:lang w:val="sr-Cyrl-CS"/>
              </w:rPr>
            </w:pPr>
            <w:r>
              <w:rPr>
                <w:b/>
                <w:lang w:val="sr-Cyrl-CS"/>
              </w:rPr>
              <w:t>Рукова</w:t>
            </w:r>
            <w:r w:rsidR="00CE5730" w:rsidRPr="00301590">
              <w:rPr>
                <w:b/>
                <w:lang w:val="sr-Cyrl-CS"/>
              </w:rPr>
              <w:t>лац</w:t>
            </w:r>
          </w:p>
          <w:p w:rsidR="00CE5730" w:rsidRPr="00301590" w:rsidRDefault="00CE5730" w:rsidP="005242FA">
            <w:pPr>
              <w:jc w:val="center"/>
              <w:rPr>
                <w:b/>
                <w:lang w:val="sr-Cyrl-CS"/>
              </w:rPr>
            </w:pPr>
            <w:r w:rsidRPr="00301590">
              <w:rPr>
                <w:b/>
                <w:lang w:val="sr-Cyrl-CS"/>
              </w:rPr>
              <w:t>Возила-машине</w:t>
            </w:r>
          </w:p>
        </w:tc>
      </w:tr>
      <w:tr w:rsidR="00CE5730" w:rsidRPr="00301590" w:rsidTr="005242FA">
        <w:tc>
          <w:tcPr>
            <w:tcW w:w="0" w:type="auto"/>
            <w:tcBorders>
              <w:bottom w:val="nil"/>
            </w:tcBorders>
            <w:vAlign w:val="center"/>
          </w:tcPr>
          <w:p w:rsidR="00CE5730" w:rsidRPr="00301590" w:rsidRDefault="00CE5730" w:rsidP="005242FA">
            <w:pPr>
              <w:jc w:val="center"/>
              <w:rPr>
                <w:lang w:val="sr-Cyrl-CS"/>
              </w:rPr>
            </w:pPr>
            <w:r w:rsidRPr="00301590">
              <w:rPr>
                <w:lang w:val="sr-Cyrl-CS"/>
              </w:rPr>
              <w:t>1.</w:t>
            </w:r>
          </w:p>
        </w:tc>
        <w:tc>
          <w:tcPr>
            <w:tcW w:w="0" w:type="auto"/>
            <w:tcBorders>
              <w:bottom w:val="nil"/>
            </w:tcBorders>
            <w:vAlign w:val="center"/>
          </w:tcPr>
          <w:p w:rsidR="00CE5730" w:rsidRPr="00301590" w:rsidRDefault="00CE5730" w:rsidP="005242FA">
            <w:pPr>
              <w:jc w:val="both"/>
              <w:rPr>
                <w:b/>
              </w:rPr>
            </w:pPr>
            <w:r w:rsidRPr="00301590">
              <w:rPr>
                <w:b/>
                <w:lang w:val="sr-Cyrl-CS"/>
              </w:rPr>
              <w:t xml:space="preserve"> ДОО ,,ТАМ-</w:t>
            </w:r>
          </w:p>
          <w:p w:rsidR="00CE5730" w:rsidRPr="00301590" w:rsidRDefault="00CE5730" w:rsidP="005242FA">
            <w:pPr>
              <w:jc w:val="both"/>
              <w:rPr>
                <w:b/>
                <w:lang w:val="sr-Cyrl-CS"/>
              </w:rPr>
            </w:pPr>
            <w:r w:rsidRPr="00301590">
              <w:rPr>
                <w:b/>
                <w:lang w:val="sr-Cyrl-CS"/>
              </w:rPr>
              <w:t xml:space="preserve">комерц“ </w:t>
            </w:r>
          </w:p>
          <w:p w:rsidR="00CE5730" w:rsidRPr="00301590" w:rsidRDefault="00CE5730" w:rsidP="005242FA">
            <w:pPr>
              <w:jc w:val="both"/>
              <w:rPr>
                <w:lang w:val="sr-Cyrl-CS"/>
              </w:rPr>
            </w:pPr>
            <w:r w:rsidRPr="00301590">
              <w:rPr>
                <w:b/>
                <w:lang w:val="sr-Cyrl-CS"/>
              </w:rPr>
              <w:t>Моравци</w:t>
            </w:r>
          </w:p>
        </w:tc>
        <w:tc>
          <w:tcPr>
            <w:tcW w:w="0" w:type="auto"/>
            <w:tcBorders>
              <w:bottom w:val="nil"/>
            </w:tcBorders>
            <w:vAlign w:val="center"/>
          </w:tcPr>
          <w:p w:rsidR="00CE5730" w:rsidRPr="00301590" w:rsidRDefault="00CE5730" w:rsidP="005242FA">
            <w:pPr>
              <w:jc w:val="center"/>
            </w:pPr>
            <w:r w:rsidRPr="00301590">
              <w:t>Томислав</w:t>
            </w:r>
          </w:p>
          <w:p w:rsidR="00CE5730" w:rsidRPr="00301590" w:rsidRDefault="00CE5730" w:rsidP="005242FA">
            <w:pPr>
              <w:jc w:val="center"/>
            </w:pPr>
            <w:r w:rsidRPr="00301590">
              <w:t>Недељковић</w:t>
            </w:r>
          </w:p>
        </w:tc>
        <w:tc>
          <w:tcPr>
            <w:tcW w:w="0" w:type="auto"/>
            <w:tcBorders>
              <w:bottom w:val="nil"/>
            </w:tcBorders>
            <w:vAlign w:val="center"/>
          </w:tcPr>
          <w:p w:rsidR="00CE5730" w:rsidRPr="00301590" w:rsidRDefault="00CE5730" w:rsidP="005242FA">
            <w:pPr>
              <w:jc w:val="center"/>
              <w:rPr>
                <w:lang w:val="sr-Cyrl-CS"/>
              </w:rPr>
            </w:pPr>
            <w:r w:rsidRPr="00301590">
              <w:rPr>
                <w:lang w:val="sr-Cyrl-CS"/>
              </w:rPr>
              <w:t>063/746-7297</w:t>
            </w:r>
          </w:p>
        </w:tc>
        <w:tc>
          <w:tcPr>
            <w:tcW w:w="0" w:type="auto"/>
            <w:vAlign w:val="center"/>
          </w:tcPr>
          <w:p w:rsidR="00CE5730" w:rsidRPr="00301590" w:rsidRDefault="00CE5730" w:rsidP="005242FA">
            <w:pPr>
              <w:jc w:val="center"/>
            </w:pPr>
            <w:r w:rsidRPr="00301590">
              <w:t>Камион  „MAN“</w:t>
            </w:r>
          </w:p>
          <w:p w:rsidR="00CE5730" w:rsidRPr="00301590" w:rsidRDefault="00CE5730" w:rsidP="005242FA">
            <w:pPr>
              <w:jc w:val="center"/>
            </w:pPr>
            <w:r w:rsidRPr="00301590">
              <w:t>35/402</w:t>
            </w:r>
          </w:p>
        </w:tc>
        <w:tc>
          <w:tcPr>
            <w:tcW w:w="0" w:type="auto"/>
            <w:vAlign w:val="center"/>
          </w:tcPr>
          <w:p w:rsidR="00CE5730" w:rsidRPr="00301590" w:rsidRDefault="00CE5730" w:rsidP="005242FA">
            <w:pPr>
              <w:jc w:val="center"/>
            </w:pPr>
            <w:r w:rsidRPr="00301590">
              <w:t>Недељковић Томислав</w:t>
            </w:r>
          </w:p>
          <w:p w:rsidR="00CE5730" w:rsidRPr="00301590" w:rsidRDefault="00CE5730" w:rsidP="005242FA">
            <w:pPr>
              <w:jc w:val="center"/>
            </w:pPr>
          </w:p>
        </w:tc>
      </w:tr>
      <w:tr w:rsidR="00CE5730" w:rsidRPr="00301590" w:rsidTr="005242FA">
        <w:tc>
          <w:tcPr>
            <w:tcW w:w="0" w:type="auto"/>
            <w:tcBorders>
              <w:bottom w:val="single" w:sz="4" w:space="0" w:color="auto"/>
            </w:tcBorders>
            <w:vAlign w:val="center"/>
          </w:tcPr>
          <w:p w:rsidR="00CE5730" w:rsidRPr="00301590" w:rsidRDefault="00CE5730" w:rsidP="005242FA">
            <w:pPr>
              <w:jc w:val="center"/>
              <w:rPr>
                <w:lang w:val="sr-Cyrl-CS"/>
              </w:rPr>
            </w:pPr>
          </w:p>
        </w:tc>
        <w:tc>
          <w:tcPr>
            <w:tcW w:w="0" w:type="auto"/>
            <w:tcBorders>
              <w:bottom w:val="single" w:sz="4" w:space="0" w:color="auto"/>
            </w:tcBorders>
            <w:vAlign w:val="center"/>
          </w:tcPr>
          <w:p w:rsidR="00CE5730" w:rsidRPr="00301590" w:rsidRDefault="00CE5730" w:rsidP="005242FA">
            <w:pPr>
              <w:jc w:val="both"/>
              <w:rPr>
                <w:b/>
                <w:lang w:val="sr-Cyrl-CS"/>
              </w:rPr>
            </w:pPr>
          </w:p>
        </w:tc>
        <w:tc>
          <w:tcPr>
            <w:tcW w:w="0" w:type="auto"/>
            <w:tcBorders>
              <w:bottom w:val="single" w:sz="4" w:space="0" w:color="auto"/>
            </w:tcBorders>
            <w:vAlign w:val="center"/>
          </w:tcPr>
          <w:p w:rsidR="00CE5730" w:rsidRPr="00301590" w:rsidRDefault="00CE5730" w:rsidP="005242FA">
            <w:pPr>
              <w:jc w:val="center"/>
              <w:rPr>
                <w:lang w:val="sr-Cyrl-CS"/>
              </w:rPr>
            </w:pPr>
          </w:p>
        </w:tc>
        <w:tc>
          <w:tcPr>
            <w:tcW w:w="0" w:type="auto"/>
            <w:tcBorders>
              <w:bottom w:val="single" w:sz="4" w:space="0" w:color="auto"/>
            </w:tcBorders>
            <w:vAlign w:val="center"/>
          </w:tcPr>
          <w:p w:rsidR="00CE5730" w:rsidRPr="00301590" w:rsidRDefault="00CE5730" w:rsidP="005242FA">
            <w:pPr>
              <w:jc w:val="center"/>
              <w:rPr>
                <w:lang w:val="sr-Cyrl-CS"/>
              </w:rPr>
            </w:pPr>
          </w:p>
        </w:tc>
        <w:tc>
          <w:tcPr>
            <w:tcW w:w="0" w:type="auto"/>
            <w:vAlign w:val="center"/>
          </w:tcPr>
          <w:p w:rsidR="00CE5730" w:rsidRPr="00301590" w:rsidRDefault="00CE5730" w:rsidP="005242FA">
            <w:pPr>
              <w:jc w:val="center"/>
            </w:pPr>
            <w:r w:rsidRPr="00301590">
              <w:t>Камион  „MAN“</w:t>
            </w:r>
          </w:p>
          <w:p w:rsidR="00CE5730" w:rsidRPr="00301590" w:rsidRDefault="00CE5730" w:rsidP="005242FA">
            <w:pPr>
              <w:jc w:val="center"/>
            </w:pPr>
            <w:r w:rsidRPr="00301590">
              <w:t>35/362</w:t>
            </w:r>
          </w:p>
        </w:tc>
        <w:tc>
          <w:tcPr>
            <w:tcW w:w="0" w:type="auto"/>
            <w:vAlign w:val="center"/>
          </w:tcPr>
          <w:p w:rsidR="00CE5730" w:rsidRPr="00301590" w:rsidRDefault="00CE5730" w:rsidP="005242FA">
            <w:pPr>
              <w:jc w:val="center"/>
            </w:pPr>
            <w:r w:rsidRPr="00301590">
              <w:t>Недељковић</w:t>
            </w:r>
          </w:p>
          <w:p w:rsidR="00CE5730" w:rsidRPr="00301590" w:rsidRDefault="00CE5730" w:rsidP="005242FA">
            <w:pPr>
              <w:jc w:val="center"/>
            </w:pPr>
            <w:r w:rsidRPr="00301590">
              <w:t>Марко</w:t>
            </w:r>
          </w:p>
          <w:p w:rsidR="00CE5730" w:rsidRPr="00301590" w:rsidRDefault="00CE5730" w:rsidP="005242FA">
            <w:pPr>
              <w:jc w:val="center"/>
            </w:pPr>
          </w:p>
        </w:tc>
      </w:tr>
    </w:tbl>
    <w:p w:rsidR="00DF7E48" w:rsidRDefault="00DF7E48" w:rsidP="00CE5730">
      <w:pPr>
        <w:jc w:val="both"/>
        <w:rPr>
          <w:b/>
          <w:lang w:val="sr-Cyrl-CS"/>
        </w:rPr>
      </w:pPr>
    </w:p>
    <w:p w:rsidR="00CE5730" w:rsidRPr="00301590" w:rsidRDefault="00CE5730" w:rsidP="00CE5730">
      <w:pPr>
        <w:jc w:val="both"/>
        <w:rPr>
          <w:b/>
          <w:lang w:val="sr-Cyrl-CS"/>
        </w:rPr>
      </w:pPr>
      <w:r w:rsidRPr="00301590">
        <w:rPr>
          <w:b/>
          <w:lang w:val="sr-Cyrl-CS"/>
        </w:rPr>
        <w:t xml:space="preserve">Расположива механизација, опрема и ресурсиДОО ,,Марком“ Белановица </w:t>
      </w:r>
      <w:r w:rsidRPr="00301590">
        <w:rPr>
          <w:b/>
          <w:lang w:val="sr-Cyrl-CS"/>
        </w:rPr>
        <w:br/>
      </w:r>
    </w:p>
    <w:tbl>
      <w:tblPr>
        <w:tblW w:w="0" w:type="auto"/>
        <w:tblInd w:w="2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71"/>
        <w:gridCol w:w="1970"/>
        <w:gridCol w:w="1648"/>
        <w:gridCol w:w="1392"/>
        <w:gridCol w:w="2062"/>
        <w:gridCol w:w="1538"/>
      </w:tblGrid>
      <w:tr w:rsidR="00CE5730" w:rsidRPr="00301590" w:rsidTr="005242FA">
        <w:tc>
          <w:tcPr>
            <w:tcW w:w="0" w:type="auto"/>
            <w:vAlign w:val="center"/>
          </w:tcPr>
          <w:p w:rsidR="00CE5730" w:rsidRPr="00301590" w:rsidRDefault="00CE5730" w:rsidP="005242FA">
            <w:pPr>
              <w:jc w:val="center"/>
              <w:rPr>
                <w:b/>
                <w:lang w:val="sr-Cyrl-CS"/>
              </w:rPr>
            </w:pPr>
            <w:r w:rsidRPr="00301590">
              <w:rPr>
                <w:b/>
                <w:lang w:val="sr-Cyrl-CS"/>
              </w:rPr>
              <w:t>Ред.</w:t>
            </w:r>
          </w:p>
          <w:p w:rsidR="00CE5730" w:rsidRPr="00301590" w:rsidRDefault="00CE5730" w:rsidP="005242FA">
            <w:pPr>
              <w:jc w:val="center"/>
              <w:rPr>
                <w:b/>
                <w:lang w:val="sr-Cyrl-CS"/>
              </w:rPr>
            </w:pPr>
            <w:r w:rsidRPr="00301590">
              <w:rPr>
                <w:b/>
                <w:lang w:val="sr-Cyrl-CS"/>
              </w:rPr>
              <w:t>број</w:t>
            </w:r>
          </w:p>
        </w:tc>
        <w:tc>
          <w:tcPr>
            <w:tcW w:w="0" w:type="auto"/>
            <w:vAlign w:val="center"/>
          </w:tcPr>
          <w:p w:rsidR="00CE5730" w:rsidRPr="00301590" w:rsidRDefault="00CE5730" w:rsidP="005242FA">
            <w:pPr>
              <w:jc w:val="center"/>
              <w:rPr>
                <w:b/>
                <w:lang w:val="sr-Cyrl-CS"/>
              </w:rPr>
            </w:pPr>
            <w:r w:rsidRPr="00301590">
              <w:rPr>
                <w:b/>
                <w:lang w:val="sr-Cyrl-CS"/>
              </w:rPr>
              <w:t>Предузеће,</w:t>
            </w:r>
          </w:p>
          <w:p w:rsidR="00CE5730" w:rsidRPr="00301590" w:rsidRDefault="00CE5730" w:rsidP="005242FA">
            <w:pPr>
              <w:jc w:val="center"/>
              <w:rPr>
                <w:b/>
                <w:lang w:val="sr-Cyrl-CS"/>
              </w:rPr>
            </w:pPr>
            <w:r w:rsidRPr="00301590">
              <w:rPr>
                <w:b/>
                <w:lang w:val="sr-Cyrl-CS"/>
              </w:rPr>
              <w:t>власник  механизације</w:t>
            </w:r>
          </w:p>
        </w:tc>
        <w:tc>
          <w:tcPr>
            <w:tcW w:w="0" w:type="auto"/>
            <w:vAlign w:val="center"/>
          </w:tcPr>
          <w:p w:rsidR="00CE5730" w:rsidRPr="00301590" w:rsidRDefault="00CE5730" w:rsidP="005242FA">
            <w:pPr>
              <w:jc w:val="center"/>
              <w:rPr>
                <w:b/>
                <w:lang w:val="sr-Cyrl-CS"/>
              </w:rPr>
            </w:pPr>
            <w:r w:rsidRPr="00301590">
              <w:rPr>
                <w:b/>
                <w:lang w:val="sr-Cyrl-CS"/>
              </w:rPr>
              <w:t>Одговорно лице</w:t>
            </w:r>
          </w:p>
        </w:tc>
        <w:tc>
          <w:tcPr>
            <w:tcW w:w="0" w:type="auto"/>
            <w:vAlign w:val="center"/>
          </w:tcPr>
          <w:p w:rsidR="00CE5730" w:rsidRPr="00301590" w:rsidRDefault="00CE5730" w:rsidP="005242FA">
            <w:pPr>
              <w:jc w:val="center"/>
              <w:rPr>
                <w:b/>
                <w:lang w:val="sr-Cyrl-CS"/>
              </w:rPr>
            </w:pPr>
            <w:r w:rsidRPr="00301590">
              <w:rPr>
                <w:b/>
                <w:lang w:val="sr-Cyrl-CS"/>
              </w:rPr>
              <w:t>Адреса и телефон</w:t>
            </w:r>
          </w:p>
        </w:tc>
        <w:tc>
          <w:tcPr>
            <w:tcW w:w="0" w:type="auto"/>
            <w:vAlign w:val="center"/>
          </w:tcPr>
          <w:p w:rsidR="00CE5730" w:rsidRPr="00301590" w:rsidRDefault="00CE5730" w:rsidP="005242FA">
            <w:pPr>
              <w:jc w:val="center"/>
              <w:rPr>
                <w:b/>
                <w:lang w:val="sr-Cyrl-CS"/>
              </w:rPr>
            </w:pPr>
            <w:r w:rsidRPr="00301590">
              <w:rPr>
                <w:b/>
                <w:lang w:val="sr-Cyrl-CS"/>
              </w:rPr>
              <w:t>Марка и тип возила</w:t>
            </w:r>
          </w:p>
        </w:tc>
        <w:tc>
          <w:tcPr>
            <w:tcW w:w="0" w:type="auto"/>
            <w:vAlign w:val="center"/>
          </w:tcPr>
          <w:p w:rsidR="00CE5730" w:rsidRPr="00301590" w:rsidRDefault="008D5041" w:rsidP="005242FA">
            <w:pPr>
              <w:jc w:val="center"/>
              <w:rPr>
                <w:b/>
                <w:lang w:val="sr-Cyrl-CS"/>
              </w:rPr>
            </w:pPr>
            <w:r>
              <w:rPr>
                <w:b/>
                <w:lang w:val="sr-Cyrl-CS"/>
              </w:rPr>
              <w:t>Рукова</w:t>
            </w:r>
            <w:r w:rsidR="00CE5730" w:rsidRPr="00301590">
              <w:rPr>
                <w:b/>
                <w:lang w:val="sr-Cyrl-CS"/>
              </w:rPr>
              <w:t>лац</w:t>
            </w:r>
          </w:p>
          <w:p w:rsidR="00CE5730" w:rsidRPr="00301590" w:rsidRDefault="00CE5730" w:rsidP="005242FA">
            <w:pPr>
              <w:jc w:val="center"/>
              <w:rPr>
                <w:b/>
                <w:lang w:val="sr-Cyrl-CS"/>
              </w:rPr>
            </w:pPr>
            <w:r w:rsidRPr="00301590">
              <w:rPr>
                <w:b/>
                <w:lang w:val="sr-Cyrl-CS"/>
              </w:rPr>
              <w:t>Возила-машине</w:t>
            </w:r>
          </w:p>
        </w:tc>
      </w:tr>
      <w:tr w:rsidR="00CE5730" w:rsidRPr="00301590" w:rsidTr="005242FA">
        <w:tc>
          <w:tcPr>
            <w:tcW w:w="0" w:type="auto"/>
            <w:tcBorders>
              <w:bottom w:val="single" w:sz="4" w:space="0" w:color="auto"/>
            </w:tcBorders>
            <w:vAlign w:val="center"/>
          </w:tcPr>
          <w:p w:rsidR="00CE5730" w:rsidRPr="00301590" w:rsidRDefault="00CE5730" w:rsidP="005242FA">
            <w:pPr>
              <w:jc w:val="center"/>
              <w:rPr>
                <w:lang w:val="sr-Cyrl-CS"/>
              </w:rPr>
            </w:pPr>
            <w:r w:rsidRPr="00301590">
              <w:rPr>
                <w:lang w:val="sr-Cyrl-CS"/>
              </w:rPr>
              <w:t>1.</w:t>
            </w:r>
          </w:p>
        </w:tc>
        <w:tc>
          <w:tcPr>
            <w:tcW w:w="0" w:type="auto"/>
            <w:tcBorders>
              <w:bottom w:val="single" w:sz="4" w:space="0" w:color="auto"/>
            </w:tcBorders>
            <w:vAlign w:val="center"/>
          </w:tcPr>
          <w:p w:rsidR="00CE5730" w:rsidRPr="00301590" w:rsidRDefault="00CE5730" w:rsidP="005242FA">
            <w:pPr>
              <w:jc w:val="center"/>
              <w:rPr>
                <w:b/>
                <w:lang w:val="sr-Cyrl-CS"/>
              </w:rPr>
            </w:pPr>
            <w:r w:rsidRPr="00301590">
              <w:rPr>
                <w:b/>
                <w:lang w:val="sr-Cyrl-CS"/>
              </w:rPr>
              <w:t xml:space="preserve">ДОО    ,,Марком“ </w:t>
            </w:r>
            <w:r w:rsidRPr="00301590">
              <w:rPr>
                <w:b/>
                <w:lang w:val="sr-Cyrl-CS"/>
              </w:rPr>
              <w:br/>
              <w:t xml:space="preserve"> Белановица</w:t>
            </w:r>
          </w:p>
          <w:p w:rsidR="00CE5730" w:rsidRPr="00301590" w:rsidRDefault="00CE5730" w:rsidP="005242FA">
            <w:pPr>
              <w:jc w:val="center"/>
              <w:rPr>
                <w:lang w:val="sr-Cyrl-CS"/>
              </w:rPr>
            </w:pPr>
          </w:p>
          <w:p w:rsidR="00CE5730" w:rsidRPr="00301590" w:rsidRDefault="00CE5730" w:rsidP="005242FA">
            <w:pPr>
              <w:jc w:val="center"/>
              <w:rPr>
                <w:lang w:val="sr-Cyrl-CS"/>
              </w:rPr>
            </w:pPr>
          </w:p>
        </w:tc>
        <w:tc>
          <w:tcPr>
            <w:tcW w:w="0" w:type="auto"/>
            <w:tcBorders>
              <w:bottom w:val="single" w:sz="4" w:space="0" w:color="auto"/>
            </w:tcBorders>
            <w:vAlign w:val="center"/>
          </w:tcPr>
          <w:p w:rsidR="00CE5730" w:rsidRPr="00301590" w:rsidRDefault="00CE5730" w:rsidP="005242FA">
            <w:pPr>
              <w:jc w:val="center"/>
            </w:pPr>
            <w:r w:rsidRPr="00301590">
              <w:t>Душан</w:t>
            </w:r>
          </w:p>
          <w:p w:rsidR="00CE5730" w:rsidRPr="00301590" w:rsidRDefault="00CE5730" w:rsidP="005242FA">
            <w:pPr>
              <w:jc w:val="center"/>
            </w:pPr>
            <w:r w:rsidRPr="00301590">
              <w:t>Максимовић</w:t>
            </w:r>
          </w:p>
          <w:p w:rsidR="00CE5730" w:rsidRPr="00301590" w:rsidRDefault="00CE5730" w:rsidP="005242FA">
            <w:pPr>
              <w:jc w:val="center"/>
            </w:pPr>
          </w:p>
        </w:tc>
        <w:tc>
          <w:tcPr>
            <w:tcW w:w="0" w:type="auto"/>
            <w:tcBorders>
              <w:bottom w:val="single" w:sz="4" w:space="0" w:color="auto"/>
            </w:tcBorders>
            <w:vAlign w:val="center"/>
          </w:tcPr>
          <w:p w:rsidR="00CE5730" w:rsidRPr="00301590" w:rsidRDefault="00CE5730" w:rsidP="005242FA">
            <w:pPr>
              <w:jc w:val="center"/>
              <w:rPr>
                <w:lang w:val="sr-Cyrl-CS"/>
              </w:rPr>
            </w:pPr>
            <w:r w:rsidRPr="00301590">
              <w:rPr>
                <w:lang w:val="sr-Cyrl-CS"/>
              </w:rPr>
              <w:t>063/844-5336</w:t>
            </w:r>
          </w:p>
        </w:tc>
        <w:tc>
          <w:tcPr>
            <w:tcW w:w="0" w:type="auto"/>
            <w:vAlign w:val="center"/>
          </w:tcPr>
          <w:p w:rsidR="00CE5730" w:rsidRPr="00301590" w:rsidRDefault="00CE5730" w:rsidP="005242FA">
            <w:pPr>
              <w:jc w:val="center"/>
            </w:pPr>
            <w:r w:rsidRPr="00301590">
              <w:t>Комбинована машина – Скип</w:t>
            </w:r>
          </w:p>
          <w:p w:rsidR="00CE5730" w:rsidRPr="00301590" w:rsidRDefault="00CE5730" w:rsidP="005242FA">
            <w:pPr>
              <w:jc w:val="center"/>
            </w:pPr>
            <w:r w:rsidRPr="00301590">
              <w:t>KN-252</w:t>
            </w:r>
          </w:p>
          <w:p w:rsidR="00CE5730" w:rsidRPr="00301590" w:rsidRDefault="00CE5730" w:rsidP="005242FA">
            <w:pPr>
              <w:jc w:val="center"/>
            </w:pPr>
          </w:p>
        </w:tc>
        <w:tc>
          <w:tcPr>
            <w:tcW w:w="0" w:type="auto"/>
            <w:vAlign w:val="center"/>
          </w:tcPr>
          <w:p w:rsidR="00CE5730" w:rsidRPr="00301590" w:rsidRDefault="00CE5730" w:rsidP="005242FA">
            <w:pPr>
              <w:jc w:val="center"/>
            </w:pPr>
            <w:r w:rsidRPr="00301590">
              <w:t>Данојлић</w:t>
            </w:r>
          </w:p>
          <w:p w:rsidR="00CE5730" w:rsidRPr="00301590" w:rsidRDefault="00CE5730" w:rsidP="005242FA">
            <w:pPr>
              <w:jc w:val="center"/>
            </w:pPr>
            <w:r w:rsidRPr="00301590">
              <w:t>Радојко</w:t>
            </w:r>
          </w:p>
        </w:tc>
      </w:tr>
    </w:tbl>
    <w:p w:rsidR="00CE5730" w:rsidRPr="00301590" w:rsidRDefault="00CE5730" w:rsidP="00CE5730">
      <w:pPr>
        <w:ind w:firstLine="720"/>
        <w:jc w:val="both"/>
        <w:rPr>
          <w:b/>
        </w:rPr>
      </w:pPr>
    </w:p>
    <w:p w:rsidR="00CE5730" w:rsidRPr="00301590" w:rsidRDefault="00CE5730" w:rsidP="00CE5730">
      <w:pPr>
        <w:ind w:firstLine="720"/>
        <w:jc w:val="both"/>
        <w:rPr>
          <w:lang w:val="sr-Cyrl-CS"/>
        </w:rPr>
      </w:pPr>
      <w:r w:rsidRPr="00301590">
        <w:rPr>
          <w:lang w:val="sr-Cyrl-CS"/>
        </w:rPr>
        <w:t>Алат за спровођење одбране од поплава наменски опредељен не постоји. У интервенцијама се користи алат предузећа који је у свакодневној употреби.</w:t>
      </w:r>
    </w:p>
    <w:p w:rsidR="00CE5730" w:rsidRDefault="00CE5730" w:rsidP="00C40EB7">
      <w:pPr>
        <w:jc w:val="both"/>
        <w:rPr>
          <w:b/>
          <w:lang w:val="sr-Cyrl-CS"/>
        </w:rPr>
      </w:pPr>
      <w:r w:rsidRPr="00301590">
        <w:rPr>
          <w:lang w:val="sr-Cyrl-CS"/>
        </w:rPr>
        <w:tab/>
      </w:r>
    </w:p>
    <w:p w:rsidR="00531363" w:rsidRDefault="00531363" w:rsidP="00CE5730">
      <w:pPr>
        <w:rPr>
          <w:b/>
          <w:lang w:val="sr-Cyrl-CS"/>
        </w:rPr>
      </w:pPr>
    </w:p>
    <w:p w:rsidR="00531363" w:rsidRPr="004B0631" w:rsidRDefault="00531363" w:rsidP="00CE5730">
      <w:pPr>
        <w:rPr>
          <w:b/>
          <w:lang w:val="sr-Cyrl-CS"/>
        </w:rPr>
      </w:pPr>
    </w:p>
    <w:p w:rsidR="00CE5730" w:rsidRDefault="00CE5730" w:rsidP="00CE5730">
      <w:pPr>
        <w:rPr>
          <w:b/>
          <w:lang w:val="sr-Cyrl-CS"/>
        </w:rPr>
      </w:pPr>
      <w:r>
        <w:rPr>
          <w:b/>
          <w:lang w:val="sr-Cyrl-CS"/>
        </w:rPr>
        <w:t>ФИНАНСИРАЊЕ МЕРА И РАДОВА У ОДБРАНИ ОД ПОПЛАВА</w:t>
      </w:r>
    </w:p>
    <w:p w:rsidR="00CE5730" w:rsidRDefault="00CE5730" w:rsidP="00CE5730">
      <w:pPr>
        <w:rPr>
          <w:b/>
          <w:lang w:val="sr-Cyrl-CS"/>
        </w:rPr>
      </w:pPr>
    </w:p>
    <w:p w:rsidR="00CE5730" w:rsidRDefault="00CE5730" w:rsidP="00CE5730">
      <w:pPr>
        <w:rPr>
          <w:b/>
          <w:lang w:val="sr-Cyrl-CS"/>
        </w:rPr>
      </w:pPr>
      <w:r>
        <w:rPr>
          <w:b/>
          <w:lang w:val="sr-Cyrl-CS"/>
        </w:rPr>
        <w:t>Финансирање Програма мера и радова на водама 1. реда</w:t>
      </w:r>
    </w:p>
    <w:p w:rsidR="00CE5730" w:rsidRDefault="00CE5730" w:rsidP="00CE5730">
      <w:pPr>
        <w:rPr>
          <w:b/>
          <w:lang w:val="sr-Cyrl-CS"/>
        </w:rPr>
      </w:pPr>
    </w:p>
    <w:p w:rsidR="00CE5730" w:rsidRPr="00B84DD1" w:rsidRDefault="00CE5730" w:rsidP="00CE5730">
      <w:pPr>
        <w:rPr>
          <w:lang w:val="sr-Cyrl-CS"/>
        </w:rPr>
      </w:pPr>
      <w:r w:rsidRPr="00B84DD1">
        <w:rPr>
          <w:lang w:val="sr-Cyrl-CS"/>
        </w:rPr>
        <w:t xml:space="preserve">За воде 1. реда на територији општине </w:t>
      </w:r>
      <w:r>
        <w:rPr>
          <w:lang w:val="sr-Cyrl-CS"/>
        </w:rPr>
        <w:t xml:space="preserve">Љиг </w:t>
      </w:r>
      <w:r w:rsidRPr="00B84DD1">
        <w:rPr>
          <w:lang w:val="sr-Cyrl-CS"/>
        </w:rPr>
        <w:t>је надлежно ЈВП „Србијаводе“.</w:t>
      </w:r>
    </w:p>
    <w:p w:rsidR="00CE5730" w:rsidRDefault="00CE5730" w:rsidP="00CE5730">
      <w:pPr>
        <w:keepNext/>
        <w:spacing w:before="240" w:after="60"/>
        <w:outlineLvl w:val="0"/>
        <w:rPr>
          <w:b/>
          <w:bCs/>
          <w:kern w:val="32"/>
          <w:lang w:val="sr-Cyrl-CS"/>
        </w:rPr>
      </w:pPr>
      <w:r>
        <w:rPr>
          <w:b/>
          <w:bCs/>
          <w:kern w:val="32"/>
          <w:lang w:val="sr-Cyrl-CS"/>
        </w:rPr>
        <w:t xml:space="preserve"> Финансирање Програма мера и радова на водама 2. реда</w:t>
      </w:r>
    </w:p>
    <w:p w:rsidR="00CE5730" w:rsidRDefault="00CE5730" w:rsidP="00CE5730">
      <w:pPr>
        <w:jc w:val="both"/>
        <w:rPr>
          <w:b/>
          <w:bCs/>
          <w:kern w:val="32"/>
          <w:lang w:val="sr-Cyrl-CS"/>
        </w:rPr>
      </w:pPr>
    </w:p>
    <w:p w:rsidR="00CE5730" w:rsidRDefault="00BA2ED8" w:rsidP="00BA2ED8">
      <w:pPr>
        <w:jc w:val="both"/>
        <w:rPr>
          <w:lang w:val="sr-Cyrl-CS"/>
        </w:rPr>
      </w:pPr>
      <w:r>
        <w:rPr>
          <w:lang w:val="sr-Cyrl-CS"/>
        </w:rPr>
        <w:t>У Буџету општине Љиг за 201</w:t>
      </w:r>
      <w:r w:rsidR="00D620B7">
        <w:rPr>
          <w:lang w:val="sr-Cyrl-CS"/>
        </w:rPr>
        <w:t>7</w:t>
      </w:r>
      <w:r>
        <w:rPr>
          <w:lang w:val="sr-Cyrl-CS"/>
        </w:rPr>
        <w:t xml:space="preserve">. годину  </w:t>
      </w:r>
      <w:r w:rsidR="00111B2E">
        <w:rPr>
          <w:lang w:val="sr-Cyrl-CS"/>
        </w:rPr>
        <w:t>ни</w:t>
      </w:r>
      <w:r>
        <w:rPr>
          <w:lang w:val="sr-Cyrl-CS"/>
        </w:rPr>
        <w:t xml:space="preserve">су </w:t>
      </w:r>
      <w:r w:rsidR="00111B2E">
        <w:t xml:space="preserve"> </w:t>
      </w:r>
      <w:r>
        <w:rPr>
          <w:lang w:val="sr-Cyrl-CS"/>
        </w:rPr>
        <w:t xml:space="preserve">планирана </w:t>
      </w:r>
      <w:r w:rsidR="00111B2E">
        <w:rPr>
          <w:lang w:val="sr-Cyrl-CS"/>
        </w:rPr>
        <w:t xml:space="preserve">посебна </w:t>
      </w:r>
      <w:r w:rsidR="00111B2E">
        <w:t xml:space="preserve"> </w:t>
      </w:r>
      <w:r>
        <w:rPr>
          <w:lang w:val="sr-Cyrl-CS"/>
        </w:rPr>
        <w:t>средства за финансирање  мера и ра</w:t>
      </w:r>
      <w:r w:rsidR="00111B2E">
        <w:rPr>
          <w:lang w:val="sr-Cyrl-CS"/>
        </w:rPr>
        <w:t>дова на водотоцима другог реда, а према потреби је могуће издвојити средстава из текуће Буџетске резерве.</w:t>
      </w:r>
    </w:p>
    <w:p w:rsidR="00655953" w:rsidRPr="00090100" w:rsidRDefault="00655953" w:rsidP="00655953">
      <w:pPr>
        <w:jc w:val="both"/>
        <w:rPr>
          <w:b/>
          <w:lang w:val="sr-Cyrl-CS"/>
        </w:rPr>
      </w:pPr>
    </w:p>
    <w:p w:rsidR="00CE5730" w:rsidRDefault="00CE5730" w:rsidP="00CE5730">
      <w:pPr>
        <w:jc w:val="both"/>
        <w:rPr>
          <w:b/>
          <w:noProof/>
          <w:lang w:val="sr-Cyrl-CS"/>
        </w:rPr>
      </w:pPr>
      <w:r>
        <w:rPr>
          <w:b/>
          <w:noProof/>
          <w:lang w:val="sr-Cyrl-CS"/>
        </w:rPr>
        <w:t xml:space="preserve"> ПРОЦЕНА ШТЕТА ОД ПОПЛАВА НА ПОДРУЧЈУ ГРАДА/ОПШТИНЕ</w:t>
      </w:r>
    </w:p>
    <w:p w:rsidR="00CE5730" w:rsidRDefault="00CE5730" w:rsidP="00CE5730">
      <w:pPr>
        <w:jc w:val="both"/>
        <w:rPr>
          <w:b/>
          <w:noProof/>
          <w:lang w:val="sr-Cyrl-CS"/>
        </w:rPr>
      </w:pPr>
    </w:p>
    <w:p w:rsidR="00CE5730" w:rsidRDefault="00CE5730" w:rsidP="00CE5730">
      <w:pPr>
        <w:spacing w:after="60"/>
        <w:jc w:val="both"/>
        <w:rPr>
          <w:b/>
          <w:noProof/>
          <w:lang w:val="sr-Cyrl-CS"/>
        </w:rPr>
      </w:pPr>
      <w:r>
        <w:rPr>
          <w:b/>
          <w:noProof/>
          <w:lang w:val="sr-Cyrl-CS"/>
        </w:rPr>
        <w:t>Комисије за идентификацију и процену штета, дужности и овлашћења</w:t>
      </w:r>
    </w:p>
    <w:p w:rsidR="00CE5730" w:rsidRDefault="00CE5730" w:rsidP="00CE5730">
      <w:pPr>
        <w:ind w:firstLine="720"/>
        <w:jc w:val="both"/>
        <w:rPr>
          <w:lang w:val="sr-Cyrl-CS"/>
        </w:rPr>
      </w:pPr>
      <w:r w:rsidRPr="008E7A65">
        <w:rPr>
          <w:lang w:val="sr-Cyrl-CS"/>
        </w:rPr>
        <w:t>У завршној фази одбране од поплава-отклањање последица поплава активно се укључуј</w:t>
      </w:r>
      <w:r>
        <w:rPr>
          <w:lang w:val="sr-Cyrl-CS"/>
        </w:rPr>
        <w:t>у</w:t>
      </w:r>
      <w:r w:rsidRPr="008E7A65">
        <w:rPr>
          <w:lang w:val="sr-Cyrl-CS"/>
        </w:rPr>
        <w:t xml:space="preserve"> и општинск</w:t>
      </w:r>
      <w:r>
        <w:rPr>
          <w:lang w:val="sr-Cyrl-CS"/>
        </w:rPr>
        <w:t xml:space="preserve">е </w:t>
      </w:r>
      <w:r w:rsidRPr="008E7A65">
        <w:rPr>
          <w:lang w:val="sr-Cyrl-CS"/>
        </w:rPr>
        <w:t>Комисиј</w:t>
      </w:r>
      <w:r>
        <w:rPr>
          <w:lang w:val="sr-Cyrl-CS"/>
        </w:rPr>
        <w:t>е</w:t>
      </w:r>
      <w:r w:rsidRPr="008E7A65">
        <w:rPr>
          <w:lang w:val="sr-Cyrl-CS"/>
        </w:rPr>
        <w:t xml:space="preserve"> за процену штета од елементарн</w:t>
      </w:r>
      <w:r>
        <w:rPr>
          <w:lang w:val="sr-Cyrl-CS"/>
        </w:rPr>
        <w:t xml:space="preserve">их непогода које је образовао општински Штаб за ванредне ситуације </w:t>
      </w:r>
      <w:r w:rsidRPr="008E7A65">
        <w:rPr>
          <w:lang w:val="sr-Cyrl-CS"/>
        </w:rPr>
        <w:t xml:space="preserve">(са задатком да што ефикасније </w:t>
      </w:r>
      <w:r w:rsidRPr="008E7A65">
        <w:rPr>
          <w:lang w:val="sr-Cyrl-CS"/>
        </w:rPr>
        <w:lastRenderedPageBreak/>
        <w:t>организуј</w:t>
      </w:r>
      <w:r>
        <w:rPr>
          <w:lang w:val="sr-Cyrl-CS"/>
        </w:rPr>
        <w:t>у</w:t>
      </w:r>
      <w:r w:rsidRPr="008E7A65">
        <w:rPr>
          <w:lang w:val="sr-Cyrl-CS"/>
        </w:rPr>
        <w:t xml:space="preserve"> рад на процени штете и писане извештаје благовремено достав</w:t>
      </w:r>
      <w:r>
        <w:rPr>
          <w:lang w:val="sr-Cyrl-CS"/>
        </w:rPr>
        <w:t>е</w:t>
      </w:r>
      <w:r w:rsidRPr="008E7A65">
        <w:rPr>
          <w:lang w:val="sr-Cyrl-CS"/>
        </w:rPr>
        <w:t xml:space="preserve"> надлежним институцијама) у следећем саставу:</w:t>
      </w:r>
    </w:p>
    <w:p w:rsidR="006270BF" w:rsidRDefault="006270BF" w:rsidP="006270BF">
      <w:pPr>
        <w:jc w:val="both"/>
        <w:rPr>
          <w:lang w:val="sr-Cyrl-CS"/>
        </w:rPr>
      </w:pPr>
    </w:p>
    <w:p w:rsidR="003F40E2" w:rsidRDefault="003F40E2" w:rsidP="006270BF">
      <w:pPr>
        <w:jc w:val="both"/>
        <w:rPr>
          <w:lang w:val="sr-Cyrl-CS"/>
        </w:rPr>
      </w:pPr>
    </w:p>
    <w:p w:rsidR="000C2178" w:rsidRDefault="000C2178" w:rsidP="00CE5730">
      <w:pPr>
        <w:rPr>
          <w:lang w:val="sr-Cyrl-CS"/>
        </w:rPr>
      </w:pPr>
    </w:p>
    <w:p w:rsidR="00CE5730" w:rsidRDefault="00CE5730" w:rsidP="00CE5730">
      <w:pPr>
        <w:rPr>
          <w:b/>
          <w:sz w:val="22"/>
          <w:szCs w:val="20"/>
          <w:lang w:val="sr-Cyrl-CS"/>
        </w:rPr>
      </w:pPr>
      <w:r w:rsidRPr="00B84DD1">
        <w:rPr>
          <w:b/>
          <w:sz w:val="22"/>
          <w:szCs w:val="20"/>
          <w:lang w:val="sr-Cyrl-CS"/>
        </w:rPr>
        <w:t xml:space="preserve">  Списак чланова Комисије за процену штета од поплава</w:t>
      </w:r>
    </w:p>
    <w:p w:rsidR="00CE5730" w:rsidRDefault="00CE5730" w:rsidP="00CE5730">
      <w:pPr>
        <w:rPr>
          <w:b/>
          <w:sz w:val="22"/>
          <w:szCs w:val="20"/>
          <w:lang w:val="sr-Cyrl-CS"/>
        </w:rPr>
      </w:pPr>
      <w:r>
        <w:rPr>
          <w:b/>
          <w:sz w:val="22"/>
          <w:szCs w:val="20"/>
          <w:lang w:val="sr-Cyrl-CS"/>
        </w:rPr>
        <w:t xml:space="preserve">                     на инфраструктурним објектима</w:t>
      </w:r>
    </w:p>
    <w:p w:rsidR="00CE5730" w:rsidRPr="00B84DD1" w:rsidRDefault="00CE5730" w:rsidP="00CE5730">
      <w:pPr>
        <w:rPr>
          <w:b/>
          <w:sz w:val="20"/>
          <w:szCs w:val="20"/>
          <w:lang w:val="sr-Cyrl-CS"/>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8"/>
        <w:gridCol w:w="1853"/>
        <w:gridCol w:w="1768"/>
        <w:gridCol w:w="1532"/>
        <w:gridCol w:w="1226"/>
        <w:gridCol w:w="1135"/>
        <w:gridCol w:w="1603"/>
        <w:gridCol w:w="6"/>
      </w:tblGrid>
      <w:tr w:rsidR="00CE5730" w:rsidRPr="00B84DD1" w:rsidTr="005242FA">
        <w:trPr>
          <w:trHeight w:val="420"/>
        </w:trPr>
        <w:tc>
          <w:tcPr>
            <w:tcW w:w="668" w:type="dxa"/>
            <w:vMerge w:val="restart"/>
            <w:vAlign w:val="center"/>
          </w:tcPr>
          <w:p w:rsidR="00CE5730" w:rsidRPr="00B84DD1" w:rsidRDefault="00CE5730" w:rsidP="005242FA">
            <w:pPr>
              <w:jc w:val="center"/>
              <w:rPr>
                <w:b/>
                <w:sz w:val="20"/>
                <w:szCs w:val="20"/>
                <w:lang w:val="sr-Cyrl-CS"/>
              </w:rPr>
            </w:pPr>
            <w:r w:rsidRPr="00B84DD1">
              <w:rPr>
                <w:b/>
                <w:sz w:val="20"/>
                <w:szCs w:val="20"/>
                <w:lang w:val="sr-Cyrl-CS"/>
              </w:rPr>
              <w:t>Ред.</w:t>
            </w:r>
          </w:p>
          <w:p w:rsidR="00CE5730" w:rsidRPr="00B84DD1" w:rsidRDefault="00CE5730" w:rsidP="005242FA">
            <w:pPr>
              <w:jc w:val="center"/>
              <w:rPr>
                <w:b/>
                <w:sz w:val="20"/>
                <w:szCs w:val="20"/>
                <w:lang w:val="sr-Cyrl-CS"/>
              </w:rPr>
            </w:pPr>
            <w:r w:rsidRPr="00B84DD1">
              <w:rPr>
                <w:b/>
                <w:sz w:val="20"/>
                <w:szCs w:val="20"/>
                <w:lang w:val="sr-Cyrl-CS"/>
              </w:rPr>
              <w:t>број</w:t>
            </w:r>
          </w:p>
        </w:tc>
        <w:tc>
          <w:tcPr>
            <w:tcW w:w="1853" w:type="dxa"/>
            <w:vMerge w:val="restart"/>
            <w:vAlign w:val="center"/>
          </w:tcPr>
          <w:p w:rsidR="00CE5730" w:rsidRPr="00B84DD1" w:rsidRDefault="00CE5730" w:rsidP="005242FA">
            <w:pPr>
              <w:jc w:val="center"/>
              <w:rPr>
                <w:b/>
                <w:sz w:val="20"/>
                <w:szCs w:val="20"/>
                <w:lang w:val="sr-Cyrl-CS"/>
              </w:rPr>
            </w:pPr>
            <w:r w:rsidRPr="00B84DD1">
              <w:rPr>
                <w:b/>
                <w:sz w:val="20"/>
                <w:szCs w:val="20"/>
                <w:lang w:val="sr-Cyrl-CS"/>
              </w:rPr>
              <w:t>Име и презиме</w:t>
            </w:r>
          </w:p>
        </w:tc>
        <w:tc>
          <w:tcPr>
            <w:tcW w:w="1768" w:type="dxa"/>
            <w:vMerge w:val="restart"/>
            <w:vAlign w:val="center"/>
          </w:tcPr>
          <w:p w:rsidR="00CE5730" w:rsidRPr="00B84DD1" w:rsidRDefault="00CE5730" w:rsidP="005242FA">
            <w:pPr>
              <w:jc w:val="center"/>
              <w:rPr>
                <w:b/>
                <w:sz w:val="20"/>
                <w:szCs w:val="20"/>
                <w:lang w:val="sr-Cyrl-CS"/>
              </w:rPr>
            </w:pPr>
            <w:r w:rsidRPr="00B84DD1">
              <w:rPr>
                <w:b/>
                <w:sz w:val="20"/>
                <w:szCs w:val="20"/>
                <w:lang w:val="sr-Cyrl-CS"/>
              </w:rPr>
              <w:t>Назив предузећа,</w:t>
            </w:r>
          </w:p>
          <w:p w:rsidR="00CE5730" w:rsidRPr="00B84DD1" w:rsidRDefault="00CE5730" w:rsidP="005242FA">
            <w:pPr>
              <w:jc w:val="center"/>
              <w:rPr>
                <w:b/>
                <w:sz w:val="20"/>
                <w:szCs w:val="20"/>
                <w:lang w:val="sr-Cyrl-CS"/>
              </w:rPr>
            </w:pPr>
            <w:r w:rsidRPr="00B84DD1">
              <w:rPr>
                <w:b/>
                <w:sz w:val="20"/>
                <w:szCs w:val="20"/>
                <w:lang w:val="sr-Cyrl-CS"/>
              </w:rPr>
              <w:t>установе где ради и функција</w:t>
            </w:r>
          </w:p>
          <w:p w:rsidR="00CE5730" w:rsidRPr="00B84DD1" w:rsidRDefault="00CE5730" w:rsidP="005242FA">
            <w:pPr>
              <w:jc w:val="center"/>
              <w:rPr>
                <w:b/>
                <w:sz w:val="20"/>
                <w:szCs w:val="20"/>
                <w:lang w:val="sr-Cyrl-CS"/>
              </w:rPr>
            </w:pPr>
          </w:p>
        </w:tc>
        <w:tc>
          <w:tcPr>
            <w:tcW w:w="1532" w:type="dxa"/>
            <w:vAlign w:val="center"/>
          </w:tcPr>
          <w:p w:rsidR="00CE5730" w:rsidRPr="00B84DD1" w:rsidRDefault="00CE5730" w:rsidP="005242FA">
            <w:pPr>
              <w:jc w:val="center"/>
              <w:rPr>
                <w:sz w:val="20"/>
                <w:szCs w:val="20"/>
                <w:lang w:val="sr-Cyrl-CS"/>
              </w:rPr>
            </w:pPr>
            <w:r w:rsidRPr="00B84DD1">
              <w:rPr>
                <w:b/>
                <w:sz w:val="20"/>
                <w:szCs w:val="20"/>
                <w:lang w:val="sr-Cyrl-CS"/>
              </w:rPr>
              <w:t>АДРЕСА</w:t>
            </w:r>
          </w:p>
        </w:tc>
        <w:tc>
          <w:tcPr>
            <w:tcW w:w="3970" w:type="dxa"/>
            <w:gridSpan w:val="4"/>
            <w:vAlign w:val="center"/>
          </w:tcPr>
          <w:p w:rsidR="00CE5730" w:rsidRPr="00B84DD1" w:rsidRDefault="00CE5730" w:rsidP="005242FA">
            <w:pPr>
              <w:jc w:val="center"/>
              <w:rPr>
                <w:b/>
                <w:sz w:val="20"/>
                <w:szCs w:val="20"/>
                <w:lang w:val="sr-Cyrl-CS"/>
              </w:rPr>
            </w:pPr>
            <w:r w:rsidRPr="00B84DD1">
              <w:rPr>
                <w:b/>
                <w:sz w:val="20"/>
                <w:szCs w:val="20"/>
                <w:lang w:val="sr-Cyrl-CS"/>
              </w:rPr>
              <w:t>ТЕЛЕФОН</w:t>
            </w:r>
          </w:p>
        </w:tc>
      </w:tr>
      <w:tr w:rsidR="00CE5730" w:rsidRPr="00B84DD1" w:rsidTr="005242FA">
        <w:trPr>
          <w:gridAfter w:val="1"/>
          <w:wAfter w:w="6" w:type="dxa"/>
          <w:trHeight w:val="495"/>
        </w:trPr>
        <w:tc>
          <w:tcPr>
            <w:tcW w:w="668" w:type="dxa"/>
            <w:vMerge/>
            <w:vAlign w:val="center"/>
          </w:tcPr>
          <w:p w:rsidR="00CE5730" w:rsidRPr="00B84DD1" w:rsidRDefault="00CE5730" w:rsidP="005242FA">
            <w:pPr>
              <w:jc w:val="center"/>
              <w:rPr>
                <w:sz w:val="20"/>
                <w:szCs w:val="20"/>
                <w:lang w:val="sr-Cyrl-CS"/>
              </w:rPr>
            </w:pPr>
          </w:p>
        </w:tc>
        <w:tc>
          <w:tcPr>
            <w:tcW w:w="1853" w:type="dxa"/>
            <w:vMerge/>
            <w:vAlign w:val="center"/>
          </w:tcPr>
          <w:p w:rsidR="00CE5730" w:rsidRPr="00B84DD1" w:rsidRDefault="00CE5730" w:rsidP="005242FA">
            <w:pPr>
              <w:jc w:val="center"/>
              <w:rPr>
                <w:sz w:val="20"/>
                <w:szCs w:val="20"/>
                <w:lang w:val="sr-Cyrl-CS"/>
              </w:rPr>
            </w:pPr>
          </w:p>
        </w:tc>
        <w:tc>
          <w:tcPr>
            <w:tcW w:w="1768" w:type="dxa"/>
            <w:vMerge/>
            <w:vAlign w:val="center"/>
          </w:tcPr>
          <w:p w:rsidR="00CE5730" w:rsidRPr="00B84DD1" w:rsidRDefault="00CE5730" w:rsidP="005242FA">
            <w:pPr>
              <w:jc w:val="center"/>
              <w:rPr>
                <w:sz w:val="20"/>
                <w:szCs w:val="20"/>
                <w:lang w:val="sr-Cyrl-CS"/>
              </w:rPr>
            </w:pPr>
          </w:p>
        </w:tc>
        <w:tc>
          <w:tcPr>
            <w:tcW w:w="1532" w:type="dxa"/>
            <w:vAlign w:val="center"/>
          </w:tcPr>
          <w:p w:rsidR="00CE5730" w:rsidRPr="00B84DD1" w:rsidRDefault="00CE5730" w:rsidP="005242FA">
            <w:pPr>
              <w:jc w:val="center"/>
              <w:rPr>
                <w:sz w:val="20"/>
                <w:szCs w:val="20"/>
                <w:lang w:val="sr-Cyrl-CS"/>
              </w:rPr>
            </w:pPr>
            <w:r w:rsidRPr="00B84DD1">
              <w:rPr>
                <w:sz w:val="20"/>
                <w:szCs w:val="20"/>
                <w:lang w:val="sr-Cyrl-CS"/>
              </w:rPr>
              <w:t>На послу</w:t>
            </w:r>
          </w:p>
        </w:tc>
        <w:tc>
          <w:tcPr>
            <w:tcW w:w="1226" w:type="dxa"/>
            <w:vAlign w:val="center"/>
          </w:tcPr>
          <w:p w:rsidR="00CE5730" w:rsidRPr="00B84DD1" w:rsidRDefault="00CE5730" w:rsidP="005242FA">
            <w:pPr>
              <w:jc w:val="center"/>
              <w:rPr>
                <w:sz w:val="20"/>
                <w:szCs w:val="20"/>
                <w:lang w:val="sr-Cyrl-CS"/>
              </w:rPr>
            </w:pPr>
            <w:r w:rsidRPr="00B84DD1">
              <w:rPr>
                <w:sz w:val="20"/>
                <w:szCs w:val="20"/>
                <w:lang w:val="sr-Cyrl-CS"/>
              </w:rPr>
              <w:t>посао</w:t>
            </w:r>
          </w:p>
        </w:tc>
        <w:tc>
          <w:tcPr>
            <w:tcW w:w="1135" w:type="dxa"/>
            <w:vAlign w:val="center"/>
          </w:tcPr>
          <w:p w:rsidR="00CE5730" w:rsidRPr="00B84DD1" w:rsidRDefault="00CE5730" w:rsidP="005242FA">
            <w:pPr>
              <w:jc w:val="center"/>
              <w:rPr>
                <w:sz w:val="20"/>
                <w:szCs w:val="20"/>
                <w:lang w:val="sr-Cyrl-CS"/>
              </w:rPr>
            </w:pPr>
            <w:r w:rsidRPr="00B84DD1">
              <w:rPr>
                <w:sz w:val="20"/>
                <w:szCs w:val="20"/>
                <w:lang w:val="sr-Cyrl-CS"/>
              </w:rPr>
              <w:t>кући</w:t>
            </w:r>
          </w:p>
        </w:tc>
        <w:tc>
          <w:tcPr>
            <w:tcW w:w="1603" w:type="dxa"/>
            <w:vAlign w:val="center"/>
          </w:tcPr>
          <w:p w:rsidR="00CE5730" w:rsidRPr="00B84DD1" w:rsidRDefault="00CE5730" w:rsidP="005242FA">
            <w:pPr>
              <w:jc w:val="center"/>
              <w:rPr>
                <w:sz w:val="20"/>
                <w:szCs w:val="20"/>
                <w:lang w:val="sr-Cyrl-CS"/>
              </w:rPr>
            </w:pPr>
            <w:r w:rsidRPr="00B84DD1">
              <w:rPr>
                <w:sz w:val="20"/>
                <w:szCs w:val="20"/>
                <w:lang w:val="sr-Cyrl-CS"/>
              </w:rPr>
              <w:t>мобилни</w:t>
            </w:r>
          </w:p>
        </w:tc>
      </w:tr>
      <w:tr w:rsidR="00CE5730" w:rsidRPr="00B84DD1" w:rsidTr="005242FA">
        <w:trPr>
          <w:gridAfter w:val="1"/>
          <w:wAfter w:w="6" w:type="dxa"/>
        </w:trPr>
        <w:tc>
          <w:tcPr>
            <w:tcW w:w="668" w:type="dxa"/>
          </w:tcPr>
          <w:p w:rsidR="00CE5730" w:rsidRPr="00B84DD1" w:rsidRDefault="00CE5730" w:rsidP="005242FA">
            <w:pPr>
              <w:rPr>
                <w:b/>
                <w:sz w:val="20"/>
                <w:szCs w:val="20"/>
                <w:lang w:val="sr-Cyrl-CS"/>
              </w:rPr>
            </w:pPr>
            <w:r w:rsidRPr="00B84DD1">
              <w:rPr>
                <w:b/>
                <w:sz w:val="20"/>
                <w:szCs w:val="20"/>
                <w:lang w:val="sr-Cyrl-CS"/>
              </w:rPr>
              <w:t xml:space="preserve">   1</w:t>
            </w:r>
          </w:p>
        </w:tc>
        <w:tc>
          <w:tcPr>
            <w:tcW w:w="1853" w:type="dxa"/>
          </w:tcPr>
          <w:p w:rsidR="00CE5730" w:rsidRPr="00B84DD1" w:rsidRDefault="00CE5730" w:rsidP="005242FA">
            <w:pPr>
              <w:jc w:val="center"/>
              <w:rPr>
                <w:b/>
                <w:sz w:val="20"/>
                <w:szCs w:val="20"/>
                <w:lang w:val="sr-Cyrl-CS"/>
              </w:rPr>
            </w:pPr>
            <w:r w:rsidRPr="00B84DD1">
              <w:rPr>
                <w:b/>
                <w:sz w:val="20"/>
                <w:szCs w:val="20"/>
                <w:lang w:val="sr-Cyrl-CS"/>
              </w:rPr>
              <w:t>2</w:t>
            </w:r>
          </w:p>
        </w:tc>
        <w:tc>
          <w:tcPr>
            <w:tcW w:w="1768" w:type="dxa"/>
          </w:tcPr>
          <w:p w:rsidR="00CE5730" w:rsidRPr="00B84DD1" w:rsidRDefault="00CE5730" w:rsidP="005242FA">
            <w:pPr>
              <w:jc w:val="center"/>
              <w:rPr>
                <w:b/>
                <w:sz w:val="20"/>
                <w:szCs w:val="20"/>
                <w:lang w:val="sr-Cyrl-CS"/>
              </w:rPr>
            </w:pPr>
            <w:r w:rsidRPr="00B84DD1">
              <w:rPr>
                <w:b/>
                <w:sz w:val="20"/>
                <w:szCs w:val="20"/>
                <w:lang w:val="sr-Cyrl-CS"/>
              </w:rPr>
              <w:t>3</w:t>
            </w:r>
          </w:p>
        </w:tc>
        <w:tc>
          <w:tcPr>
            <w:tcW w:w="1532" w:type="dxa"/>
          </w:tcPr>
          <w:p w:rsidR="00CE5730" w:rsidRPr="00B84DD1" w:rsidRDefault="00CE5730" w:rsidP="005242FA">
            <w:pPr>
              <w:jc w:val="center"/>
              <w:rPr>
                <w:b/>
                <w:sz w:val="20"/>
                <w:szCs w:val="20"/>
                <w:lang w:val="sr-Cyrl-CS"/>
              </w:rPr>
            </w:pPr>
            <w:r w:rsidRPr="00B84DD1">
              <w:rPr>
                <w:b/>
                <w:sz w:val="20"/>
                <w:szCs w:val="20"/>
                <w:lang w:val="sr-Cyrl-CS"/>
              </w:rPr>
              <w:t>4</w:t>
            </w:r>
          </w:p>
        </w:tc>
        <w:tc>
          <w:tcPr>
            <w:tcW w:w="1226" w:type="dxa"/>
          </w:tcPr>
          <w:p w:rsidR="00CE5730" w:rsidRPr="00B84DD1" w:rsidRDefault="00CE5730" w:rsidP="005242FA">
            <w:pPr>
              <w:jc w:val="center"/>
              <w:rPr>
                <w:b/>
                <w:sz w:val="20"/>
                <w:szCs w:val="20"/>
                <w:lang w:val="sr-Cyrl-CS"/>
              </w:rPr>
            </w:pPr>
            <w:r w:rsidRPr="00B84DD1">
              <w:rPr>
                <w:b/>
                <w:sz w:val="20"/>
                <w:szCs w:val="20"/>
                <w:lang w:val="sr-Cyrl-CS"/>
              </w:rPr>
              <w:t>5</w:t>
            </w:r>
          </w:p>
        </w:tc>
        <w:tc>
          <w:tcPr>
            <w:tcW w:w="1135" w:type="dxa"/>
          </w:tcPr>
          <w:p w:rsidR="00CE5730" w:rsidRPr="00B84DD1" w:rsidRDefault="00CE5730" w:rsidP="005242FA">
            <w:pPr>
              <w:jc w:val="center"/>
              <w:rPr>
                <w:b/>
                <w:sz w:val="20"/>
                <w:szCs w:val="20"/>
                <w:lang w:val="sr-Cyrl-CS"/>
              </w:rPr>
            </w:pPr>
            <w:r w:rsidRPr="00B84DD1">
              <w:rPr>
                <w:b/>
                <w:sz w:val="20"/>
                <w:szCs w:val="20"/>
                <w:lang w:val="sr-Cyrl-CS"/>
              </w:rPr>
              <w:t>7</w:t>
            </w:r>
          </w:p>
        </w:tc>
        <w:tc>
          <w:tcPr>
            <w:tcW w:w="1603" w:type="dxa"/>
          </w:tcPr>
          <w:p w:rsidR="00CE5730" w:rsidRPr="00B84DD1" w:rsidRDefault="00CE5730" w:rsidP="005242FA">
            <w:pPr>
              <w:jc w:val="center"/>
              <w:rPr>
                <w:b/>
                <w:sz w:val="20"/>
                <w:szCs w:val="20"/>
                <w:lang w:val="sr-Cyrl-CS"/>
              </w:rPr>
            </w:pPr>
            <w:r w:rsidRPr="00B84DD1">
              <w:rPr>
                <w:b/>
                <w:sz w:val="20"/>
                <w:szCs w:val="20"/>
                <w:lang w:val="sr-Cyrl-CS"/>
              </w:rPr>
              <w:t>8</w:t>
            </w:r>
          </w:p>
        </w:tc>
      </w:tr>
      <w:tr w:rsidR="00CE5730" w:rsidRPr="00B84DD1" w:rsidTr="005242FA">
        <w:trPr>
          <w:gridAfter w:val="1"/>
          <w:wAfter w:w="6" w:type="dxa"/>
          <w:trHeight w:val="762"/>
        </w:trPr>
        <w:tc>
          <w:tcPr>
            <w:tcW w:w="668" w:type="dxa"/>
            <w:vAlign w:val="center"/>
          </w:tcPr>
          <w:p w:rsidR="00CE5730" w:rsidRPr="00B84DD1" w:rsidRDefault="00CE5730" w:rsidP="005242FA">
            <w:pPr>
              <w:jc w:val="center"/>
              <w:rPr>
                <w:sz w:val="20"/>
                <w:szCs w:val="20"/>
                <w:lang w:val="sr-Cyrl-CS"/>
              </w:rPr>
            </w:pPr>
            <w:r w:rsidRPr="00B84DD1">
              <w:rPr>
                <w:sz w:val="20"/>
                <w:szCs w:val="20"/>
                <w:lang w:val="sr-Cyrl-CS"/>
              </w:rPr>
              <w:t>1.</w:t>
            </w:r>
          </w:p>
        </w:tc>
        <w:tc>
          <w:tcPr>
            <w:tcW w:w="1853" w:type="dxa"/>
            <w:vAlign w:val="center"/>
          </w:tcPr>
          <w:p w:rsidR="00CE5730" w:rsidRPr="00B84DD1" w:rsidRDefault="00CE5730" w:rsidP="005242FA">
            <w:pPr>
              <w:jc w:val="center"/>
              <w:rPr>
                <w:sz w:val="20"/>
                <w:szCs w:val="20"/>
                <w:lang w:val="sr-Cyrl-CS"/>
              </w:rPr>
            </w:pPr>
            <w:r>
              <w:rPr>
                <w:sz w:val="20"/>
                <w:szCs w:val="20"/>
                <w:lang w:val="sr-Cyrl-CS"/>
              </w:rPr>
              <w:t>Горан Ускоковић</w:t>
            </w:r>
          </w:p>
          <w:p w:rsidR="00CE5730" w:rsidRPr="00B84DD1" w:rsidRDefault="00CE5730" w:rsidP="005242FA">
            <w:pPr>
              <w:jc w:val="center"/>
              <w:rPr>
                <w:sz w:val="20"/>
                <w:szCs w:val="20"/>
                <w:lang w:val="sr-Cyrl-CS"/>
              </w:rPr>
            </w:pPr>
            <w:r w:rsidRPr="00B84DD1">
              <w:rPr>
                <w:sz w:val="20"/>
                <w:szCs w:val="20"/>
                <w:lang w:val="sr-Cyrl-CS"/>
              </w:rPr>
              <w:t>председник</w:t>
            </w:r>
          </w:p>
        </w:tc>
        <w:tc>
          <w:tcPr>
            <w:tcW w:w="1768" w:type="dxa"/>
            <w:vAlign w:val="center"/>
          </w:tcPr>
          <w:p w:rsidR="00CE5730" w:rsidRDefault="00CE5730" w:rsidP="005242FA">
            <w:pPr>
              <w:jc w:val="center"/>
              <w:rPr>
                <w:sz w:val="20"/>
                <w:szCs w:val="20"/>
                <w:lang w:val="sr-Cyrl-CS"/>
              </w:rPr>
            </w:pPr>
            <w:r>
              <w:rPr>
                <w:sz w:val="20"/>
                <w:szCs w:val="20"/>
                <w:lang w:val="sr-Cyrl-CS"/>
              </w:rPr>
              <w:t>Општинска</w:t>
            </w:r>
          </w:p>
          <w:p w:rsidR="00CE5730" w:rsidRPr="00B84DD1" w:rsidRDefault="00CE5730" w:rsidP="000236AD">
            <w:pPr>
              <w:jc w:val="center"/>
              <w:rPr>
                <w:sz w:val="20"/>
                <w:szCs w:val="20"/>
                <w:lang w:val="sr-Cyrl-CS"/>
              </w:rPr>
            </w:pPr>
            <w:r>
              <w:rPr>
                <w:sz w:val="20"/>
                <w:szCs w:val="20"/>
                <w:lang w:val="sr-Cyrl-CS"/>
              </w:rPr>
              <w:t>управа Љиг –</w:t>
            </w:r>
            <w:r w:rsidR="000236AD">
              <w:rPr>
                <w:sz w:val="20"/>
                <w:szCs w:val="20"/>
                <w:lang w:val="sr-Cyrl-CS"/>
              </w:rPr>
              <w:t xml:space="preserve"> грађ. инспектор</w:t>
            </w:r>
          </w:p>
        </w:tc>
        <w:tc>
          <w:tcPr>
            <w:tcW w:w="1532" w:type="dxa"/>
            <w:vAlign w:val="center"/>
          </w:tcPr>
          <w:p w:rsidR="00CE5730" w:rsidRPr="00B84DD1" w:rsidRDefault="00CE5730" w:rsidP="005242FA">
            <w:pPr>
              <w:jc w:val="center"/>
              <w:rPr>
                <w:sz w:val="20"/>
                <w:szCs w:val="20"/>
                <w:lang w:val="sr-Cyrl-CS"/>
              </w:rPr>
            </w:pPr>
            <w:r w:rsidRPr="00B84DD1">
              <w:rPr>
                <w:sz w:val="20"/>
                <w:szCs w:val="20"/>
                <w:lang w:val="sr-Cyrl-CS"/>
              </w:rPr>
              <w:t xml:space="preserve">Карађорђева бр. </w:t>
            </w:r>
            <w:r>
              <w:rPr>
                <w:sz w:val="20"/>
                <w:szCs w:val="20"/>
                <w:lang w:val="sr-Cyrl-CS"/>
              </w:rPr>
              <w:t>7</w:t>
            </w:r>
            <w:r w:rsidRPr="00B84DD1">
              <w:rPr>
                <w:sz w:val="20"/>
                <w:szCs w:val="20"/>
                <w:lang w:val="sr-Cyrl-CS"/>
              </w:rPr>
              <w:t xml:space="preserve">, </w:t>
            </w:r>
            <w:r>
              <w:rPr>
                <w:sz w:val="20"/>
                <w:szCs w:val="20"/>
                <w:lang w:val="sr-Cyrl-CS"/>
              </w:rPr>
              <w:t>Љиг</w:t>
            </w:r>
          </w:p>
        </w:tc>
        <w:tc>
          <w:tcPr>
            <w:tcW w:w="1226" w:type="dxa"/>
            <w:vAlign w:val="center"/>
          </w:tcPr>
          <w:p w:rsidR="00CE5730" w:rsidRPr="00B84DD1" w:rsidRDefault="00CE5730" w:rsidP="005242FA">
            <w:pPr>
              <w:jc w:val="center"/>
              <w:rPr>
                <w:sz w:val="20"/>
                <w:szCs w:val="20"/>
                <w:lang w:val="sr-Cyrl-CS"/>
              </w:rPr>
            </w:pPr>
            <w:r w:rsidRPr="00B84DD1">
              <w:rPr>
                <w:sz w:val="20"/>
                <w:szCs w:val="20"/>
                <w:lang w:val="sr-Cyrl-CS"/>
              </w:rPr>
              <w:t>014/</w:t>
            </w:r>
            <w:r>
              <w:rPr>
                <w:sz w:val="20"/>
                <w:szCs w:val="20"/>
                <w:lang w:val="sr-Cyrl-CS"/>
              </w:rPr>
              <w:t>3445-107 лок. 105</w:t>
            </w:r>
          </w:p>
        </w:tc>
        <w:tc>
          <w:tcPr>
            <w:tcW w:w="1135" w:type="dxa"/>
            <w:vAlign w:val="center"/>
          </w:tcPr>
          <w:p w:rsidR="00CE5730" w:rsidRPr="00B84DD1" w:rsidRDefault="00CE5730" w:rsidP="005242FA">
            <w:pPr>
              <w:jc w:val="center"/>
              <w:rPr>
                <w:sz w:val="20"/>
                <w:szCs w:val="20"/>
                <w:lang w:val="sr-Cyrl-CS"/>
              </w:rPr>
            </w:pPr>
            <w:r>
              <w:rPr>
                <w:sz w:val="20"/>
                <w:szCs w:val="20"/>
                <w:lang w:val="sr-Cyrl-CS"/>
              </w:rPr>
              <w:t>3445-587</w:t>
            </w:r>
          </w:p>
        </w:tc>
        <w:tc>
          <w:tcPr>
            <w:tcW w:w="1603" w:type="dxa"/>
            <w:vAlign w:val="center"/>
          </w:tcPr>
          <w:p w:rsidR="00CE5730" w:rsidRPr="00B84DD1" w:rsidRDefault="00CE5730" w:rsidP="005242FA">
            <w:pPr>
              <w:jc w:val="center"/>
              <w:rPr>
                <w:sz w:val="20"/>
                <w:szCs w:val="20"/>
                <w:lang w:val="sr-Cyrl-CS"/>
              </w:rPr>
            </w:pPr>
            <w:r w:rsidRPr="00B84DD1">
              <w:rPr>
                <w:sz w:val="20"/>
                <w:szCs w:val="20"/>
                <w:lang w:val="sr-Cyrl-CS"/>
              </w:rPr>
              <w:t>06</w:t>
            </w:r>
            <w:r>
              <w:rPr>
                <w:sz w:val="20"/>
                <w:szCs w:val="20"/>
                <w:lang w:val="sr-Cyrl-CS"/>
              </w:rPr>
              <w:t>0</w:t>
            </w:r>
            <w:r w:rsidRPr="00B84DD1">
              <w:rPr>
                <w:sz w:val="20"/>
                <w:szCs w:val="20"/>
                <w:lang w:val="sr-Cyrl-CS"/>
              </w:rPr>
              <w:t>/</w:t>
            </w:r>
            <w:r>
              <w:rPr>
                <w:sz w:val="20"/>
                <w:szCs w:val="20"/>
                <w:lang w:val="sr-Cyrl-CS"/>
              </w:rPr>
              <w:t>7400074</w:t>
            </w:r>
          </w:p>
        </w:tc>
      </w:tr>
      <w:tr w:rsidR="00CE5730" w:rsidRPr="00B84DD1" w:rsidTr="005242FA">
        <w:trPr>
          <w:gridAfter w:val="1"/>
          <w:wAfter w:w="6" w:type="dxa"/>
        </w:trPr>
        <w:tc>
          <w:tcPr>
            <w:tcW w:w="668" w:type="dxa"/>
            <w:vAlign w:val="center"/>
          </w:tcPr>
          <w:p w:rsidR="00CE5730" w:rsidRPr="00B84DD1" w:rsidRDefault="00CE5730" w:rsidP="005242FA">
            <w:pPr>
              <w:jc w:val="center"/>
              <w:rPr>
                <w:sz w:val="20"/>
                <w:szCs w:val="20"/>
              </w:rPr>
            </w:pPr>
            <w:r w:rsidRPr="00B84DD1">
              <w:rPr>
                <w:sz w:val="20"/>
                <w:szCs w:val="20"/>
              </w:rPr>
              <w:t>2.</w:t>
            </w:r>
          </w:p>
        </w:tc>
        <w:tc>
          <w:tcPr>
            <w:tcW w:w="1853" w:type="dxa"/>
            <w:vAlign w:val="center"/>
          </w:tcPr>
          <w:p w:rsidR="00CE5730" w:rsidRPr="00B84DD1" w:rsidRDefault="00CE5730" w:rsidP="005242FA">
            <w:pPr>
              <w:jc w:val="center"/>
              <w:rPr>
                <w:sz w:val="20"/>
                <w:szCs w:val="20"/>
                <w:lang w:val="sr-Cyrl-CS"/>
              </w:rPr>
            </w:pPr>
            <w:r>
              <w:rPr>
                <w:sz w:val="20"/>
                <w:szCs w:val="20"/>
                <w:lang w:val="sr-Cyrl-CS"/>
              </w:rPr>
              <w:t>Радивојка Алемпијевић</w:t>
            </w:r>
          </w:p>
          <w:p w:rsidR="00CE5730" w:rsidRPr="00B84DD1" w:rsidRDefault="00CE5730" w:rsidP="005242FA">
            <w:pPr>
              <w:jc w:val="center"/>
              <w:rPr>
                <w:sz w:val="20"/>
                <w:szCs w:val="20"/>
                <w:lang w:val="sr-Cyrl-CS"/>
              </w:rPr>
            </w:pPr>
            <w:r w:rsidRPr="00B84DD1">
              <w:rPr>
                <w:sz w:val="20"/>
                <w:szCs w:val="20"/>
                <w:lang w:val="sr-Cyrl-CS"/>
              </w:rPr>
              <w:t>члан</w:t>
            </w:r>
          </w:p>
        </w:tc>
        <w:tc>
          <w:tcPr>
            <w:tcW w:w="1768" w:type="dxa"/>
            <w:vAlign w:val="center"/>
          </w:tcPr>
          <w:p w:rsidR="00CE5730" w:rsidRPr="00B84DD1" w:rsidRDefault="00CE5730" w:rsidP="005242FA">
            <w:pPr>
              <w:jc w:val="center"/>
              <w:rPr>
                <w:sz w:val="20"/>
                <w:szCs w:val="20"/>
                <w:lang w:val="sr-Cyrl-CS"/>
              </w:rPr>
            </w:pPr>
            <w:r w:rsidRPr="00B84DD1">
              <w:rPr>
                <w:sz w:val="20"/>
                <w:szCs w:val="20"/>
                <w:lang w:val="sr-Cyrl-CS"/>
              </w:rPr>
              <w:t>Општинска управа</w:t>
            </w:r>
            <w:r>
              <w:rPr>
                <w:sz w:val="20"/>
                <w:szCs w:val="20"/>
                <w:lang w:val="sr-Cyrl-CS"/>
              </w:rPr>
              <w:t xml:space="preserve"> Љиг– сар. за путеве и улице</w:t>
            </w:r>
          </w:p>
        </w:tc>
        <w:tc>
          <w:tcPr>
            <w:tcW w:w="1532" w:type="dxa"/>
            <w:vAlign w:val="center"/>
          </w:tcPr>
          <w:p w:rsidR="00CE5730" w:rsidRPr="00B84DD1" w:rsidRDefault="00CE5730" w:rsidP="005242FA">
            <w:pPr>
              <w:jc w:val="center"/>
              <w:rPr>
                <w:sz w:val="20"/>
                <w:szCs w:val="20"/>
                <w:lang w:val="sr-Cyrl-CS"/>
              </w:rPr>
            </w:pPr>
            <w:r w:rsidRPr="00B84DD1">
              <w:rPr>
                <w:sz w:val="20"/>
                <w:szCs w:val="20"/>
                <w:lang w:val="sr-Cyrl-CS"/>
              </w:rPr>
              <w:t xml:space="preserve">Карађорђева бр. </w:t>
            </w:r>
            <w:r>
              <w:rPr>
                <w:sz w:val="20"/>
                <w:szCs w:val="20"/>
                <w:lang w:val="sr-Cyrl-CS"/>
              </w:rPr>
              <w:t>7</w:t>
            </w:r>
            <w:r w:rsidRPr="00B84DD1">
              <w:rPr>
                <w:sz w:val="20"/>
                <w:szCs w:val="20"/>
                <w:lang w:val="sr-Cyrl-CS"/>
              </w:rPr>
              <w:t xml:space="preserve">, </w:t>
            </w:r>
            <w:r>
              <w:rPr>
                <w:sz w:val="20"/>
                <w:szCs w:val="20"/>
                <w:lang w:val="sr-Cyrl-CS"/>
              </w:rPr>
              <w:t>Љиг</w:t>
            </w:r>
          </w:p>
        </w:tc>
        <w:tc>
          <w:tcPr>
            <w:tcW w:w="1226" w:type="dxa"/>
            <w:vAlign w:val="center"/>
          </w:tcPr>
          <w:p w:rsidR="00CE5730" w:rsidRPr="00B84DD1" w:rsidRDefault="00CE5730" w:rsidP="005242FA">
            <w:pPr>
              <w:jc w:val="center"/>
              <w:rPr>
                <w:sz w:val="20"/>
                <w:szCs w:val="20"/>
                <w:lang w:val="sr-Cyrl-CS"/>
              </w:rPr>
            </w:pPr>
            <w:r w:rsidRPr="00B84DD1">
              <w:rPr>
                <w:sz w:val="20"/>
                <w:szCs w:val="20"/>
                <w:lang w:val="sr-Cyrl-CS"/>
              </w:rPr>
              <w:t>014/</w:t>
            </w:r>
            <w:r>
              <w:rPr>
                <w:sz w:val="20"/>
                <w:szCs w:val="20"/>
                <w:lang w:val="sr-Cyrl-CS"/>
              </w:rPr>
              <w:t>3445-107  лок. 114</w:t>
            </w:r>
          </w:p>
        </w:tc>
        <w:tc>
          <w:tcPr>
            <w:tcW w:w="1135" w:type="dxa"/>
            <w:vAlign w:val="center"/>
          </w:tcPr>
          <w:p w:rsidR="00CE5730" w:rsidRPr="00B84DD1" w:rsidRDefault="00CE5730" w:rsidP="005242FA">
            <w:pPr>
              <w:jc w:val="center"/>
              <w:rPr>
                <w:sz w:val="20"/>
                <w:szCs w:val="20"/>
                <w:lang w:val="sr-Cyrl-CS"/>
              </w:rPr>
            </w:pPr>
            <w:r>
              <w:rPr>
                <w:sz w:val="20"/>
                <w:szCs w:val="20"/>
                <w:lang w:val="sr-Cyrl-CS"/>
              </w:rPr>
              <w:t>3443-784</w:t>
            </w:r>
          </w:p>
        </w:tc>
        <w:tc>
          <w:tcPr>
            <w:tcW w:w="1603" w:type="dxa"/>
            <w:vAlign w:val="center"/>
          </w:tcPr>
          <w:p w:rsidR="00CE5730" w:rsidRPr="00B84DD1" w:rsidRDefault="00CE5730" w:rsidP="005242FA">
            <w:pPr>
              <w:jc w:val="center"/>
              <w:rPr>
                <w:sz w:val="20"/>
                <w:szCs w:val="20"/>
                <w:lang w:val="sr-Cyrl-CS"/>
              </w:rPr>
            </w:pPr>
            <w:r w:rsidRPr="00B84DD1">
              <w:rPr>
                <w:sz w:val="20"/>
                <w:szCs w:val="20"/>
                <w:lang w:val="sr-Cyrl-CS"/>
              </w:rPr>
              <w:t>064/</w:t>
            </w:r>
            <w:r>
              <w:rPr>
                <w:sz w:val="20"/>
                <w:szCs w:val="20"/>
                <w:lang w:val="sr-Cyrl-CS"/>
              </w:rPr>
              <w:t>8614418</w:t>
            </w:r>
          </w:p>
        </w:tc>
      </w:tr>
      <w:tr w:rsidR="00CE5730" w:rsidRPr="00B84DD1" w:rsidTr="005242FA">
        <w:trPr>
          <w:gridAfter w:val="1"/>
          <w:wAfter w:w="6" w:type="dxa"/>
        </w:trPr>
        <w:tc>
          <w:tcPr>
            <w:tcW w:w="668" w:type="dxa"/>
            <w:vAlign w:val="center"/>
          </w:tcPr>
          <w:p w:rsidR="00CE5730" w:rsidRPr="00B84DD1" w:rsidRDefault="00CE5730" w:rsidP="005242FA">
            <w:pPr>
              <w:jc w:val="center"/>
              <w:rPr>
                <w:sz w:val="20"/>
                <w:szCs w:val="20"/>
                <w:lang w:val="sr-Cyrl-CS"/>
              </w:rPr>
            </w:pPr>
            <w:r w:rsidRPr="00B84DD1">
              <w:rPr>
                <w:sz w:val="20"/>
                <w:szCs w:val="20"/>
                <w:lang w:val="sr-Cyrl-CS"/>
              </w:rPr>
              <w:t>3.</w:t>
            </w:r>
          </w:p>
        </w:tc>
        <w:tc>
          <w:tcPr>
            <w:tcW w:w="1853" w:type="dxa"/>
            <w:vAlign w:val="center"/>
          </w:tcPr>
          <w:p w:rsidR="00CE5730" w:rsidRPr="000E5A65" w:rsidRDefault="00CE5730" w:rsidP="005242FA">
            <w:pPr>
              <w:jc w:val="center"/>
              <w:rPr>
                <w:sz w:val="20"/>
                <w:szCs w:val="20"/>
                <w:lang w:val="sr-Cyrl-CS"/>
              </w:rPr>
            </w:pPr>
            <w:r w:rsidRPr="000E5A65">
              <w:rPr>
                <w:sz w:val="20"/>
                <w:szCs w:val="20"/>
                <w:lang w:val="sr-Cyrl-CS"/>
              </w:rPr>
              <w:t>Милош</w:t>
            </w:r>
          </w:p>
          <w:p w:rsidR="00CE5730" w:rsidRPr="000E5A65" w:rsidRDefault="00CE5730" w:rsidP="005242FA">
            <w:pPr>
              <w:jc w:val="center"/>
              <w:rPr>
                <w:sz w:val="20"/>
                <w:szCs w:val="20"/>
                <w:lang w:val="sr-Cyrl-CS"/>
              </w:rPr>
            </w:pPr>
            <w:r w:rsidRPr="000E5A65">
              <w:rPr>
                <w:sz w:val="20"/>
                <w:szCs w:val="20"/>
                <w:lang w:val="sr-Cyrl-CS"/>
              </w:rPr>
              <w:t>Матијевић</w:t>
            </w:r>
          </w:p>
          <w:p w:rsidR="00CE5730" w:rsidRPr="000E5A65" w:rsidRDefault="00CE5730" w:rsidP="005242FA">
            <w:pPr>
              <w:jc w:val="center"/>
              <w:rPr>
                <w:sz w:val="20"/>
                <w:szCs w:val="20"/>
                <w:lang w:val="sr-Cyrl-CS"/>
              </w:rPr>
            </w:pPr>
            <w:r w:rsidRPr="000E5A65">
              <w:rPr>
                <w:sz w:val="20"/>
                <w:szCs w:val="20"/>
                <w:lang w:val="sr-Cyrl-CS"/>
              </w:rPr>
              <w:t>члан</w:t>
            </w:r>
          </w:p>
        </w:tc>
        <w:tc>
          <w:tcPr>
            <w:tcW w:w="1768" w:type="dxa"/>
            <w:vAlign w:val="center"/>
          </w:tcPr>
          <w:p w:rsidR="00CE5730" w:rsidRPr="000E5A65" w:rsidRDefault="00CE5730" w:rsidP="005242FA">
            <w:pPr>
              <w:jc w:val="center"/>
              <w:rPr>
                <w:sz w:val="20"/>
                <w:szCs w:val="20"/>
                <w:lang w:val="sr-Cyrl-CS"/>
              </w:rPr>
            </w:pPr>
            <w:r w:rsidRPr="000E5A65">
              <w:rPr>
                <w:sz w:val="20"/>
                <w:szCs w:val="20"/>
                <w:lang w:val="sr-Cyrl-CS"/>
              </w:rPr>
              <w:t>Општинска управа</w:t>
            </w:r>
            <w:r>
              <w:rPr>
                <w:sz w:val="20"/>
                <w:szCs w:val="20"/>
                <w:lang w:val="sr-Cyrl-CS"/>
              </w:rPr>
              <w:t xml:space="preserve"> Љиг</w:t>
            </w:r>
            <w:r w:rsidRPr="000E5A65">
              <w:rPr>
                <w:sz w:val="20"/>
                <w:szCs w:val="20"/>
                <w:lang w:val="sr-Cyrl-CS"/>
              </w:rPr>
              <w:t xml:space="preserve"> – комунални инспектор</w:t>
            </w:r>
          </w:p>
          <w:p w:rsidR="00CE5730" w:rsidRPr="000E5A65" w:rsidRDefault="00CE5730" w:rsidP="005242FA">
            <w:pPr>
              <w:jc w:val="center"/>
              <w:rPr>
                <w:sz w:val="20"/>
                <w:szCs w:val="20"/>
                <w:lang w:val="sr-Cyrl-CS"/>
              </w:rPr>
            </w:pPr>
          </w:p>
        </w:tc>
        <w:tc>
          <w:tcPr>
            <w:tcW w:w="1532" w:type="dxa"/>
            <w:vAlign w:val="center"/>
          </w:tcPr>
          <w:p w:rsidR="00CE5730" w:rsidRPr="000E5A65" w:rsidRDefault="00CE5730" w:rsidP="005242FA">
            <w:pPr>
              <w:jc w:val="center"/>
              <w:rPr>
                <w:sz w:val="20"/>
                <w:szCs w:val="20"/>
                <w:lang w:val="sr-Cyrl-CS"/>
              </w:rPr>
            </w:pPr>
            <w:r w:rsidRPr="000E5A65">
              <w:rPr>
                <w:sz w:val="20"/>
                <w:szCs w:val="20"/>
                <w:lang w:val="sr-Cyrl-CS"/>
              </w:rPr>
              <w:t>Карађорђева бр. 7, Љиг</w:t>
            </w:r>
          </w:p>
        </w:tc>
        <w:tc>
          <w:tcPr>
            <w:tcW w:w="1226" w:type="dxa"/>
            <w:vAlign w:val="center"/>
          </w:tcPr>
          <w:p w:rsidR="00CE5730" w:rsidRPr="000E5A65" w:rsidRDefault="00CE5730" w:rsidP="005242FA">
            <w:pPr>
              <w:jc w:val="center"/>
              <w:rPr>
                <w:sz w:val="20"/>
                <w:szCs w:val="20"/>
                <w:lang w:val="sr-Cyrl-CS"/>
              </w:rPr>
            </w:pPr>
            <w:r w:rsidRPr="000E5A65">
              <w:rPr>
                <w:sz w:val="20"/>
                <w:szCs w:val="20"/>
                <w:lang w:val="sr-Cyrl-CS"/>
              </w:rPr>
              <w:t>014/3445-107 лок. 124</w:t>
            </w:r>
          </w:p>
        </w:tc>
        <w:tc>
          <w:tcPr>
            <w:tcW w:w="1135" w:type="dxa"/>
            <w:vAlign w:val="center"/>
          </w:tcPr>
          <w:p w:rsidR="00CE5730" w:rsidRPr="000E5A65" w:rsidRDefault="00CE5730" w:rsidP="005242FA">
            <w:pPr>
              <w:jc w:val="center"/>
              <w:rPr>
                <w:sz w:val="20"/>
                <w:szCs w:val="20"/>
                <w:lang w:val="sr-Cyrl-CS"/>
              </w:rPr>
            </w:pPr>
            <w:r w:rsidRPr="000E5A65">
              <w:rPr>
                <w:sz w:val="20"/>
                <w:szCs w:val="20"/>
                <w:lang w:val="sr-Cyrl-CS"/>
              </w:rPr>
              <w:t>84-244</w:t>
            </w:r>
          </w:p>
        </w:tc>
        <w:tc>
          <w:tcPr>
            <w:tcW w:w="1603" w:type="dxa"/>
            <w:vAlign w:val="center"/>
          </w:tcPr>
          <w:p w:rsidR="00CE5730" w:rsidRPr="000E5A65" w:rsidRDefault="00CE5730" w:rsidP="005242FA">
            <w:pPr>
              <w:jc w:val="center"/>
              <w:rPr>
                <w:sz w:val="20"/>
                <w:szCs w:val="20"/>
                <w:lang w:val="sr-Cyrl-CS"/>
              </w:rPr>
            </w:pPr>
            <w:r w:rsidRPr="000E5A65">
              <w:rPr>
                <w:sz w:val="20"/>
                <w:szCs w:val="20"/>
                <w:lang w:val="sr-Cyrl-CS"/>
              </w:rPr>
              <w:t>063/8614412</w:t>
            </w:r>
          </w:p>
        </w:tc>
      </w:tr>
    </w:tbl>
    <w:p w:rsidR="00CE5730" w:rsidRDefault="00CE5730" w:rsidP="00CE5730">
      <w:pPr>
        <w:rPr>
          <w:b/>
          <w:sz w:val="22"/>
          <w:szCs w:val="20"/>
          <w:lang w:val="sr-Cyrl-CS"/>
        </w:rPr>
      </w:pPr>
    </w:p>
    <w:p w:rsidR="000C2178" w:rsidRDefault="000C2178" w:rsidP="00CE5730">
      <w:pPr>
        <w:rPr>
          <w:b/>
          <w:sz w:val="22"/>
          <w:szCs w:val="20"/>
          <w:lang w:val="sr-Cyrl-CS"/>
        </w:rPr>
      </w:pPr>
    </w:p>
    <w:p w:rsidR="000C2178" w:rsidRDefault="000C2178" w:rsidP="00CE5730">
      <w:pPr>
        <w:rPr>
          <w:b/>
          <w:sz w:val="22"/>
          <w:szCs w:val="20"/>
          <w:lang w:val="sr-Cyrl-CS"/>
        </w:rPr>
      </w:pPr>
    </w:p>
    <w:p w:rsidR="00CE5730" w:rsidRDefault="00CE5730" w:rsidP="00CE5730">
      <w:pPr>
        <w:rPr>
          <w:b/>
          <w:sz w:val="22"/>
          <w:szCs w:val="20"/>
          <w:lang w:val="sr-Cyrl-CS"/>
        </w:rPr>
      </w:pPr>
      <w:r w:rsidRPr="00B84DD1">
        <w:rPr>
          <w:b/>
          <w:sz w:val="22"/>
          <w:szCs w:val="20"/>
          <w:lang w:val="sr-Cyrl-CS"/>
        </w:rPr>
        <w:t>Списак чланова Комисије за процену штета од поплава</w:t>
      </w:r>
    </w:p>
    <w:p w:rsidR="00CE5730" w:rsidRPr="006400D0" w:rsidRDefault="00CE5730" w:rsidP="00CE5730">
      <w:pPr>
        <w:rPr>
          <w:b/>
          <w:sz w:val="22"/>
          <w:szCs w:val="20"/>
          <w:lang w:val="sr-Cyrl-CS"/>
        </w:rPr>
      </w:pPr>
      <w:r w:rsidRPr="006400D0">
        <w:rPr>
          <w:b/>
          <w:sz w:val="22"/>
          <w:szCs w:val="20"/>
          <w:lang w:val="sr-Cyrl-CS"/>
        </w:rPr>
        <w:t>на пољопривредним  парцелама</w:t>
      </w:r>
    </w:p>
    <w:p w:rsidR="00CE5730" w:rsidRPr="006400D0" w:rsidRDefault="00CE5730" w:rsidP="00CE5730">
      <w:pPr>
        <w:rPr>
          <w:b/>
          <w:sz w:val="20"/>
          <w:szCs w:val="20"/>
          <w:lang w:val="sr-Cyrl-CS"/>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8"/>
        <w:gridCol w:w="1853"/>
        <w:gridCol w:w="1768"/>
        <w:gridCol w:w="1532"/>
        <w:gridCol w:w="1226"/>
        <w:gridCol w:w="1135"/>
        <w:gridCol w:w="1609"/>
      </w:tblGrid>
      <w:tr w:rsidR="00CE5730" w:rsidRPr="006400D0" w:rsidTr="005242FA">
        <w:trPr>
          <w:trHeight w:val="420"/>
        </w:trPr>
        <w:tc>
          <w:tcPr>
            <w:tcW w:w="668" w:type="dxa"/>
            <w:vMerge w:val="restart"/>
            <w:vAlign w:val="center"/>
          </w:tcPr>
          <w:p w:rsidR="00CE5730" w:rsidRPr="006400D0" w:rsidRDefault="00CE5730" w:rsidP="005242FA">
            <w:pPr>
              <w:jc w:val="center"/>
              <w:rPr>
                <w:b/>
                <w:sz w:val="20"/>
                <w:szCs w:val="20"/>
                <w:lang w:val="sr-Cyrl-CS"/>
              </w:rPr>
            </w:pPr>
            <w:r w:rsidRPr="006400D0">
              <w:rPr>
                <w:b/>
                <w:sz w:val="20"/>
                <w:szCs w:val="20"/>
                <w:lang w:val="sr-Cyrl-CS"/>
              </w:rPr>
              <w:t>Ред.</w:t>
            </w:r>
          </w:p>
          <w:p w:rsidR="00CE5730" w:rsidRPr="006400D0" w:rsidRDefault="00CE5730" w:rsidP="005242FA">
            <w:pPr>
              <w:jc w:val="center"/>
              <w:rPr>
                <w:b/>
                <w:sz w:val="20"/>
                <w:szCs w:val="20"/>
                <w:lang w:val="sr-Cyrl-CS"/>
              </w:rPr>
            </w:pPr>
            <w:r w:rsidRPr="006400D0">
              <w:rPr>
                <w:b/>
                <w:sz w:val="20"/>
                <w:szCs w:val="20"/>
                <w:lang w:val="sr-Cyrl-CS"/>
              </w:rPr>
              <w:t>број</w:t>
            </w:r>
          </w:p>
        </w:tc>
        <w:tc>
          <w:tcPr>
            <w:tcW w:w="1853" w:type="dxa"/>
            <w:vMerge w:val="restart"/>
            <w:vAlign w:val="center"/>
          </w:tcPr>
          <w:p w:rsidR="00CE5730" w:rsidRPr="006400D0" w:rsidRDefault="00CE5730" w:rsidP="005242FA">
            <w:pPr>
              <w:jc w:val="center"/>
              <w:rPr>
                <w:b/>
                <w:sz w:val="20"/>
                <w:szCs w:val="20"/>
                <w:lang w:val="sr-Cyrl-CS"/>
              </w:rPr>
            </w:pPr>
            <w:r w:rsidRPr="006400D0">
              <w:rPr>
                <w:b/>
                <w:sz w:val="20"/>
                <w:szCs w:val="20"/>
                <w:lang w:val="sr-Cyrl-CS"/>
              </w:rPr>
              <w:t>Име и презиме</w:t>
            </w:r>
          </w:p>
        </w:tc>
        <w:tc>
          <w:tcPr>
            <w:tcW w:w="1768" w:type="dxa"/>
            <w:vMerge w:val="restart"/>
            <w:vAlign w:val="center"/>
          </w:tcPr>
          <w:p w:rsidR="00CE5730" w:rsidRPr="006400D0" w:rsidRDefault="00CE5730" w:rsidP="005242FA">
            <w:pPr>
              <w:jc w:val="center"/>
              <w:rPr>
                <w:b/>
                <w:sz w:val="20"/>
                <w:szCs w:val="20"/>
                <w:lang w:val="sr-Cyrl-CS"/>
              </w:rPr>
            </w:pPr>
            <w:r w:rsidRPr="006400D0">
              <w:rPr>
                <w:b/>
                <w:sz w:val="20"/>
                <w:szCs w:val="20"/>
                <w:lang w:val="sr-Cyrl-CS"/>
              </w:rPr>
              <w:t>Назив предузећа,</w:t>
            </w:r>
          </w:p>
          <w:p w:rsidR="00CE5730" w:rsidRPr="006400D0" w:rsidRDefault="00CE5730" w:rsidP="005242FA">
            <w:pPr>
              <w:jc w:val="center"/>
              <w:rPr>
                <w:b/>
                <w:sz w:val="20"/>
                <w:szCs w:val="20"/>
                <w:lang w:val="sr-Cyrl-CS"/>
              </w:rPr>
            </w:pPr>
            <w:r w:rsidRPr="006400D0">
              <w:rPr>
                <w:b/>
                <w:sz w:val="20"/>
                <w:szCs w:val="20"/>
                <w:lang w:val="sr-Cyrl-CS"/>
              </w:rPr>
              <w:t>установе где ради и функција</w:t>
            </w:r>
          </w:p>
          <w:p w:rsidR="00CE5730" w:rsidRPr="006400D0" w:rsidRDefault="00CE5730" w:rsidP="005242FA">
            <w:pPr>
              <w:jc w:val="center"/>
              <w:rPr>
                <w:b/>
                <w:sz w:val="20"/>
                <w:szCs w:val="20"/>
                <w:lang w:val="sr-Cyrl-CS"/>
              </w:rPr>
            </w:pPr>
          </w:p>
        </w:tc>
        <w:tc>
          <w:tcPr>
            <w:tcW w:w="1532" w:type="dxa"/>
            <w:vAlign w:val="center"/>
          </w:tcPr>
          <w:p w:rsidR="00CE5730" w:rsidRPr="006400D0" w:rsidRDefault="00CE5730" w:rsidP="005242FA">
            <w:pPr>
              <w:jc w:val="center"/>
              <w:rPr>
                <w:sz w:val="20"/>
                <w:szCs w:val="20"/>
                <w:lang w:val="sr-Cyrl-CS"/>
              </w:rPr>
            </w:pPr>
            <w:r w:rsidRPr="006400D0">
              <w:rPr>
                <w:b/>
                <w:sz w:val="20"/>
                <w:szCs w:val="20"/>
                <w:lang w:val="sr-Cyrl-CS"/>
              </w:rPr>
              <w:t>АДРЕСА</w:t>
            </w:r>
          </w:p>
        </w:tc>
        <w:tc>
          <w:tcPr>
            <w:tcW w:w="3970" w:type="dxa"/>
            <w:gridSpan w:val="3"/>
            <w:vAlign w:val="center"/>
          </w:tcPr>
          <w:p w:rsidR="00CE5730" w:rsidRPr="006400D0" w:rsidRDefault="00CE5730" w:rsidP="005242FA">
            <w:pPr>
              <w:jc w:val="center"/>
              <w:rPr>
                <w:b/>
                <w:sz w:val="20"/>
                <w:szCs w:val="20"/>
                <w:lang w:val="sr-Cyrl-CS"/>
              </w:rPr>
            </w:pPr>
            <w:r w:rsidRPr="006400D0">
              <w:rPr>
                <w:b/>
                <w:sz w:val="20"/>
                <w:szCs w:val="20"/>
                <w:lang w:val="sr-Cyrl-CS"/>
              </w:rPr>
              <w:t>ТЕЛЕФОН</w:t>
            </w:r>
          </w:p>
        </w:tc>
      </w:tr>
      <w:tr w:rsidR="00CE5730" w:rsidRPr="006400D0" w:rsidTr="005242FA">
        <w:trPr>
          <w:trHeight w:val="495"/>
        </w:trPr>
        <w:tc>
          <w:tcPr>
            <w:tcW w:w="668" w:type="dxa"/>
            <w:vMerge/>
            <w:vAlign w:val="center"/>
          </w:tcPr>
          <w:p w:rsidR="00CE5730" w:rsidRPr="006400D0" w:rsidRDefault="00CE5730" w:rsidP="005242FA">
            <w:pPr>
              <w:jc w:val="center"/>
              <w:rPr>
                <w:sz w:val="20"/>
                <w:szCs w:val="20"/>
                <w:lang w:val="sr-Cyrl-CS"/>
              </w:rPr>
            </w:pPr>
          </w:p>
        </w:tc>
        <w:tc>
          <w:tcPr>
            <w:tcW w:w="1853" w:type="dxa"/>
            <w:vMerge/>
            <w:vAlign w:val="center"/>
          </w:tcPr>
          <w:p w:rsidR="00CE5730" w:rsidRPr="006400D0" w:rsidRDefault="00CE5730" w:rsidP="005242FA">
            <w:pPr>
              <w:jc w:val="center"/>
              <w:rPr>
                <w:sz w:val="20"/>
                <w:szCs w:val="20"/>
                <w:lang w:val="sr-Cyrl-CS"/>
              </w:rPr>
            </w:pPr>
          </w:p>
        </w:tc>
        <w:tc>
          <w:tcPr>
            <w:tcW w:w="1768" w:type="dxa"/>
            <w:vMerge/>
            <w:vAlign w:val="center"/>
          </w:tcPr>
          <w:p w:rsidR="00CE5730" w:rsidRPr="006400D0" w:rsidRDefault="00CE5730" w:rsidP="005242FA">
            <w:pPr>
              <w:jc w:val="center"/>
              <w:rPr>
                <w:sz w:val="20"/>
                <w:szCs w:val="20"/>
                <w:lang w:val="sr-Cyrl-CS"/>
              </w:rPr>
            </w:pPr>
          </w:p>
        </w:tc>
        <w:tc>
          <w:tcPr>
            <w:tcW w:w="1532" w:type="dxa"/>
            <w:vAlign w:val="center"/>
          </w:tcPr>
          <w:p w:rsidR="00CE5730" w:rsidRPr="006400D0" w:rsidRDefault="00CE5730" w:rsidP="005242FA">
            <w:pPr>
              <w:jc w:val="center"/>
              <w:rPr>
                <w:sz w:val="20"/>
                <w:szCs w:val="20"/>
                <w:lang w:val="sr-Cyrl-CS"/>
              </w:rPr>
            </w:pPr>
            <w:r w:rsidRPr="006400D0">
              <w:rPr>
                <w:sz w:val="20"/>
                <w:szCs w:val="20"/>
                <w:lang w:val="sr-Cyrl-CS"/>
              </w:rPr>
              <w:t>На послу</w:t>
            </w:r>
          </w:p>
        </w:tc>
        <w:tc>
          <w:tcPr>
            <w:tcW w:w="1226" w:type="dxa"/>
            <w:vAlign w:val="center"/>
          </w:tcPr>
          <w:p w:rsidR="00CE5730" w:rsidRPr="006400D0" w:rsidRDefault="00CE5730" w:rsidP="005242FA">
            <w:pPr>
              <w:jc w:val="center"/>
              <w:rPr>
                <w:sz w:val="20"/>
                <w:szCs w:val="20"/>
                <w:lang w:val="sr-Cyrl-CS"/>
              </w:rPr>
            </w:pPr>
            <w:r w:rsidRPr="006400D0">
              <w:rPr>
                <w:sz w:val="20"/>
                <w:szCs w:val="20"/>
                <w:lang w:val="sr-Cyrl-CS"/>
              </w:rPr>
              <w:t>посао</w:t>
            </w:r>
          </w:p>
        </w:tc>
        <w:tc>
          <w:tcPr>
            <w:tcW w:w="1135" w:type="dxa"/>
            <w:vAlign w:val="center"/>
          </w:tcPr>
          <w:p w:rsidR="00CE5730" w:rsidRPr="006400D0" w:rsidRDefault="00CE5730" w:rsidP="005242FA">
            <w:pPr>
              <w:jc w:val="center"/>
              <w:rPr>
                <w:sz w:val="20"/>
                <w:szCs w:val="20"/>
                <w:lang w:val="sr-Cyrl-CS"/>
              </w:rPr>
            </w:pPr>
            <w:r w:rsidRPr="006400D0">
              <w:rPr>
                <w:sz w:val="20"/>
                <w:szCs w:val="20"/>
                <w:lang w:val="sr-Cyrl-CS"/>
              </w:rPr>
              <w:t>кући</w:t>
            </w:r>
          </w:p>
        </w:tc>
        <w:tc>
          <w:tcPr>
            <w:tcW w:w="1609" w:type="dxa"/>
            <w:vAlign w:val="center"/>
          </w:tcPr>
          <w:p w:rsidR="00CE5730" w:rsidRPr="006400D0" w:rsidRDefault="00CE5730" w:rsidP="005242FA">
            <w:pPr>
              <w:jc w:val="center"/>
              <w:rPr>
                <w:sz w:val="20"/>
                <w:szCs w:val="20"/>
                <w:lang w:val="sr-Cyrl-CS"/>
              </w:rPr>
            </w:pPr>
            <w:r w:rsidRPr="006400D0">
              <w:rPr>
                <w:sz w:val="20"/>
                <w:szCs w:val="20"/>
                <w:lang w:val="sr-Cyrl-CS"/>
              </w:rPr>
              <w:t>мобилни</w:t>
            </w:r>
          </w:p>
        </w:tc>
      </w:tr>
      <w:tr w:rsidR="00CE5730" w:rsidRPr="006400D0" w:rsidTr="005242FA">
        <w:tc>
          <w:tcPr>
            <w:tcW w:w="668" w:type="dxa"/>
          </w:tcPr>
          <w:p w:rsidR="00CE5730" w:rsidRPr="006400D0" w:rsidRDefault="00CE5730" w:rsidP="005242FA">
            <w:pPr>
              <w:rPr>
                <w:b/>
                <w:sz w:val="20"/>
                <w:szCs w:val="20"/>
                <w:lang w:val="sr-Cyrl-CS"/>
              </w:rPr>
            </w:pPr>
            <w:r w:rsidRPr="006400D0">
              <w:rPr>
                <w:b/>
                <w:sz w:val="20"/>
                <w:szCs w:val="20"/>
                <w:lang w:val="sr-Cyrl-CS"/>
              </w:rPr>
              <w:t xml:space="preserve">   1</w:t>
            </w:r>
          </w:p>
        </w:tc>
        <w:tc>
          <w:tcPr>
            <w:tcW w:w="1853" w:type="dxa"/>
          </w:tcPr>
          <w:p w:rsidR="00CE5730" w:rsidRPr="006400D0" w:rsidRDefault="00CE5730" w:rsidP="005242FA">
            <w:pPr>
              <w:jc w:val="center"/>
              <w:rPr>
                <w:b/>
                <w:sz w:val="20"/>
                <w:szCs w:val="20"/>
                <w:lang w:val="sr-Cyrl-CS"/>
              </w:rPr>
            </w:pPr>
            <w:r w:rsidRPr="006400D0">
              <w:rPr>
                <w:b/>
                <w:sz w:val="20"/>
                <w:szCs w:val="20"/>
                <w:lang w:val="sr-Cyrl-CS"/>
              </w:rPr>
              <w:t>2</w:t>
            </w:r>
          </w:p>
        </w:tc>
        <w:tc>
          <w:tcPr>
            <w:tcW w:w="1768" w:type="dxa"/>
          </w:tcPr>
          <w:p w:rsidR="00CE5730" w:rsidRPr="006400D0" w:rsidRDefault="00CE5730" w:rsidP="005242FA">
            <w:pPr>
              <w:jc w:val="center"/>
              <w:rPr>
                <w:b/>
                <w:sz w:val="20"/>
                <w:szCs w:val="20"/>
                <w:lang w:val="sr-Cyrl-CS"/>
              </w:rPr>
            </w:pPr>
            <w:r w:rsidRPr="006400D0">
              <w:rPr>
                <w:b/>
                <w:sz w:val="20"/>
                <w:szCs w:val="20"/>
                <w:lang w:val="sr-Cyrl-CS"/>
              </w:rPr>
              <w:t>3</w:t>
            </w:r>
          </w:p>
        </w:tc>
        <w:tc>
          <w:tcPr>
            <w:tcW w:w="1532" w:type="dxa"/>
          </w:tcPr>
          <w:p w:rsidR="00CE5730" w:rsidRPr="006400D0" w:rsidRDefault="00CE5730" w:rsidP="005242FA">
            <w:pPr>
              <w:jc w:val="center"/>
              <w:rPr>
                <w:b/>
                <w:sz w:val="20"/>
                <w:szCs w:val="20"/>
                <w:lang w:val="sr-Cyrl-CS"/>
              </w:rPr>
            </w:pPr>
            <w:r w:rsidRPr="006400D0">
              <w:rPr>
                <w:b/>
                <w:sz w:val="20"/>
                <w:szCs w:val="20"/>
                <w:lang w:val="sr-Cyrl-CS"/>
              </w:rPr>
              <w:t>4</w:t>
            </w:r>
          </w:p>
        </w:tc>
        <w:tc>
          <w:tcPr>
            <w:tcW w:w="1226" w:type="dxa"/>
          </w:tcPr>
          <w:p w:rsidR="00CE5730" w:rsidRPr="006400D0" w:rsidRDefault="00CE5730" w:rsidP="005242FA">
            <w:pPr>
              <w:jc w:val="center"/>
              <w:rPr>
                <w:b/>
                <w:sz w:val="20"/>
                <w:szCs w:val="20"/>
                <w:lang w:val="sr-Cyrl-CS"/>
              </w:rPr>
            </w:pPr>
            <w:r w:rsidRPr="006400D0">
              <w:rPr>
                <w:b/>
                <w:sz w:val="20"/>
                <w:szCs w:val="20"/>
                <w:lang w:val="sr-Cyrl-CS"/>
              </w:rPr>
              <w:t>5</w:t>
            </w:r>
          </w:p>
        </w:tc>
        <w:tc>
          <w:tcPr>
            <w:tcW w:w="1135" w:type="dxa"/>
          </w:tcPr>
          <w:p w:rsidR="00CE5730" w:rsidRPr="006400D0" w:rsidRDefault="00CE5730" w:rsidP="005242FA">
            <w:pPr>
              <w:jc w:val="center"/>
              <w:rPr>
                <w:b/>
                <w:sz w:val="20"/>
                <w:szCs w:val="20"/>
                <w:lang w:val="sr-Cyrl-CS"/>
              </w:rPr>
            </w:pPr>
            <w:r w:rsidRPr="006400D0">
              <w:rPr>
                <w:b/>
                <w:sz w:val="20"/>
                <w:szCs w:val="20"/>
                <w:lang w:val="sr-Cyrl-CS"/>
              </w:rPr>
              <w:t>7</w:t>
            </w:r>
          </w:p>
        </w:tc>
        <w:tc>
          <w:tcPr>
            <w:tcW w:w="1609" w:type="dxa"/>
          </w:tcPr>
          <w:p w:rsidR="00CE5730" w:rsidRPr="006400D0" w:rsidRDefault="00CE5730" w:rsidP="005242FA">
            <w:pPr>
              <w:jc w:val="center"/>
              <w:rPr>
                <w:b/>
                <w:sz w:val="20"/>
                <w:szCs w:val="20"/>
                <w:lang w:val="sr-Cyrl-CS"/>
              </w:rPr>
            </w:pPr>
            <w:r w:rsidRPr="006400D0">
              <w:rPr>
                <w:b/>
                <w:sz w:val="20"/>
                <w:szCs w:val="20"/>
                <w:lang w:val="sr-Cyrl-CS"/>
              </w:rPr>
              <w:t>8</w:t>
            </w:r>
          </w:p>
        </w:tc>
      </w:tr>
      <w:tr w:rsidR="00CE5730" w:rsidRPr="006400D0" w:rsidTr="005242FA">
        <w:trPr>
          <w:trHeight w:val="762"/>
        </w:trPr>
        <w:tc>
          <w:tcPr>
            <w:tcW w:w="668" w:type="dxa"/>
            <w:vAlign w:val="center"/>
          </w:tcPr>
          <w:p w:rsidR="00CE5730" w:rsidRPr="006400D0" w:rsidRDefault="00CE5730" w:rsidP="005242FA">
            <w:pPr>
              <w:jc w:val="center"/>
              <w:rPr>
                <w:sz w:val="20"/>
                <w:szCs w:val="20"/>
                <w:lang w:val="sr-Cyrl-CS"/>
              </w:rPr>
            </w:pPr>
            <w:r w:rsidRPr="006400D0">
              <w:rPr>
                <w:sz w:val="20"/>
                <w:szCs w:val="20"/>
                <w:lang w:val="sr-Cyrl-CS"/>
              </w:rPr>
              <w:t>1.</w:t>
            </w:r>
          </w:p>
        </w:tc>
        <w:tc>
          <w:tcPr>
            <w:tcW w:w="1853" w:type="dxa"/>
            <w:vAlign w:val="center"/>
          </w:tcPr>
          <w:p w:rsidR="00CE5730" w:rsidRPr="006400D0" w:rsidRDefault="00CE5730" w:rsidP="005242FA">
            <w:pPr>
              <w:jc w:val="center"/>
              <w:rPr>
                <w:sz w:val="20"/>
                <w:szCs w:val="20"/>
                <w:lang w:val="sr-Cyrl-CS"/>
              </w:rPr>
            </w:pPr>
            <w:r w:rsidRPr="006400D0">
              <w:rPr>
                <w:sz w:val="20"/>
                <w:szCs w:val="20"/>
                <w:lang w:val="sr-Cyrl-CS"/>
              </w:rPr>
              <w:t>Мр Драган Стевановић</w:t>
            </w:r>
          </w:p>
          <w:p w:rsidR="00CE5730" w:rsidRPr="006400D0" w:rsidRDefault="00CE5730" w:rsidP="005242FA">
            <w:pPr>
              <w:jc w:val="center"/>
              <w:rPr>
                <w:sz w:val="20"/>
                <w:szCs w:val="20"/>
                <w:lang w:val="sr-Cyrl-CS"/>
              </w:rPr>
            </w:pPr>
            <w:r w:rsidRPr="006400D0">
              <w:rPr>
                <w:sz w:val="20"/>
                <w:szCs w:val="20"/>
                <w:lang w:val="sr-Cyrl-CS"/>
              </w:rPr>
              <w:t>председник</w:t>
            </w:r>
          </w:p>
        </w:tc>
        <w:tc>
          <w:tcPr>
            <w:tcW w:w="1768" w:type="dxa"/>
            <w:vAlign w:val="center"/>
          </w:tcPr>
          <w:p w:rsidR="00CE5730" w:rsidRPr="006400D0" w:rsidRDefault="00CE5730" w:rsidP="005242FA">
            <w:pPr>
              <w:jc w:val="center"/>
              <w:rPr>
                <w:sz w:val="20"/>
                <w:szCs w:val="20"/>
                <w:lang w:val="sr-Cyrl-CS"/>
              </w:rPr>
            </w:pPr>
            <w:r w:rsidRPr="006400D0">
              <w:rPr>
                <w:sz w:val="20"/>
                <w:szCs w:val="20"/>
                <w:lang w:val="sr-Cyrl-CS"/>
              </w:rPr>
              <w:t>Општинска</w:t>
            </w:r>
          </w:p>
          <w:p w:rsidR="00CE5730" w:rsidRPr="006400D0" w:rsidRDefault="00CE5730" w:rsidP="000236AD">
            <w:pPr>
              <w:jc w:val="center"/>
              <w:rPr>
                <w:sz w:val="20"/>
                <w:szCs w:val="20"/>
              </w:rPr>
            </w:pPr>
            <w:r w:rsidRPr="006400D0">
              <w:rPr>
                <w:sz w:val="20"/>
                <w:szCs w:val="20"/>
                <w:lang w:val="sr-Cyrl-CS"/>
              </w:rPr>
              <w:t xml:space="preserve">управа Љиг – </w:t>
            </w:r>
          </w:p>
        </w:tc>
        <w:tc>
          <w:tcPr>
            <w:tcW w:w="1532" w:type="dxa"/>
            <w:vAlign w:val="center"/>
          </w:tcPr>
          <w:p w:rsidR="00CE5730" w:rsidRPr="006400D0" w:rsidRDefault="00CE5730" w:rsidP="005242FA">
            <w:pPr>
              <w:jc w:val="center"/>
              <w:rPr>
                <w:sz w:val="20"/>
                <w:szCs w:val="20"/>
                <w:lang w:val="sr-Cyrl-CS"/>
              </w:rPr>
            </w:pPr>
            <w:r w:rsidRPr="006400D0">
              <w:rPr>
                <w:sz w:val="20"/>
                <w:szCs w:val="20"/>
                <w:lang w:val="sr-Cyrl-CS"/>
              </w:rPr>
              <w:t>Карађорђева бр. 7, Љиг</w:t>
            </w:r>
          </w:p>
        </w:tc>
        <w:tc>
          <w:tcPr>
            <w:tcW w:w="1226" w:type="dxa"/>
            <w:vAlign w:val="center"/>
          </w:tcPr>
          <w:p w:rsidR="00CE5730" w:rsidRPr="006400D0" w:rsidRDefault="00CE5730" w:rsidP="005242FA">
            <w:pPr>
              <w:jc w:val="center"/>
              <w:rPr>
                <w:sz w:val="20"/>
                <w:szCs w:val="20"/>
                <w:lang w:val="sr-Cyrl-CS"/>
              </w:rPr>
            </w:pPr>
            <w:r w:rsidRPr="006400D0">
              <w:rPr>
                <w:sz w:val="20"/>
                <w:szCs w:val="20"/>
                <w:lang w:val="sr-Cyrl-CS"/>
              </w:rPr>
              <w:t>014/3445-107 лок. 124</w:t>
            </w:r>
          </w:p>
        </w:tc>
        <w:tc>
          <w:tcPr>
            <w:tcW w:w="1135" w:type="dxa"/>
            <w:vAlign w:val="center"/>
          </w:tcPr>
          <w:p w:rsidR="00CE5730" w:rsidRPr="006400D0" w:rsidRDefault="00CE5730" w:rsidP="005242FA">
            <w:pPr>
              <w:jc w:val="center"/>
              <w:rPr>
                <w:sz w:val="20"/>
                <w:szCs w:val="20"/>
              </w:rPr>
            </w:pPr>
            <w:r w:rsidRPr="006400D0">
              <w:rPr>
                <w:sz w:val="20"/>
                <w:szCs w:val="20"/>
                <w:lang w:val="sr-Cyrl-CS"/>
              </w:rPr>
              <w:t>3445-</w:t>
            </w:r>
            <w:r w:rsidRPr="006400D0">
              <w:rPr>
                <w:sz w:val="20"/>
                <w:szCs w:val="20"/>
              </w:rPr>
              <w:t>204</w:t>
            </w:r>
          </w:p>
        </w:tc>
        <w:tc>
          <w:tcPr>
            <w:tcW w:w="1609" w:type="dxa"/>
            <w:vAlign w:val="center"/>
          </w:tcPr>
          <w:p w:rsidR="00CE5730" w:rsidRPr="006400D0" w:rsidRDefault="00CE5730" w:rsidP="005242FA">
            <w:pPr>
              <w:jc w:val="center"/>
              <w:rPr>
                <w:sz w:val="20"/>
                <w:szCs w:val="20"/>
              </w:rPr>
            </w:pPr>
            <w:r w:rsidRPr="006400D0">
              <w:rPr>
                <w:sz w:val="20"/>
                <w:szCs w:val="20"/>
                <w:lang w:val="sr-Cyrl-CS"/>
              </w:rPr>
              <w:t>064/861441</w:t>
            </w:r>
            <w:r w:rsidRPr="006400D0">
              <w:rPr>
                <w:sz w:val="20"/>
                <w:szCs w:val="20"/>
              </w:rPr>
              <w:t>3</w:t>
            </w:r>
          </w:p>
        </w:tc>
      </w:tr>
      <w:tr w:rsidR="00CE5730" w:rsidRPr="006400D0" w:rsidTr="005242FA">
        <w:tc>
          <w:tcPr>
            <w:tcW w:w="668" w:type="dxa"/>
            <w:vAlign w:val="center"/>
          </w:tcPr>
          <w:p w:rsidR="00CE5730" w:rsidRPr="006400D0" w:rsidRDefault="00CE5730" w:rsidP="005242FA">
            <w:pPr>
              <w:jc w:val="center"/>
              <w:rPr>
                <w:sz w:val="20"/>
                <w:szCs w:val="20"/>
              </w:rPr>
            </w:pPr>
            <w:r w:rsidRPr="006400D0">
              <w:rPr>
                <w:sz w:val="20"/>
                <w:szCs w:val="20"/>
              </w:rPr>
              <w:t>2.</w:t>
            </w:r>
          </w:p>
        </w:tc>
        <w:tc>
          <w:tcPr>
            <w:tcW w:w="1853" w:type="dxa"/>
            <w:vAlign w:val="center"/>
          </w:tcPr>
          <w:p w:rsidR="00CE5730" w:rsidRPr="006400D0" w:rsidRDefault="00CE5730" w:rsidP="005242FA">
            <w:pPr>
              <w:jc w:val="center"/>
              <w:rPr>
                <w:sz w:val="20"/>
                <w:szCs w:val="20"/>
                <w:lang w:val="sr-Cyrl-CS"/>
              </w:rPr>
            </w:pPr>
            <w:r w:rsidRPr="006400D0">
              <w:rPr>
                <w:sz w:val="20"/>
                <w:szCs w:val="20"/>
                <w:lang w:val="sr-Cyrl-CS"/>
              </w:rPr>
              <w:t>Гордана Максимовић</w:t>
            </w:r>
          </w:p>
          <w:p w:rsidR="00CE5730" w:rsidRPr="006400D0" w:rsidRDefault="00CE5730" w:rsidP="005242FA">
            <w:pPr>
              <w:jc w:val="center"/>
              <w:rPr>
                <w:sz w:val="20"/>
                <w:szCs w:val="20"/>
                <w:lang w:val="sr-Cyrl-CS"/>
              </w:rPr>
            </w:pPr>
            <w:r w:rsidRPr="006400D0">
              <w:rPr>
                <w:sz w:val="20"/>
                <w:szCs w:val="20"/>
                <w:lang w:val="sr-Cyrl-CS"/>
              </w:rPr>
              <w:t>члан</w:t>
            </w:r>
          </w:p>
        </w:tc>
        <w:tc>
          <w:tcPr>
            <w:tcW w:w="1768" w:type="dxa"/>
            <w:vAlign w:val="center"/>
          </w:tcPr>
          <w:p w:rsidR="00CE5730" w:rsidRPr="006400D0" w:rsidRDefault="00CE5730" w:rsidP="005242FA">
            <w:pPr>
              <w:jc w:val="center"/>
              <w:rPr>
                <w:sz w:val="20"/>
                <w:szCs w:val="20"/>
                <w:lang w:val="sr-Cyrl-CS"/>
              </w:rPr>
            </w:pPr>
            <w:r w:rsidRPr="006400D0">
              <w:rPr>
                <w:sz w:val="20"/>
                <w:szCs w:val="20"/>
                <w:lang w:val="sr-Cyrl-CS"/>
              </w:rPr>
              <w:t>Општинска управа Љиг – стр. сар. за посл. заш. жив. средине</w:t>
            </w:r>
          </w:p>
        </w:tc>
        <w:tc>
          <w:tcPr>
            <w:tcW w:w="1532" w:type="dxa"/>
            <w:vAlign w:val="center"/>
          </w:tcPr>
          <w:p w:rsidR="00CE5730" w:rsidRPr="006400D0" w:rsidRDefault="00CE5730" w:rsidP="005242FA">
            <w:pPr>
              <w:jc w:val="center"/>
              <w:rPr>
                <w:sz w:val="20"/>
                <w:szCs w:val="20"/>
                <w:lang w:val="sr-Cyrl-CS"/>
              </w:rPr>
            </w:pPr>
            <w:r w:rsidRPr="006400D0">
              <w:rPr>
                <w:sz w:val="20"/>
                <w:szCs w:val="20"/>
                <w:lang w:val="sr-Cyrl-CS"/>
              </w:rPr>
              <w:t>Карађорђева бр. 7, Љиг</w:t>
            </w:r>
          </w:p>
        </w:tc>
        <w:tc>
          <w:tcPr>
            <w:tcW w:w="1226" w:type="dxa"/>
            <w:vAlign w:val="center"/>
          </w:tcPr>
          <w:p w:rsidR="00CE5730" w:rsidRPr="006400D0" w:rsidRDefault="00CE5730" w:rsidP="005242FA">
            <w:pPr>
              <w:jc w:val="center"/>
              <w:rPr>
                <w:sz w:val="20"/>
                <w:szCs w:val="20"/>
                <w:lang w:val="sr-Cyrl-CS"/>
              </w:rPr>
            </w:pPr>
            <w:r w:rsidRPr="006400D0">
              <w:rPr>
                <w:sz w:val="20"/>
                <w:szCs w:val="20"/>
                <w:lang w:val="sr-Cyrl-CS"/>
              </w:rPr>
              <w:t>014/3445-107  лок. 110</w:t>
            </w:r>
          </w:p>
        </w:tc>
        <w:tc>
          <w:tcPr>
            <w:tcW w:w="1135" w:type="dxa"/>
            <w:vAlign w:val="center"/>
          </w:tcPr>
          <w:p w:rsidR="00CE5730" w:rsidRPr="006400D0" w:rsidRDefault="00CE5730" w:rsidP="005242FA">
            <w:pPr>
              <w:jc w:val="center"/>
              <w:rPr>
                <w:sz w:val="20"/>
                <w:szCs w:val="20"/>
                <w:lang w:val="sr-Cyrl-CS"/>
              </w:rPr>
            </w:pPr>
            <w:r w:rsidRPr="006400D0">
              <w:rPr>
                <w:sz w:val="20"/>
                <w:szCs w:val="20"/>
                <w:lang w:val="sr-Cyrl-CS"/>
              </w:rPr>
              <w:t>3443-640</w:t>
            </w:r>
          </w:p>
        </w:tc>
        <w:tc>
          <w:tcPr>
            <w:tcW w:w="1609" w:type="dxa"/>
            <w:vAlign w:val="center"/>
          </w:tcPr>
          <w:p w:rsidR="00CE5730" w:rsidRPr="006400D0" w:rsidRDefault="00CE5730" w:rsidP="005242FA">
            <w:pPr>
              <w:jc w:val="center"/>
              <w:rPr>
                <w:sz w:val="20"/>
                <w:szCs w:val="20"/>
                <w:lang w:val="sr-Cyrl-CS"/>
              </w:rPr>
            </w:pPr>
            <w:r w:rsidRPr="006400D0">
              <w:rPr>
                <w:sz w:val="20"/>
                <w:szCs w:val="20"/>
                <w:lang w:val="sr-Cyrl-CS"/>
              </w:rPr>
              <w:t>064/8614423</w:t>
            </w:r>
          </w:p>
        </w:tc>
      </w:tr>
      <w:tr w:rsidR="00CE5730" w:rsidRPr="009D2325" w:rsidTr="005242FA">
        <w:tc>
          <w:tcPr>
            <w:tcW w:w="668" w:type="dxa"/>
            <w:vAlign w:val="center"/>
          </w:tcPr>
          <w:p w:rsidR="00CE5730" w:rsidRPr="006400D0" w:rsidRDefault="00CE5730" w:rsidP="005242FA">
            <w:pPr>
              <w:jc w:val="center"/>
              <w:rPr>
                <w:sz w:val="20"/>
                <w:szCs w:val="20"/>
                <w:lang w:val="sr-Cyrl-CS"/>
              </w:rPr>
            </w:pPr>
            <w:r w:rsidRPr="006400D0">
              <w:rPr>
                <w:sz w:val="20"/>
                <w:szCs w:val="20"/>
                <w:lang w:val="sr-Cyrl-CS"/>
              </w:rPr>
              <w:t>3.</w:t>
            </w:r>
          </w:p>
        </w:tc>
        <w:tc>
          <w:tcPr>
            <w:tcW w:w="1853" w:type="dxa"/>
            <w:vAlign w:val="center"/>
          </w:tcPr>
          <w:p w:rsidR="00CE5730" w:rsidRPr="006400D0" w:rsidRDefault="00CE5730" w:rsidP="005242FA">
            <w:pPr>
              <w:jc w:val="center"/>
              <w:rPr>
                <w:sz w:val="20"/>
                <w:szCs w:val="20"/>
                <w:lang w:val="sr-Cyrl-CS"/>
              </w:rPr>
            </w:pPr>
            <w:r w:rsidRPr="006400D0">
              <w:rPr>
                <w:sz w:val="20"/>
                <w:szCs w:val="20"/>
                <w:lang w:val="sr-Cyrl-CS"/>
              </w:rPr>
              <w:t>Горица Сајић</w:t>
            </w:r>
          </w:p>
          <w:p w:rsidR="00CE5730" w:rsidRPr="006400D0" w:rsidRDefault="00CE5730" w:rsidP="005242FA">
            <w:pPr>
              <w:jc w:val="center"/>
              <w:rPr>
                <w:sz w:val="20"/>
                <w:szCs w:val="20"/>
                <w:lang w:val="sr-Cyrl-CS"/>
              </w:rPr>
            </w:pPr>
            <w:r w:rsidRPr="006400D0">
              <w:rPr>
                <w:sz w:val="20"/>
                <w:szCs w:val="20"/>
                <w:lang w:val="sr-Cyrl-CS"/>
              </w:rPr>
              <w:t>члан</w:t>
            </w:r>
          </w:p>
        </w:tc>
        <w:tc>
          <w:tcPr>
            <w:tcW w:w="1768" w:type="dxa"/>
            <w:vAlign w:val="center"/>
          </w:tcPr>
          <w:p w:rsidR="00CE5730" w:rsidRPr="006400D0" w:rsidRDefault="00CE5730" w:rsidP="005242FA">
            <w:pPr>
              <w:jc w:val="center"/>
              <w:rPr>
                <w:sz w:val="20"/>
                <w:szCs w:val="20"/>
                <w:lang w:val="sr-Cyrl-CS"/>
              </w:rPr>
            </w:pPr>
            <w:r w:rsidRPr="006400D0">
              <w:rPr>
                <w:sz w:val="20"/>
                <w:szCs w:val="20"/>
                <w:lang w:val="sr-Cyrl-CS"/>
              </w:rPr>
              <w:t>Општинска</w:t>
            </w:r>
          </w:p>
          <w:p w:rsidR="00CE5730" w:rsidRPr="006400D0" w:rsidRDefault="00CE5730" w:rsidP="005242FA">
            <w:pPr>
              <w:jc w:val="center"/>
              <w:rPr>
                <w:sz w:val="20"/>
                <w:szCs w:val="20"/>
                <w:lang w:val="sr-Cyrl-CS"/>
              </w:rPr>
            </w:pPr>
            <w:r w:rsidRPr="006400D0">
              <w:rPr>
                <w:sz w:val="20"/>
                <w:szCs w:val="20"/>
                <w:lang w:val="sr-Cyrl-CS"/>
              </w:rPr>
              <w:t>управа Љиг – инсп. за зашт. жив. средине</w:t>
            </w:r>
          </w:p>
        </w:tc>
        <w:tc>
          <w:tcPr>
            <w:tcW w:w="1532" w:type="dxa"/>
            <w:vAlign w:val="center"/>
          </w:tcPr>
          <w:p w:rsidR="00CE5730" w:rsidRPr="006400D0" w:rsidRDefault="00CE5730" w:rsidP="005242FA">
            <w:pPr>
              <w:jc w:val="center"/>
              <w:rPr>
                <w:sz w:val="20"/>
                <w:szCs w:val="20"/>
                <w:lang w:val="sr-Cyrl-CS"/>
              </w:rPr>
            </w:pPr>
            <w:r w:rsidRPr="006400D0">
              <w:rPr>
                <w:sz w:val="20"/>
                <w:szCs w:val="20"/>
                <w:lang w:val="sr-Cyrl-CS"/>
              </w:rPr>
              <w:t>Карађорђева бр. 7, Љиг</w:t>
            </w:r>
          </w:p>
        </w:tc>
        <w:tc>
          <w:tcPr>
            <w:tcW w:w="1226" w:type="dxa"/>
            <w:vAlign w:val="center"/>
          </w:tcPr>
          <w:p w:rsidR="00CE5730" w:rsidRPr="006400D0" w:rsidRDefault="00CE5730" w:rsidP="005242FA">
            <w:pPr>
              <w:jc w:val="center"/>
              <w:rPr>
                <w:sz w:val="20"/>
                <w:szCs w:val="20"/>
                <w:lang w:val="sr-Cyrl-CS"/>
              </w:rPr>
            </w:pPr>
            <w:r w:rsidRPr="006400D0">
              <w:rPr>
                <w:sz w:val="20"/>
                <w:szCs w:val="20"/>
                <w:lang w:val="sr-Cyrl-CS"/>
              </w:rPr>
              <w:t>014/3445-107 лок. 110</w:t>
            </w:r>
          </w:p>
        </w:tc>
        <w:tc>
          <w:tcPr>
            <w:tcW w:w="1135" w:type="dxa"/>
            <w:vAlign w:val="center"/>
          </w:tcPr>
          <w:p w:rsidR="00CE5730" w:rsidRPr="006400D0" w:rsidRDefault="00CE5730" w:rsidP="005242FA">
            <w:pPr>
              <w:jc w:val="center"/>
              <w:rPr>
                <w:sz w:val="20"/>
                <w:szCs w:val="20"/>
                <w:lang w:val="sr-Cyrl-CS"/>
              </w:rPr>
            </w:pPr>
            <w:r w:rsidRPr="006400D0">
              <w:rPr>
                <w:sz w:val="20"/>
                <w:szCs w:val="20"/>
                <w:lang w:val="sr-Cyrl-CS"/>
              </w:rPr>
              <w:t>3445-751</w:t>
            </w:r>
          </w:p>
        </w:tc>
        <w:tc>
          <w:tcPr>
            <w:tcW w:w="1609" w:type="dxa"/>
            <w:vAlign w:val="center"/>
          </w:tcPr>
          <w:p w:rsidR="00CE5730" w:rsidRPr="009D2325" w:rsidRDefault="00CE5730" w:rsidP="005242FA">
            <w:pPr>
              <w:jc w:val="center"/>
              <w:rPr>
                <w:sz w:val="20"/>
                <w:szCs w:val="20"/>
                <w:lang w:val="sr-Cyrl-CS"/>
              </w:rPr>
            </w:pPr>
            <w:r w:rsidRPr="006400D0">
              <w:rPr>
                <w:sz w:val="20"/>
                <w:szCs w:val="20"/>
                <w:lang w:val="sr-Cyrl-CS"/>
              </w:rPr>
              <w:t>064/8614415</w:t>
            </w:r>
          </w:p>
        </w:tc>
      </w:tr>
    </w:tbl>
    <w:p w:rsidR="00CE5730" w:rsidRDefault="00CE5730" w:rsidP="00CE5730">
      <w:pPr>
        <w:jc w:val="center"/>
        <w:rPr>
          <w:sz w:val="22"/>
          <w:szCs w:val="22"/>
          <w:lang w:val="sr-Cyrl-CS"/>
        </w:rPr>
      </w:pPr>
    </w:p>
    <w:p w:rsidR="00DA7BF5" w:rsidRDefault="00DA7BF5" w:rsidP="00CE5730">
      <w:pPr>
        <w:jc w:val="center"/>
        <w:rPr>
          <w:sz w:val="22"/>
          <w:szCs w:val="22"/>
          <w:lang w:val="sr-Cyrl-CS"/>
        </w:rPr>
      </w:pPr>
    </w:p>
    <w:p w:rsidR="006A6C47" w:rsidRDefault="006A6C47" w:rsidP="00CE5730">
      <w:pPr>
        <w:jc w:val="center"/>
        <w:rPr>
          <w:sz w:val="22"/>
          <w:szCs w:val="22"/>
          <w:lang w:val="sr-Cyrl-CS"/>
        </w:rPr>
      </w:pPr>
    </w:p>
    <w:p w:rsidR="006A6C47" w:rsidRDefault="006A6C47" w:rsidP="00CE5730">
      <w:pPr>
        <w:jc w:val="center"/>
        <w:rPr>
          <w:sz w:val="22"/>
          <w:szCs w:val="22"/>
          <w:lang w:val="sr-Cyrl-CS"/>
        </w:rPr>
      </w:pPr>
    </w:p>
    <w:p w:rsidR="008C15DC" w:rsidRDefault="00655953" w:rsidP="00CE5730">
      <w:pPr>
        <w:jc w:val="center"/>
        <w:rPr>
          <w:sz w:val="22"/>
          <w:szCs w:val="22"/>
          <w:lang w:val="sr-Cyrl-CS"/>
        </w:rPr>
      </w:pPr>
      <w:r>
        <w:rPr>
          <w:sz w:val="22"/>
          <w:szCs w:val="22"/>
          <w:lang w:val="sr-Cyrl-CS"/>
        </w:rPr>
        <w:lastRenderedPageBreak/>
        <w:t>Оперативни план за одбрану</w:t>
      </w:r>
      <w:r w:rsidR="003F40E2">
        <w:rPr>
          <w:sz w:val="22"/>
          <w:szCs w:val="22"/>
          <w:lang w:val="sr-Cyrl-CS"/>
        </w:rPr>
        <w:t xml:space="preserve"> </w:t>
      </w:r>
      <w:r>
        <w:rPr>
          <w:sz w:val="22"/>
          <w:szCs w:val="22"/>
          <w:lang w:val="sr-Cyrl-CS"/>
        </w:rPr>
        <w:t>од поплава општине Љиг за 201</w:t>
      </w:r>
      <w:r w:rsidR="00581368">
        <w:rPr>
          <w:sz w:val="22"/>
          <w:szCs w:val="22"/>
          <w:lang w:val="sr-Cyrl-CS"/>
        </w:rPr>
        <w:t>7</w:t>
      </w:r>
      <w:r>
        <w:rPr>
          <w:sz w:val="22"/>
          <w:szCs w:val="22"/>
          <w:lang w:val="sr-Cyrl-CS"/>
        </w:rPr>
        <w:t>. с</w:t>
      </w:r>
      <w:r w:rsidR="003F40E2">
        <w:rPr>
          <w:sz w:val="22"/>
          <w:szCs w:val="22"/>
          <w:lang w:val="sr-Cyrl-CS"/>
        </w:rPr>
        <w:t xml:space="preserve">тупа на снагу даном објављивања </w:t>
      </w:r>
      <w:r>
        <w:rPr>
          <w:sz w:val="22"/>
          <w:szCs w:val="22"/>
          <w:lang w:val="sr-Cyrl-CS"/>
        </w:rPr>
        <w:t>у „</w:t>
      </w:r>
      <w:r w:rsidR="00DA7BF5">
        <w:rPr>
          <w:sz w:val="22"/>
          <w:szCs w:val="22"/>
          <w:lang w:val="sr-Cyrl-CS"/>
        </w:rPr>
        <w:t>Сл</w:t>
      </w:r>
      <w:r>
        <w:rPr>
          <w:sz w:val="22"/>
          <w:szCs w:val="22"/>
          <w:lang w:val="sr-Cyrl-CS"/>
        </w:rPr>
        <w:t>. гласнику општине Љиг“.</w:t>
      </w:r>
    </w:p>
    <w:p w:rsidR="006A6C47" w:rsidRDefault="006A6C47" w:rsidP="00CE5730">
      <w:pPr>
        <w:jc w:val="center"/>
        <w:rPr>
          <w:sz w:val="22"/>
          <w:szCs w:val="22"/>
          <w:lang w:val="sr-Cyrl-CS"/>
        </w:rPr>
      </w:pPr>
    </w:p>
    <w:p w:rsidR="006A6C47" w:rsidRDefault="006A6C47" w:rsidP="00CE5730">
      <w:pPr>
        <w:jc w:val="center"/>
        <w:rPr>
          <w:sz w:val="22"/>
          <w:szCs w:val="22"/>
          <w:lang w:val="sr-Cyrl-CS"/>
        </w:rPr>
      </w:pPr>
    </w:p>
    <w:p w:rsidR="006A6C47" w:rsidRDefault="006A6C47" w:rsidP="00CE5730">
      <w:pPr>
        <w:jc w:val="center"/>
        <w:rPr>
          <w:sz w:val="22"/>
          <w:szCs w:val="22"/>
          <w:lang w:val="sr-Cyrl-CS"/>
        </w:rPr>
      </w:pPr>
    </w:p>
    <w:p w:rsidR="00640BCD" w:rsidRPr="008C2BE3" w:rsidRDefault="00A92AF0" w:rsidP="006A6C47">
      <w:pPr>
        <w:rPr>
          <w:sz w:val="22"/>
          <w:szCs w:val="22"/>
          <w:lang w:val="sr-Cyrl-CS"/>
        </w:rPr>
      </w:pPr>
      <w:r>
        <w:rPr>
          <w:sz w:val="22"/>
          <w:szCs w:val="22"/>
          <w:lang w:val="sr-Cyrl-CS"/>
        </w:rPr>
        <w:t xml:space="preserve">                </w:t>
      </w:r>
      <w:r w:rsidR="00871729">
        <w:rPr>
          <w:sz w:val="22"/>
          <w:szCs w:val="22"/>
          <w:lang w:val="sr-Cyrl-CS"/>
        </w:rPr>
        <w:t xml:space="preserve">После разматрања и усвајања на седници Општинског штаба за ванредне ситуације, Предлог оперативног плана за одбрану од поплава општине Љиг за 2017. годину, у поступку </w:t>
      </w:r>
      <w:r w:rsidR="001E2D69">
        <w:rPr>
          <w:sz w:val="22"/>
          <w:szCs w:val="22"/>
          <w:lang w:val="sr-Cyrl-CS"/>
        </w:rPr>
        <w:t xml:space="preserve">усвајања доставити на мишљење </w:t>
      </w:r>
      <w:r w:rsidR="00871729">
        <w:rPr>
          <w:sz w:val="22"/>
          <w:szCs w:val="22"/>
          <w:lang w:val="sr-Cyrl-CS"/>
        </w:rPr>
        <w:t xml:space="preserve"> ЈВП „Србијаводе“ Београд, ВПЦ „Сава</w:t>
      </w:r>
      <w:r w:rsidR="006A6C47">
        <w:rPr>
          <w:sz w:val="22"/>
          <w:szCs w:val="22"/>
          <w:lang w:val="sr-Cyrl-CS"/>
        </w:rPr>
        <w:t xml:space="preserve">Дунав“ Бродарска 3, Београд, а </w:t>
      </w:r>
      <w:r w:rsidR="00871729">
        <w:rPr>
          <w:sz w:val="22"/>
          <w:szCs w:val="22"/>
          <w:lang w:val="sr-Cyrl-CS"/>
        </w:rPr>
        <w:t>након достављеног мишљења, упутити</w:t>
      </w:r>
      <w:r w:rsidR="006A6C47">
        <w:rPr>
          <w:sz w:val="22"/>
          <w:szCs w:val="22"/>
          <w:lang w:val="sr-Cyrl-CS"/>
        </w:rPr>
        <w:t xml:space="preserve">   </w:t>
      </w:r>
      <w:r>
        <w:rPr>
          <w:sz w:val="22"/>
          <w:szCs w:val="22"/>
          <w:lang w:val="sr-Cyrl-CS"/>
        </w:rPr>
        <w:t xml:space="preserve"> Општинском већу и Скупштини оптине на дање разматрање и усвајање.</w:t>
      </w:r>
    </w:p>
    <w:p w:rsidR="00CE5730" w:rsidRDefault="00CE5730" w:rsidP="00CE5730">
      <w:pPr>
        <w:jc w:val="center"/>
        <w:rPr>
          <w:sz w:val="22"/>
          <w:szCs w:val="22"/>
          <w:lang w:val="sr-Cyrl-CS"/>
        </w:rPr>
      </w:pPr>
    </w:p>
    <w:p w:rsidR="006A6C47" w:rsidRDefault="006A6C47" w:rsidP="00CE5730">
      <w:pPr>
        <w:jc w:val="center"/>
        <w:rPr>
          <w:sz w:val="22"/>
          <w:szCs w:val="22"/>
          <w:lang w:val="sr-Cyrl-CS"/>
        </w:rPr>
      </w:pPr>
    </w:p>
    <w:p w:rsidR="006A6C47" w:rsidRDefault="006A6C47" w:rsidP="00CE5730">
      <w:pPr>
        <w:jc w:val="center"/>
        <w:rPr>
          <w:sz w:val="22"/>
          <w:szCs w:val="22"/>
          <w:lang w:val="sr-Cyrl-CS"/>
        </w:rPr>
      </w:pPr>
    </w:p>
    <w:p w:rsidR="006A6C47" w:rsidRPr="00630CCE" w:rsidRDefault="006A6C47" w:rsidP="00CE5730">
      <w:pPr>
        <w:jc w:val="center"/>
        <w:rPr>
          <w:sz w:val="22"/>
          <w:szCs w:val="22"/>
          <w:lang w:val="sr-Cyrl-CS"/>
        </w:rPr>
      </w:pPr>
    </w:p>
    <w:p w:rsidR="00401279" w:rsidRDefault="00AA5FBE" w:rsidP="00756091">
      <w:pPr>
        <w:pStyle w:val="BodyText"/>
        <w:rPr>
          <w:rFonts w:ascii="Times New Roman" w:hAnsi="Times New Roman" w:cs="Times New Roman"/>
        </w:rPr>
      </w:pPr>
      <w:r>
        <w:rPr>
          <w:rFonts w:ascii="Times New Roman" w:hAnsi="Times New Roman" w:cs="Times New Roman"/>
        </w:rPr>
        <w:t xml:space="preserve">                                          </w:t>
      </w:r>
      <w:r w:rsidR="00A92AF0">
        <w:rPr>
          <w:rFonts w:ascii="Times New Roman" w:hAnsi="Times New Roman" w:cs="Times New Roman"/>
        </w:rPr>
        <w:t>ОПШТИНСКИ ШТАБ ЗА ВАНРЕДНЕ СИТУАЦИЈЕ</w:t>
      </w:r>
    </w:p>
    <w:p w:rsidR="00A92AF0" w:rsidRDefault="00A92AF0" w:rsidP="00756091">
      <w:pPr>
        <w:pStyle w:val="BodyText"/>
        <w:rPr>
          <w:rFonts w:ascii="Times New Roman" w:hAnsi="Times New Roman" w:cs="Times New Roman"/>
        </w:rPr>
      </w:pPr>
    </w:p>
    <w:p w:rsidR="00A92AF0" w:rsidRDefault="00AA5FBE" w:rsidP="00756091">
      <w:pPr>
        <w:pStyle w:val="BodyText"/>
        <w:rPr>
          <w:rFonts w:ascii="Times New Roman" w:hAnsi="Times New Roman" w:cs="Times New Roman"/>
        </w:rPr>
      </w:pPr>
      <w:r>
        <w:rPr>
          <w:rFonts w:ascii="Times New Roman" w:hAnsi="Times New Roman" w:cs="Times New Roman"/>
        </w:rPr>
        <w:t xml:space="preserve">                           </w:t>
      </w:r>
      <w:r w:rsidR="00A92AF0">
        <w:rPr>
          <w:rFonts w:ascii="Times New Roman" w:hAnsi="Times New Roman" w:cs="Times New Roman"/>
        </w:rPr>
        <w:t xml:space="preserve">      </w:t>
      </w:r>
      <w:r>
        <w:rPr>
          <w:rFonts w:ascii="Times New Roman" w:hAnsi="Times New Roman" w:cs="Times New Roman"/>
        </w:rPr>
        <w:t xml:space="preserve">    </w:t>
      </w:r>
      <w:r w:rsidR="00A92AF0">
        <w:rPr>
          <w:rFonts w:ascii="Times New Roman" w:hAnsi="Times New Roman" w:cs="Times New Roman"/>
        </w:rPr>
        <w:t xml:space="preserve">         Бр. 1-87-_________ од ____ марта</w:t>
      </w:r>
      <w:r w:rsidR="002739D2">
        <w:rPr>
          <w:rFonts w:ascii="Times New Roman" w:hAnsi="Times New Roman" w:cs="Times New Roman"/>
        </w:rPr>
        <w:t xml:space="preserve"> </w:t>
      </w:r>
      <w:r w:rsidR="00A92AF0">
        <w:rPr>
          <w:rFonts w:ascii="Times New Roman" w:hAnsi="Times New Roman" w:cs="Times New Roman"/>
        </w:rPr>
        <w:t>2017. године</w:t>
      </w:r>
    </w:p>
    <w:p w:rsidR="00AA5FBE" w:rsidRDefault="00AA5FBE"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531363" w:rsidRDefault="00531363" w:rsidP="00756091">
      <w:pPr>
        <w:pStyle w:val="BodyText"/>
        <w:rPr>
          <w:rFonts w:ascii="Times New Roman" w:hAnsi="Times New Roman" w:cs="Times New Roman"/>
        </w:rPr>
      </w:pPr>
    </w:p>
    <w:p w:rsidR="00A92AF0" w:rsidRDefault="00A92AF0" w:rsidP="00756091">
      <w:pPr>
        <w:pStyle w:val="BodyText"/>
        <w:rPr>
          <w:rFonts w:ascii="Times New Roman" w:hAnsi="Times New Roman" w:cs="Times New Roman"/>
        </w:rPr>
      </w:pPr>
    </w:p>
    <w:p w:rsidR="00A92AF0" w:rsidRDefault="00A92AF0" w:rsidP="00756091">
      <w:pPr>
        <w:pStyle w:val="BodyText"/>
        <w:rPr>
          <w:rFonts w:ascii="Times New Roman" w:hAnsi="Times New Roman" w:cs="Times New Roman"/>
        </w:rPr>
      </w:pPr>
    </w:p>
    <w:p w:rsidR="00A92AF0" w:rsidRDefault="00A92AF0" w:rsidP="00756091">
      <w:pPr>
        <w:pStyle w:val="BodyText"/>
        <w:rPr>
          <w:rFonts w:ascii="Times New Roman" w:hAnsi="Times New Roman" w:cs="Times New Roman"/>
        </w:rPr>
      </w:pPr>
    </w:p>
    <w:p w:rsidR="00A92AF0" w:rsidRDefault="00A92AF0" w:rsidP="00756091">
      <w:pPr>
        <w:pStyle w:val="BodyText"/>
        <w:rPr>
          <w:rFonts w:ascii="Times New Roman" w:hAnsi="Times New Roman" w:cs="Times New Roman"/>
        </w:rPr>
      </w:pPr>
    </w:p>
    <w:p w:rsidR="00A92AF0" w:rsidRDefault="00A92AF0" w:rsidP="00756091">
      <w:pPr>
        <w:pStyle w:val="BodyText"/>
        <w:rPr>
          <w:rFonts w:ascii="Times New Roman" w:hAnsi="Times New Roman" w:cs="Times New Roman"/>
        </w:rPr>
      </w:pPr>
    </w:p>
    <w:p w:rsidR="00A92AF0" w:rsidRDefault="00A92AF0" w:rsidP="00756091">
      <w:pPr>
        <w:pStyle w:val="BodyText"/>
        <w:rPr>
          <w:rFonts w:ascii="Times New Roman" w:hAnsi="Times New Roman" w:cs="Times New Roman"/>
        </w:rPr>
      </w:pPr>
    </w:p>
    <w:p w:rsidR="00A92AF0" w:rsidRDefault="00A92AF0" w:rsidP="00756091">
      <w:pPr>
        <w:pStyle w:val="BodyText"/>
        <w:rPr>
          <w:rFonts w:ascii="Times New Roman" w:hAnsi="Times New Roman" w:cs="Times New Roman"/>
        </w:rPr>
      </w:pPr>
    </w:p>
    <w:p w:rsidR="00A92AF0" w:rsidRDefault="00A92AF0" w:rsidP="00756091">
      <w:pPr>
        <w:pStyle w:val="BodyText"/>
        <w:rPr>
          <w:rFonts w:ascii="Times New Roman" w:hAnsi="Times New Roman" w:cs="Times New Roman"/>
        </w:rPr>
      </w:pPr>
    </w:p>
    <w:p w:rsidR="00BB538A" w:rsidRPr="005A40ED" w:rsidRDefault="00BB538A" w:rsidP="00756091">
      <w:pPr>
        <w:ind w:firstLine="720"/>
        <w:jc w:val="both"/>
        <w:rPr>
          <w:sz w:val="28"/>
          <w:szCs w:val="28"/>
          <w:lang w:val="sr-Cyrl-CS"/>
        </w:rPr>
      </w:pPr>
    </w:p>
    <w:sectPr w:rsidR="00BB538A" w:rsidRPr="005A40ED" w:rsidSect="00C40B7C">
      <w:footerReference w:type="default" r:id="rId4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7A3" w:rsidRDefault="00AE37A3" w:rsidP="00CE5730">
      <w:r>
        <w:separator/>
      </w:r>
    </w:p>
  </w:endnote>
  <w:endnote w:type="continuationSeparator" w:id="1">
    <w:p w:rsidR="00AE37A3" w:rsidRDefault="00AE37A3" w:rsidP="00CE57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ir Times_New_Roman">
    <w:altName w:val="Times New Roman"/>
    <w:charset w:val="00"/>
    <w:family w:val="roman"/>
    <w:pitch w:val="variable"/>
    <w:sig w:usb0="00000003" w:usb1="00000000" w:usb2="00000000" w:usb3="00000000" w:csb0="00000001" w:csb1="00000000"/>
  </w:font>
  <w:font w:name="Cir Times_New_Cond">
    <w:altName w:val="Times New Roman"/>
    <w:charset w:val="00"/>
    <w:family w:val="roman"/>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YuHelvetica">
    <w:altName w:val="Times New Roman"/>
    <w:charset w:val="00"/>
    <w:family w:val="auto"/>
    <w:pitch w:val="variable"/>
    <w:sig w:usb0="00000083" w:usb1="00000000" w:usb2="00000000" w:usb3="00000000" w:csb0="00000009"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YuTimes">
    <w:altName w:val="Times New Roman"/>
    <w:charset w:val="00"/>
    <w:family w:val="auto"/>
    <w:pitch w:val="variable"/>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3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3301"/>
      <w:docPartObj>
        <w:docPartGallery w:val="Page Numbers (Bottom of Page)"/>
        <w:docPartUnique/>
      </w:docPartObj>
    </w:sdtPr>
    <w:sdtContent>
      <w:p w:rsidR="002B239F" w:rsidRDefault="002B239F">
        <w:pPr>
          <w:pStyle w:val="Footer"/>
          <w:jc w:val="right"/>
        </w:pPr>
        <w:fldSimple w:instr=" PAGE   \* MERGEFORMAT ">
          <w:r w:rsidR="00DE0656">
            <w:rPr>
              <w:noProof/>
            </w:rPr>
            <w:t>1</w:t>
          </w:r>
        </w:fldSimple>
      </w:p>
    </w:sdtContent>
  </w:sdt>
  <w:p w:rsidR="002B239F" w:rsidRDefault="002B23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7A3" w:rsidRDefault="00AE37A3" w:rsidP="00CE5730">
      <w:r>
        <w:separator/>
      </w:r>
    </w:p>
  </w:footnote>
  <w:footnote w:type="continuationSeparator" w:id="1">
    <w:p w:rsidR="00AE37A3" w:rsidRDefault="00AE37A3" w:rsidP="00CE5730">
      <w:r>
        <w:continuationSeparator/>
      </w:r>
    </w:p>
  </w:footnote>
  <w:footnote w:id="2">
    <w:p w:rsidR="002B239F" w:rsidRPr="0075146B" w:rsidRDefault="002B239F" w:rsidP="00CE5730">
      <w:pPr>
        <w:pStyle w:val="FootnoteText"/>
      </w:pPr>
      <w:r w:rsidRPr="0075146B">
        <w:rPr>
          <w:rStyle w:val="FootnoteReference"/>
        </w:rPr>
        <w:footnoteRef/>
      </w:r>
      <w:r w:rsidRPr="007F3E5F">
        <w:rPr>
          <w:b/>
          <w:lang w:val="sr-Cyrl-CS"/>
        </w:rPr>
        <w:t>Плувиометријски режим</w:t>
      </w:r>
      <w:r w:rsidRPr="0075146B">
        <w:t xml:space="preserve"> – временска расподела падавина.</w:t>
      </w:r>
    </w:p>
  </w:footnote>
  <w:footnote w:id="3">
    <w:p w:rsidR="002B239F" w:rsidRPr="00C118B9" w:rsidRDefault="002B239F" w:rsidP="0078328C">
      <w:pPr>
        <w:pStyle w:val="FootnoteText"/>
      </w:pPr>
      <w:r w:rsidRPr="00C118B9">
        <w:rPr>
          <w:rStyle w:val="FootnoteReference"/>
        </w:rPr>
        <w:footnoteRef/>
      </w:r>
      <w:r w:rsidRPr="00C118B9">
        <w:rPr>
          <w:lang w:val="sr-Cyrl-CS"/>
        </w:rPr>
        <w:t>Снимак терена</w:t>
      </w:r>
      <w:r>
        <w:rPr>
          <w:lang w:val="sr-Cyrl-CS"/>
        </w:rPr>
        <w:t xml:space="preserve"> преузет</w:t>
      </w:r>
      <w:r w:rsidRPr="00C118B9">
        <w:rPr>
          <w:lang w:val="sr-Cyrl-CS"/>
        </w:rPr>
        <w:t xml:space="preserve"> са  </w:t>
      </w:r>
      <w:r w:rsidRPr="00C118B9">
        <w:t xml:space="preserve">Google Eart -а                </w:t>
      </w:r>
    </w:p>
  </w:footnote>
  <w:footnote w:id="4">
    <w:p w:rsidR="002B239F" w:rsidRPr="00C118B9" w:rsidRDefault="002B239F" w:rsidP="005E6AAA">
      <w:pPr>
        <w:pStyle w:val="FootnoteText"/>
      </w:pPr>
      <w:r w:rsidRPr="00C118B9">
        <w:rPr>
          <w:rStyle w:val="FootnoteReference"/>
        </w:rPr>
        <w:footnoteRef/>
      </w:r>
      <w:r w:rsidRPr="00C118B9">
        <w:rPr>
          <w:lang w:val="sr-Cyrl-CS"/>
        </w:rPr>
        <w:t>Снимак терена</w:t>
      </w:r>
      <w:r>
        <w:rPr>
          <w:lang w:val="sr-Cyrl-CS"/>
        </w:rPr>
        <w:t xml:space="preserve"> преузет</w:t>
      </w:r>
      <w:r w:rsidRPr="00C118B9">
        <w:rPr>
          <w:lang w:val="sr-Cyrl-CS"/>
        </w:rPr>
        <w:t xml:space="preserve"> са  </w:t>
      </w:r>
      <w:r w:rsidRPr="00C118B9">
        <w:t xml:space="preserve">Google Eart -а                </w:t>
      </w:r>
    </w:p>
  </w:footnote>
  <w:footnote w:id="5">
    <w:p w:rsidR="002B239F" w:rsidRPr="00962D49" w:rsidRDefault="002B239F" w:rsidP="00CE5730">
      <w:pPr>
        <w:pStyle w:val="FootnoteText"/>
      </w:pPr>
      <w:r>
        <w:rPr>
          <w:rStyle w:val="FootnoteReference"/>
        </w:rPr>
        <w:footnoteRef/>
      </w:r>
      <w:r w:rsidRPr="00962D49">
        <w:t>Карта</w:t>
      </w:r>
      <w:r>
        <w:t xml:space="preserve"> хидрографске мреже </w:t>
      </w:r>
      <w:r>
        <w:rPr>
          <w:lang w:val="sr-Cyrl-CS"/>
        </w:rPr>
        <w:t xml:space="preserve">преузета  од  </w:t>
      </w:r>
      <w:r>
        <w:t>ЈВП „Србија - Воде“, Београд.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Courier New" w:hAnsi="Courier New" w:cs="Courier New"/>
        <w:shd w:val="clear" w:color="auto" w:fill="FFFFFF"/>
        <w:lang w:val="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rPr>
        <w:rFonts w:ascii="Times New Roman" w:eastAsia="Times New Roman" w:hAnsi="Times New Roman" w:cs="Times New Roman"/>
        <w:shd w:val="clear" w:color="auto" w:fill="FFFFFF"/>
        <w:vertAlign w:val="superscript"/>
        <w:lang w:val="sr-Latn-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rPr>
        <w:rFonts w:ascii="Courier New" w:hAnsi="Courier New" w:cs="Courier New"/>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singleLevel"/>
    <w:tmpl w:val="00000004"/>
    <w:name w:val="WW8Num4"/>
    <w:lvl w:ilvl="0">
      <w:start w:val="1"/>
      <w:numFmt w:val="bullet"/>
      <w:lvlText w:val="o"/>
      <w:lvlJc w:val="left"/>
      <w:pPr>
        <w:tabs>
          <w:tab w:val="num" w:pos="720"/>
        </w:tabs>
        <w:ind w:left="720" w:hanging="360"/>
      </w:pPr>
      <w:rPr>
        <w:rFonts w:ascii="Courier New" w:hAnsi="Courier New" w:cs="Symbol"/>
        <w:kern w:val="1"/>
        <w:shd w:val="clear" w:color="auto" w:fill="FFFFFF"/>
        <w:lang w:val="sr-Cyrl-CS"/>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5">
    <w:nsid w:val="00000006"/>
    <w:multiLevelType w:val="singleLevel"/>
    <w:tmpl w:val="00000006"/>
    <w:name w:val="WW8Num6"/>
    <w:lvl w:ilvl="0">
      <w:start w:val="1"/>
      <w:numFmt w:val="bullet"/>
      <w:lvlText w:val=""/>
      <w:lvlJc w:val="left"/>
      <w:pPr>
        <w:tabs>
          <w:tab w:val="num" w:pos="810"/>
        </w:tabs>
        <w:ind w:left="810" w:hanging="360"/>
      </w:pPr>
      <w:rPr>
        <w:rFonts w:ascii="Symbol" w:hAnsi="Symbol" w:cs="Symbol"/>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lang w:val="en-US"/>
      </w:rPr>
    </w:lvl>
  </w:abstractNum>
  <w:abstractNum w:abstractNumId="7">
    <w:nsid w:val="00000008"/>
    <w:multiLevelType w:val="singleLevel"/>
    <w:tmpl w:val="00000008"/>
    <w:name w:val="WW8Num8"/>
    <w:lvl w:ilvl="0">
      <w:start w:val="1"/>
      <w:numFmt w:val="bullet"/>
      <w:lvlText w:val=""/>
      <w:lvlJc w:val="left"/>
      <w:pPr>
        <w:tabs>
          <w:tab w:val="num" w:pos="0"/>
        </w:tabs>
        <w:ind w:left="1800" w:hanging="360"/>
      </w:pPr>
      <w:rPr>
        <w:rFonts w:ascii="Symbol" w:hAnsi="Symbol" w:cs="Symbol"/>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lang w:val="sr-Latn-CS"/>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lang w:val="en-US"/>
      </w:rPr>
    </w:lvl>
  </w:abstractNum>
  <w:abstractNum w:abstractNumId="11">
    <w:nsid w:val="0000000C"/>
    <w:multiLevelType w:val="singleLevel"/>
    <w:tmpl w:val="0000000C"/>
    <w:name w:val="WW8Num12"/>
    <w:lvl w:ilvl="0">
      <w:start w:val="1"/>
      <w:numFmt w:val="bullet"/>
      <w:lvlText w:val=""/>
      <w:lvlJc w:val="left"/>
      <w:pPr>
        <w:tabs>
          <w:tab w:val="num" w:pos="-87"/>
        </w:tabs>
        <w:ind w:left="1353" w:hanging="360"/>
      </w:pPr>
      <w:rPr>
        <w:rFonts w:ascii="Symbol" w:hAnsi="Symbol" w:cs="Symbol"/>
        <w:shd w:val="clear" w:color="auto" w:fill="auto"/>
      </w:rPr>
    </w:lvl>
  </w:abstractNum>
  <w:abstractNum w:abstractNumId="12">
    <w:nsid w:val="0000000D"/>
    <w:multiLevelType w:val="singleLevel"/>
    <w:tmpl w:val="0000000D"/>
    <w:name w:val="WW8Num13"/>
    <w:lvl w:ilvl="0">
      <w:numFmt w:val="bullet"/>
      <w:lvlText w:val="-"/>
      <w:lvlJc w:val="left"/>
      <w:pPr>
        <w:tabs>
          <w:tab w:val="num" w:pos="0"/>
        </w:tabs>
        <w:ind w:left="720" w:hanging="360"/>
      </w:pPr>
      <w:rPr>
        <w:rFonts w:ascii="Arial" w:hAnsi="Arial" w:cs="Symbol"/>
        <w:shd w:val="clear" w:color="auto" w:fill="auto"/>
        <w:lang w:val="sr-Cyrl-CS"/>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cs="Symbol"/>
        <w:lang w:val="en-US"/>
      </w:rPr>
    </w:lvl>
  </w:abstractNum>
  <w:abstractNum w:abstractNumId="14">
    <w:nsid w:val="0000000F"/>
    <w:multiLevelType w:val="singleLevel"/>
    <w:tmpl w:val="0000000F"/>
    <w:name w:val="WW8Num15"/>
    <w:lvl w:ilvl="0">
      <w:start w:val="1"/>
      <w:numFmt w:val="bullet"/>
      <w:lvlText w:val="o"/>
      <w:lvlJc w:val="left"/>
      <w:pPr>
        <w:tabs>
          <w:tab w:val="num" w:pos="0"/>
        </w:tabs>
        <w:ind w:left="720" w:hanging="360"/>
      </w:pPr>
      <w:rPr>
        <w:rFonts w:ascii="Courier New" w:hAnsi="Courier New" w:cs="Symbol"/>
        <w:lang w:val="ru-RU"/>
      </w:rPr>
    </w:lvl>
  </w:abstractNum>
  <w:abstractNum w:abstractNumId="15">
    <w:nsid w:val="00000010"/>
    <w:multiLevelType w:val="singleLevel"/>
    <w:tmpl w:val="00000010"/>
    <w:name w:val="WW8Num16"/>
    <w:lvl w:ilvl="0">
      <w:start w:val="1"/>
      <w:numFmt w:val="bullet"/>
      <w:lvlText w:val=""/>
      <w:lvlJc w:val="left"/>
      <w:pPr>
        <w:tabs>
          <w:tab w:val="num" w:pos="0"/>
        </w:tabs>
        <w:ind w:left="780" w:hanging="360"/>
      </w:pPr>
      <w:rPr>
        <w:rFonts w:ascii="Symbol" w:hAnsi="Symbol" w:cs="Symbol"/>
      </w:rPr>
    </w:lvl>
  </w:abstractNum>
  <w:abstractNum w:abstractNumId="16">
    <w:nsid w:val="00000011"/>
    <w:multiLevelType w:val="singleLevel"/>
    <w:tmpl w:val="00000011"/>
    <w:name w:val="WW8Num17"/>
    <w:lvl w:ilvl="0">
      <w:start w:val="1"/>
      <w:numFmt w:val="bullet"/>
      <w:lvlText w:val="-"/>
      <w:lvlJc w:val="left"/>
      <w:pPr>
        <w:tabs>
          <w:tab w:val="num" w:pos="0"/>
        </w:tabs>
        <w:ind w:left="720" w:hanging="360"/>
      </w:pPr>
      <w:rPr>
        <w:rFonts w:ascii="Arial" w:hAnsi="Arial" w:cs="Symbol"/>
        <w:color w:val="000000"/>
        <w:lang w:val="sr-Cyrl-CS"/>
      </w:rPr>
    </w:lvl>
  </w:abstractNum>
  <w:abstractNum w:abstractNumId="17">
    <w:nsid w:val="00000012"/>
    <w:multiLevelType w:val="singleLevel"/>
    <w:tmpl w:val="00000012"/>
    <w:name w:val="WW8Num18"/>
    <w:lvl w:ilvl="0">
      <w:start w:val="1"/>
      <w:numFmt w:val="bullet"/>
      <w:lvlText w:val="o"/>
      <w:lvlJc w:val="left"/>
      <w:pPr>
        <w:tabs>
          <w:tab w:val="num" w:pos="0"/>
        </w:tabs>
        <w:ind w:left="1080" w:hanging="360"/>
      </w:pPr>
      <w:rPr>
        <w:rFonts w:ascii="Courier New" w:hAnsi="Courier New" w:cs="Symbol"/>
        <w:lang w:val="sr-Latn-CS"/>
      </w:rPr>
    </w:lvl>
  </w:abstractNum>
  <w:abstractNum w:abstractNumId="18">
    <w:nsid w:val="00000013"/>
    <w:multiLevelType w:val="multilevel"/>
    <w:tmpl w:val="00000013"/>
    <w:name w:val="WW8Num1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rPr>
    </w:lvl>
  </w:abstractNum>
  <w:abstractNum w:abstractNumId="20">
    <w:nsid w:val="00000015"/>
    <w:multiLevelType w:val="multilevel"/>
    <w:tmpl w:val="41D87854"/>
    <w:name w:val="WW8Num21"/>
    <w:lvl w:ilvl="0">
      <w:start w:val="2"/>
      <w:numFmt w:val="decimal"/>
      <w:lvlText w:val="%1"/>
      <w:lvlJc w:val="left"/>
      <w:pPr>
        <w:tabs>
          <w:tab w:val="num" w:pos="0"/>
        </w:tabs>
        <w:ind w:left="525" w:hanging="525"/>
      </w:pPr>
      <w:rPr>
        <w:rFonts w:ascii="Symbol" w:hAnsi="Symbol" w:cs="Symbol"/>
        <w:lang w:val="sr-Cyrl-CS"/>
      </w:rPr>
    </w:lvl>
    <w:lvl w:ilvl="1">
      <w:start w:val="3"/>
      <w:numFmt w:val="decimal"/>
      <w:lvlText w:val="%1.%2"/>
      <w:lvlJc w:val="left"/>
      <w:pPr>
        <w:tabs>
          <w:tab w:val="num" w:pos="0"/>
        </w:tabs>
        <w:ind w:left="525" w:hanging="525"/>
      </w:pPr>
      <w:rPr>
        <w:rFonts w:ascii="Symbol" w:hAnsi="Symbol" w:cs="Symbol"/>
        <w:lang w:val="sr-Cyrl-CS"/>
      </w:rPr>
    </w:lvl>
    <w:lvl w:ilvl="2">
      <w:start w:val="6"/>
      <w:numFmt w:val="decimal"/>
      <w:lvlText w:val="%1.%2.%3"/>
      <w:lvlJc w:val="left"/>
      <w:pPr>
        <w:tabs>
          <w:tab w:val="num" w:pos="0"/>
        </w:tabs>
        <w:ind w:left="720" w:hanging="720"/>
      </w:pPr>
      <w:rPr>
        <w:rFonts w:ascii="Arial" w:hAnsi="Arial" w:cs="Symbol" w:hint="default"/>
        <w:i/>
        <w:lang w:val="sr-Cyrl-CS"/>
      </w:rPr>
    </w:lvl>
    <w:lvl w:ilvl="3">
      <w:start w:val="1"/>
      <w:numFmt w:val="decimal"/>
      <w:lvlText w:val="%1.%2.%3.%4"/>
      <w:lvlJc w:val="left"/>
      <w:pPr>
        <w:tabs>
          <w:tab w:val="num" w:pos="0"/>
        </w:tabs>
        <w:ind w:left="720" w:hanging="720"/>
      </w:pPr>
      <w:rPr>
        <w:rFonts w:ascii="Symbol" w:hAnsi="Symbol" w:cs="Symbol"/>
        <w:lang w:val="sr-Cyrl-CS"/>
      </w:rPr>
    </w:lvl>
    <w:lvl w:ilvl="4">
      <w:start w:val="1"/>
      <w:numFmt w:val="decimal"/>
      <w:lvlText w:val="%1.%2.%3.%4.%5"/>
      <w:lvlJc w:val="left"/>
      <w:pPr>
        <w:tabs>
          <w:tab w:val="num" w:pos="0"/>
        </w:tabs>
        <w:ind w:left="1080" w:hanging="1080"/>
      </w:pPr>
      <w:rPr>
        <w:rFonts w:ascii="Symbol" w:hAnsi="Symbol" w:cs="Symbol"/>
        <w:lang w:val="sr-Cyrl-CS"/>
      </w:rPr>
    </w:lvl>
    <w:lvl w:ilvl="5">
      <w:start w:val="1"/>
      <w:numFmt w:val="decimal"/>
      <w:lvlText w:val="%1.%2.%3.%4.%5.%6"/>
      <w:lvlJc w:val="left"/>
      <w:pPr>
        <w:tabs>
          <w:tab w:val="num" w:pos="0"/>
        </w:tabs>
        <w:ind w:left="1080" w:hanging="1080"/>
      </w:pPr>
      <w:rPr>
        <w:rFonts w:ascii="Symbol" w:hAnsi="Symbol" w:cs="Symbol"/>
        <w:lang w:val="sr-Cyrl-CS"/>
      </w:rPr>
    </w:lvl>
    <w:lvl w:ilvl="6">
      <w:start w:val="1"/>
      <w:numFmt w:val="decimal"/>
      <w:lvlText w:val="%1.%2.%3.%4.%5.%6.%7"/>
      <w:lvlJc w:val="left"/>
      <w:pPr>
        <w:tabs>
          <w:tab w:val="num" w:pos="0"/>
        </w:tabs>
        <w:ind w:left="1440" w:hanging="1440"/>
      </w:pPr>
      <w:rPr>
        <w:rFonts w:ascii="Symbol" w:hAnsi="Symbol" w:cs="Symbol"/>
        <w:lang w:val="sr-Cyrl-CS"/>
      </w:rPr>
    </w:lvl>
    <w:lvl w:ilvl="7">
      <w:start w:val="1"/>
      <w:numFmt w:val="decimal"/>
      <w:lvlText w:val="%1.%2.%3.%4.%5.%6.%7.%8"/>
      <w:lvlJc w:val="left"/>
      <w:pPr>
        <w:tabs>
          <w:tab w:val="num" w:pos="0"/>
        </w:tabs>
        <w:ind w:left="1440" w:hanging="1440"/>
      </w:pPr>
      <w:rPr>
        <w:rFonts w:ascii="Symbol" w:hAnsi="Symbol" w:cs="Symbol"/>
        <w:lang w:val="sr-Cyrl-CS"/>
      </w:rPr>
    </w:lvl>
    <w:lvl w:ilvl="8">
      <w:start w:val="1"/>
      <w:numFmt w:val="decimal"/>
      <w:lvlText w:val="%1.%2.%3.%4.%5.%6.%7.%8.%9"/>
      <w:lvlJc w:val="left"/>
      <w:pPr>
        <w:tabs>
          <w:tab w:val="num" w:pos="0"/>
        </w:tabs>
        <w:ind w:left="1800" w:hanging="1800"/>
      </w:pPr>
      <w:rPr>
        <w:rFonts w:ascii="Symbol" w:hAnsi="Symbol" w:cs="Symbol"/>
        <w:lang w:val="sr-Cyrl-CS"/>
      </w:rPr>
    </w:lvl>
  </w:abstractNum>
  <w:abstractNum w:abstractNumId="21">
    <w:nsid w:val="00000016"/>
    <w:multiLevelType w:val="multilevel"/>
    <w:tmpl w:val="89A86CAA"/>
    <w:name w:val="WW8Num22"/>
    <w:lvl w:ilvl="0">
      <w:start w:val="2"/>
      <w:numFmt w:val="decimal"/>
      <w:lvlText w:val="%1"/>
      <w:lvlJc w:val="left"/>
      <w:pPr>
        <w:tabs>
          <w:tab w:val="num" w:pos="0"/>
        </w:tabs>
        <w:ind w:left="525" w:hanging="525"/>
      </w:pPr>
      <w:rPr>
        <w:rFonts w:ascii="Symbol" w:hAnsi="Symbol" w:cs="Symbol"/>
        <w:lang w:val="sr-Cyrl-CS"/>
      </w:rPr>
    </w:lvl>
    <w:lvl w:ilvl="1">
      <w:start w:val="3"/>
      <w:numFmt w:val="decimal"/>
      <w:lvlText w:val="%1.%2"/>
      <w:lvlJc w:val="left"/>
      <w:pPr>
        <w:tabs>
          <w:tab w:val="num" w:pos="0"/>
        </w:tabs>
        <w:ind w:left="525" w:hanging="525"/>
      </w:pPr>
      <w:rPr>
        <w:rFonts w:ascii="Symbol" w:hAnsi="Symbol" w:cs="Symbol"/>
        <w:lang w:val="sr-Cyrl-CS"/>
      </w:rPr>
    </w:lvl>
    <w:lvl w:ilvl="2">
      <w:start w:val="8"/>
      <w:numFmt w:val="decimal"/>
      <w:lvlText w:val="%1.%2.%3"/>
      <w:lvlJc w:val="left"/>
      <w:pPr>
        <w:tabs>
          <w:tab w:val="num" w:pos="0"/>
        </w:tabs>
        <w:ind w:left="720" w:hanging="720"/>
      </w:pPr>
      <w:rPr>
        <w:rFonts w:ascii="Arial" w:hAnsi="Arial" w:cs="Symbol" w:hint="default"/>
        <w:i/>
        <w:lang w:val="sr-Cyrl-CS"/>
      </w:rPr>
    </w:lvl>
    <w:lvl w:ilvl="3">
      <w:start w:val="1"/>
      <w:numFmt w:val="decimal"/>
      <w:lvlText w:val="%1.%2.%3.%4"/>
      <w:lvlJc w:val="left"/>
      <w:pPr>
        <w:tabs>
          <w:tab w:val="num" w:pos="0"/>
        </w:tabs>
        <w:ind w:left="720" w:hanging="720"/>
      </w:pPr>
      <w:rPr>
        <w:rFonts w:ascii="Symbol" w:hAnsi="Symbol" w:cs="Symbol"/>
        <w:lang w:val="sr-Cyrl-CS"/>
      </w:rPr>
    </w:lvl>
    <w:lvl w:ilvl="4">
      <w:start w:val="1"/>
      <w:numFmt w:val="decimal"/>
      <w:lvlText w:val="%1.%2.%3.%4.%5"/>
      <w:lvlJc w:val="left"/>
      <w:pPr>
        <w:tabs>
          <w:tab w:val="num" w:pos="0"/>
        </w:tabs>
        <w:ind w:left="1080" w:hanging="1080"/>
      </w:pPr>
      <w:rPr>
        <w:rFonts w:ascii="Symbol" w:hAnsi="Symbol" w:cs="Symbol"/>
        <w:lang w:val="sr-Cyrl-CS"/>
      </w:rPr>
    </w:lvl>
    <w:lvl w:ilvl="5">
      <w:start w:val="1"/>
      <w:numFmt w:val="decimal"/>
      <w:lvlText w:val="%1.%2.%3.%4.%5.%6"/>
      <w:lvlJc w:val="left"/>
      <w:pPr>
        <w:tabs>
          <w:tab w:val="num" w:pos="0"/>
        </w:tabs>
        <w:ind w:left="1080" w:hanging="1080"/>
      </w:pPr>
      <w:rPr>
        <w:rFonts w:ascii="Symbol" w:hAnsi="Symbol" w:cs="Symbol"/>
        <w:lang w:val="sr-Cyrl-CS"/>
      </w:rPr>
    </w:lvl>
    <w:lvl w:ilvl="6">
      <w:start w:val="1"/>
      <w:numFmt w:val="decimal"/>
      <w:lvlText w:val="%1.%2.%3.%4.%5.%6.%7"/>
      <w:lvlJc w:val="left"/>
      <w:pPr>
        <w:tabs>
          <w:tab w:val="num" w:pos="0"/>
        </w:tabs>
        <w:ind w:left="1440" w:hanging="1440"/>
      </w:pPr>
      <w:rPr>
        <w:rFonts w:ascii="Symbol" w:hAnsi="Symbol" w:cs="Symbol"/>
        <w:lang w:val="sr-Cyrl-CS"/>
      </w:rPr>
    </w:lvl>
    <w:lvl w:ilvl="7">
      <w:start w:val="1"/>
      <w:numFmt w:val="decimal"/>
      <w:lvlText w:val="%1.%2.%3.%4.%5.%6.%7.%8"/>
      <w:lvlJc w:val="left"/>
      <w:pPr>
        <w:tabs>
          <w:tab w:val="num" w:pos="0"/>
        </w:tabs>
        <w:ind w:left="1440" w:hanging="1440"/>
      </w:pPr>
      <w:rPr>
        <w:rFonts w:ascii="Symbol" w:hAnsi="Symbol" w:cs="Symbol"/>
        <w:lang w:val="sr-Cyrl-CS"/>
      </w:rPr>
    </w:lvl>
    <w:lvl w:ilvl="8">
      <w:start w:val="1"/>
      <w:numFmt w:val="decimal"/>
      <w:lvlText w:val="%1.%2.%3.%4.%5.%6.%7.%8.%9"/>
      <w:lvlJc w:val="left"/>
      <w:pPr>
        <w:tabs>
          <w:tab w:val="num" w:pos="0"/>
        </w:tabs>
        <w:ind w:left="1800" w:hanging="1800"/>
      </w:pPr>
      <w:rPr>
        <w:rFonts w:ascii="Symbol" w:hAnsi="Symbol" w:cs="Symbol"/>
        <w:lang w:val="sr-Cyrl-CS"/>
      </w:rPr>
    </w:lvl>
  </w:abstractNum>
  <w:abstractNum w:abstractNumId="22">
    <w:nsid w:val="00000017"/>
    <w:multiLevelType w:val="singleLevel"/>
    <w:tmpl w:val="00000017"/>
    <w:name w:val="WW8Num23"/>
    <w:lvl w:ilvl="0">
      <w:start w:val="1"/>
      <w:numFmt w:val="bullet"/>
      <w:lvlText w:val=""/>
      <w:lvlJc w:val="left"/>
      <w:pPr>
        <w:tabs>
          <w:tab w:val="num" w:pos="0"/>
        </w:tabs>
        <w:ind w:left="780" w:hanging="360"/>
      </w:pPr>
      <w:rPr>
        <w:rFonts w:ascii="Symbol" w:hAnsi="Symbol" w:cs="Symbol"/>
        <w:shd w:val="clear" w:color="auto" w:fill="FFFFFF"/>
        <w:lang w:val="sr-Cyrl-CS"/>
      </w:rPr>
    </w:lvl>
  </w:abstractNum>
  <w:abstractNum w:abstractNumId="23">
    <w:nsid w:val="00000018"/>
    <w:multiLevelType w:val="singleLevel"/>
    <w:tmpl w:val="00000018"/>
    <w:name w:val="WW8Num24"/>
    <w:lvl w:ilvl="0">
      <w:start w:val="1"/>
      <w:numFmt w:val="bullet"/>
      <w:lvlText w:val=""/>
      <w:lvlJc w:val="left"/>
      <w:pPr>
        <w:tabs>
          <w:tab w:val="num" w:pos="0"/>
        </w:tabs>
        <w:ind w:left="780" w:hanging="360"/>
      </w:pPr>
      <w:rPr>
        <w:rFonts w:ascii="Symbol" w:hAnsi="Symbol" w:cs="Symbol"/>
        <w:shd w:val="clear" w:color="auto" w:fill="FFFFFF"/>
        <w:lang w:val="sr-Cyrl-CS"/>
      </w:rPr>
    </w:lvl>
  </w:abstractNum>
  <w:abstractNum w:abstractNumId="24">
    <w:nsid w:val="03D93DCD"/>
    <w:multiLevelType w:val="hybridMultilevel"/>
    <w:tmpl w:val="D602BBB2"/>
    <w:lvl w:ilvl="0" w:tplc="CC300862">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04BF4611"/>
    <w:multiLevelType w:val="hybridMultilevel"/>
    <w:tmpl w:val="D7D21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87069EB"/>
    <w:multiLevelType w:val="hybridMultilevel"/>
    <w:tmpl w:val="E334F46C"/>
    <w:lvl w:ilvl="0" w:tplc="3A3809D8">
      <w:start w:val="8"/>
      <w:numFmt w:val="decimal"/>
      <w:lvlText w:val="%1."/>
      <w:lvlJc w:val="left"/>
      <w:pPr>
        <w:tabs>
          <w:tab w:val="num" w:pos="660"/>
        </w:tabs>
        <w:ind w:left="660" w:hanging="360"/>
      </w:pPr>
      <w:rPr>
        <w:rFonts w:hint="default"/>
      </w:rPr>
    </w:lvl>
    <w:lvl w:ilvl="1" w:tplc="081A0019" w:tentative="1">
      <w:start w:val="1"/>
      <w:numFmt w:val="lowerLetter"/>
      <w:lvlText w:val="%2."/>
      <w:lvlJc w:val="left"/>
      <w:pPr>
        <w:tabs>
          <w:tab w:val="num" w:pos="1380"/>
        </w:tabs>
        <w:ind w:left="1380" w:hanging="360"/>
      </w:pPr>
    </w:lvl>
    <w:lvl w:ilvl="2" w:tplc="081A001B" w:tentative="1">
      <w:start w:val="1"/>
      <w:numFmt w:val="lowerRoman"/>
      <w:lvlText w:val="%3."/>
      <w:lvlJc w:val="right"/>
      <w:pPr>
        <w:tabs>
          <w:tab w:val="num" w:pos="2100"/>
        </w:tabs>
        <w:ind w:left="2100" w:hanging="180"/>
      </w:pPr>
    </w:lvl>
    <w:lvl w:ilvl="3" w:tplc="081A000F" w:tentative="1">
      <w:start w:val="1"/>
      <w:numFmt w:val="decimal"/>
      <w:lvlText w:val="%4."/>
      <w:lvlJc w:val="left"/>
      <w:pPr>
        <w:tabs>
          <w:tab w:val="num" w:pos="2820"/>
        </w:tabs>
        <w:ind w:left="2820" w:hanging="360"/>
      </w:pPr>
    </w:lvl>
    <w:lvl w:ilvl="4" w:tplc="081A0019" w:tentative="1">
      <w:start w:val="1"/>
      <w:numFmt w:val="lowerLetter"/>
      <w:lvlText w:val="%5."/>
      <w:lvlJc w:val="left"/>
      <w:pPr>
        <w:tabs>
          <w:tab w:val="num" w:pos="3540"/>
        </w:tabs>
        <w:ind w:left="3540" w:hanging="360"/>
      </w:pPr>
    </w:lvl>
    <w:lvl w:ilvl="5" w:tplc="081A001B" w:tentative="1">
      <w:start w:val="1"/>
      <w:numFmt w:val="lowerRoman"/>
      <w:lvlText w:val="%6."/>
      <w:lvlJc w:val="right"/>
      <w:pPr>
        <w:tabs>
          <w:tab w:val="num" w:pos="4260"/>
        </w:tabs>
        <w:ind w:left="4260" w:hanging="180"/>
      </w:pPr>
    </w:lvl>
    <w:lvl w:ilvl="6" w:tplc="081A000F" w:tentative="1">
      <w:start w:val="1"/>
      <w:numFmt w:val="decimal"/>
      <w:lvlText w:val="%7."/>
      <w:lvlJc w:val="left"/>
      <w:pPr>
        <w:tabs>
          <w:tab w:val="num" w:pos="4980"/>
        </w:tabs>
        <w:ind w:left="4980" w:hanging="360"/>
      </w:pPr>
    </w:lvl>
    <w:lvl w:ilvl="7" w:tplc="081A0019" w:tentative="1">
      <w:start w:val="1"/>
      <w:numFmt w:val="lowerLetter"/>
      <w:lvlText w:val="%8."/>
      <w:lvlJc w:val="left"/>
      <w:pPr>
        <w:tabs>
          <w:tab w:val="num" w:pos="5700"/>
        </w:tabs>
        <w:ind w:left="5700" w:hanging="360"/>
      </w:pPr>
    </w:lvl>
    <w:lvl w:ilvl="8" w:tplc="081A001B" w:tentative="1">
      <w:start w:val="1"/>
      <w:numFmt w:val="lowerRoman"/>
      <w:lvlText w:val="%9."/>
      <w:lvlJc w:val="right"/>
      <w:pPr>
        <w:tabs>
          <w:tab w:val="num" w:pos="6420"/>
        </w:tabs>
        <w:ind w:left="6420" w:hanging="180"/>
      </w:pPr>
    </w:lvl>
  </w:abstractNum>
  <w:abstractNum w:abstractNumId="27">
    <w:nsid w:val="2BC677E1"/>
    <w:multiLevelType w:val="multilevel"/>
    <w:tmpl w:val="68B45070"/>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2EBF156E"/>
    <w:multiLevelType w:val="hybridMultilevel"/>
    <w:tmpl w:val="C1DA825A"/>
    <w:lvl w:ilvl="0" w:tplc="081A000F">
      <w:start w:val="1"/>
      <w:numFmt w:val="decimal"/>
      <w:lvlText w:val="%1."/>
      <w:lvlJc w:val="left"/>
      <w:pPr>
        <w:tabs>
          <w:tab w:val="num" w:pos="1440"/>
        </w:tabs>
        <w:ind w:left="1440" w:hanging="360"/>
      </w:pPr>
    </w:lvl>
    <w:lvl w:ilvl="1" w:tplc="081A0019" w:tentative="1">
      <w:start w:val="1"/>
      <w:numFmt w:val="lowerLetter"/>
      <w:lvlText w:val="%2."/>
      <w:lvlJc w:val="left"/>
      <w:pPr>
        <w:tabs>
          <w:tab w:val="num" w:pos="2160"/>
        </w:tabs>
        <w:ind w:left="2160" w:hanging="360"/>
      </w:pPr>
    </w:lvl>
    <w:lvl w:ilvl="2" w:tplc="081A001B" w:tentative="1">
      <w:start w:val="1"/>
      <w:numFmt w:val="lowerRoman"/>
      <w:lvlText w:val="%3."/>
      <w:lvlJc w:val="right"/>
      <w:pPr>
        <w:tabs>
          <w:tab w:val="num" w:pos="2880"/>
        </w:tabs>
        <w:ind w:left="2880" w:hanging="180"/>
      </w:pPr>
    </w:lvl>
    <w:lvl w:ilvl="3" w:tplc="081A000F" w:tentative="1">
      <w:start w:val="1"/>
      <w:numFmt w:val="decimal"/>
      <w:lvlText w:val="%4."/>
      <w:lvlJc w:val="left"/>
      <w:pPr>
        <w:tabs>
          <w:tab w:val="num" w:pos="3600"/>
        </w:tabs>
        <w:ind w:left="3600" w:hanging="360"/>
      </w:pPr>
    </w:lvl>
    <w:lvl w:ilvl="4" w:tplc="081A0019" w:tentative="1">
      <w:start w:val="1"/>
      <w:numFmt w:val="lowerLetter"/>
      <w:lvlText w:val="%5."/>
      <w:lvlJc w:val="left"/>
      <w:pPr>
        <w:tabs>
          <w:tab w:val="num" w:pos="4320"/>
        </w:tabs>
        <w:ind w:left="4320" w:hanging="360"/>
      </w:pPr>
    </w:lvl>
    <w:lvl w:ilvl="5" w:tplc="081A001B" w:tentative="1">
      <w:start w:val="1"/>
      <w:numFmt w:val="lowerRoman"/>
      <w:lvlText w:val="%6."/>
      <w:lvlJc w:val="right"/>
      <w:pPr>
        <w:tabs>
          <w:tab w:val="num" w:pos="5040"/>
        </w:tabs>
        <w:ind w:left="5040" w:hanging="180"/>
      </w:pPr>
    </w:lvl>
    <w:lvl w:ilvl="6" w:tplc="081A000F" w:tentative="1">
      <w:start w:val="1"/>
      <w:numFmt w:val="decimal"/>
      <w:lvlText w:val="%7."/>
      <w:lvlJc w:val="left"/>
      <w:pPr>
        <w:tabs>
          <w:tab w:val="num" w:pos="5760"/>
        </w:tabs>
        <w:ind w:left="5760" w:hanging="360"/>
      </w:pPr>
    </w:lvl>
    <w:lvl w:ilvl="7" w:tplc="081A0019" w:tentative="1">
      <w:start w:val="1"/>
      <w:numFmt w:val="lowerLetter"/>
      <w:lvlText w:val="%8."/>
      <w:lvlJc w:val="left"/>
      <w:pPr>
        <w:tabs>
          <w:tab w:val="num" w:pos="6480"/>
        </w:tabs>
        <w:ind w:left="6480" w:hanging="360"/>
      </w:pPr>
    </w:lvl>
    <w:lvl w:ilvl="8" w:tplc="081A001B" w:tentative="1">
      <w:start w:val="1"/>
      <w:numFmt w:val="lowerRoman"/>
      <w:lvlText w:val="%9."/>
      <w:lvlJc w:val="right"/>
      <w:pPr>
        <w:tabs>
          <w:tab w:val="num" w:pos="7200"/>
        </w:tabs>
        <w:ind w:left="7200" w:hanging="180"/>
      </w:pPr>
    </w:lvl>
  </w:abstractNum>
  <w:abstractNum w:abstractNumId="29">
    <w:nsid w:val="31787FF4"/>
    <w:multiLevelType w:val="hybridMultilevel"/>
    <w:tmpl w:val="29A649A0"/>
    <w:lvl w:ilvl="0" w:tplc="E69ED3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332B277E"/>
    <w:multiLevelType w:val="hybridMultilevel"/>
    <w:tmpl w:val="ECFE71E6"/>
    <w:lvl w:ilvl="0" w:tplc="DEC019B8">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1">
    <w:nsid w:val="34F85451"/>
    <w:multiLevelType w:val="hybridMultilevel"/>
    <w:tmpl w:val="F4864998"/>
    <w:lvl w:ilvl="0" w:tplc="92741384">
      <w:numFmt w:val="bullet"/>
      <w:lvlText w:val="-"/>
      <w:lvlJc w:val="left"/>
      <w:pPr>
        <w:tabs>
          <w:tab w:val="num" w:pos="1065"/>
        </w:tabs>
        <w:ind w:left="1065" w:hanging="360"/>
      </w:pPr>
      <w:rPr>
        <w:rFonts w:ascii="Times New Roman" w:eastAsia="Times New Roman" w:hAnsi="Times New Roman" w:cs="Times New Roman" w:hint="default"/>
      </w:rPr>
    </w:lvl>
    <w:lvl w:ilvl="1" w:tplc="081A0003" w:tentative="1">
      <w:start w:val="1"/>
      <w:numFmt w:val="bullet"/>
      <w:lvlText w:val="o"/>
      <w:lvlJc w:val="left"/>
      <w:pPr>
        <w:tabs>
          <w:tab w:val="num" w:pos="1785"/>
        </w:tabs>
        <w:ind w:left="1785" w:hanging="360"/>
      </w:pPr>
      <w:rPr>
        <w:rFonts w:ascii="Courier New" w:hAnsi="Courier New" w:cs="Courier New" w:hint="default"/>
      </w:rPr>
    </w:lvl>
    <w:lvl w:ilvl="2" w:tplc="081A0005" w:tentative="1">
      <w:start w:val="1"/>
      <w:numFmt w:val="bullet"/>
      <w:lvlText w:val=""/>
      <w:lvlJc w:val="left"/>
      <w:pPr>
        <w:tabs>
          <w:tab w:val="num" w:pos="2505"/>
        </w:tabs>
        <w:ind w:left="2505" w:hanging="360"/>
      </w:pPr>
      <w:rPr>
        <w:rFonts w:ascii="Wingdings" w:hAnsi="Wingdings" w:hint="default"/>
      </w:rPr>
    </w:lvl>
    <w:lvl w:ilvl="3" w:tplc="081A0001" w:tentative="1">
      <w:start w:val="1"/>
      <w:numFmt w:val="bullet"/>
      <w:lvlText w:val=""/>
      <w:lvlJc w:val="left"/>
      <w:pPr>
        <w:tabs>
          <w:tab w:val="num" w:pos="3225"/>
        </w:tabs>
        <w:ind w:left="3225" w:hanging="360"/>
      </w:pPr>
      <w:rPr>
        <w:rFonts w:ascii="Symbol" w:hAnsi="Symbol" w:hint="default"/>
      </w:rPr>
    </w:lvl>
    <w:lvl w:ilvl="4" w:tplc="081A0003" w:tentative="1">
      <w:start w:val="1"/>
      <w:numFmt w:val="bullet"/>
      <w:lvlText w:val="o"/>
      <w:lvlJc w:val="left"/>
      <w:pPr>
        <w:tabs>
          <w:tab w:val="num" w:pos="3945"/>
        </w:tabs>
        <w:ind w:left="3945" w:hanging="360"/>
      </w:pPr>
      <w:rPr>
        <w:rFonts w:ascii="Courier New" w:hAnsi="Courier New" w:cs="Courier New" w:hint="default"/>
      </w:rPr>
    </w:lvl>
    <w:lvl w:ilvl="5" w:tplc="081A0005" w:tentative="1">
      <w:start w:val="1"/>
      <w:numFmt w:val="bullet"/>
      <w:lvlText w:val=""/>
      <w:lvlJc w:val="left"/>
      <w:pPr>
        <w:tabs>
          <w:tab w:val="num" w:pos="4665"/>
        </w:tabs>
        <w:ind w:left="4665" w:hanging="360"/>
      </w:pPr>
      <w:rPr>
        <w:rFonts w:ascii="Wingdings" w:hAnsi="Wingdings" w:hint="default"/>
      </w:rPr>
    </w:lvl>
    <w:lvl w:ilvl="6" w:tplc="081A0001" w:tentative="1">
      <w:start w:val="1"/>
      <w:numFmt w:val="bullet"/>
      <w:lvlText w:val=""/>
      <w:lvlJc w:val="left"/>
      <w:pPr>
        <w:tabs>
          <w:tab w:val="num" w:pos="5385"/>
        </w:tabs>
        <w:ind w:left="5385" w:hanging="360"/>
      </w:pPr>
      <w:rPr>
        <w:rFonts w:ascii="Symbol" w:hAnsi="Symbol" w:hint="default"/>
      </w:rPr>
    </w:lvl>
    <w:lvl w:ilvl="7" w:tplc="081A0003" w:tentative="1">
      <w:start w:val="1"/>
      <w:numFmt w:val="bullet"/>
      <w:lvlText w:val="o"/>
      <w:lvlJc w:val="left"/>
      <w:pPr>
        <w:tabs>
          <w:tab w:val="num" w:pos="6105"/>
        </w:tabs>
        <w:ind w:left="6105" w:hanging="360"/>
      </w:pPr>
      <w:rPr>
        <w:rFonts w:ascii="Courier New" w:hAnsi="Courier New" w:cs="Courier New" w:hint="default"/>
      </w:rPr>
    </w:lvl>
    <w:lvl w:ilvl="8" w:tplc="081A0005" w:tentative="1">
      <w:start w:val="1"/>
      <w:numFmt w:val="bullet"/>
      <w:lvlText w:val=""/>
      <w:lvlJc w:val="left"/>
      <w:pPr>
        <w:tabs>
          <w:tab w:val="num" w:pos="6825"/>
        </w:tabs>
        <w:ind w:left="6825" w:hanging="360"/>
      </w:pPr>
      <w:rPr>
        <w:rFonts w:ascii="Wingdings" w:hAnsi="Wingdings" w:hint="default"/>
      </w:rPr>
    </w:lvl>
  </w:abstractNum>
  <w:abstractNum w:abstractNumId="32">
    <w:nsid w:val="3EEE608C"/>
    <w:multiLevelType w:val="multilevel"/>
    <w:tmpl w:val="45345C32"/>
    <w:lvl w:ilvl="0">
      <w:start w:val="1"/>
      <w:numFmt w:val="decimal"/>
      <w:lvlText w:val="%1."/>
      <w:lvlJc w:val="left"/>
      <w:pPr>
        <w:ind w:left="720" w:hanging="360"/>
      </w:pPr>
      <w:rPr>
        <w:rFonts w:hint="default"/>
      </w:rPr>
    </w:lvl>
    <w:lvl w:ilvl="1">
      <w:start w:val="7"/>
      <w:numFmt w:val="decimal"/>
      <w:isLgl/>
      <w:lvlText w:val="%1.%2."/>
      <w:lvlJc w:val="left"/>
      <w:pPr>
        <w:ind w:left="6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09C6379"/>
    <w:multiLevelType w:val="hybridMultilevel"/>
    <w:tmpl w:val="145C6BFC"/>
    <w:lvl w:ilvl="0" w:tplc="04090001">
      <w:start w:val="1"/>
      <w:numFmt w:val="bullet"/>
      <w:lvlText w:val=""/>
      <w:lvlJc w:val="left"/>
      <w:pPr>
        <w:tabs>
          <w:tab w:val="num" w:pos="152"/>
        </w:tabs>
        <w:ind w:left="152" w:hanging="360"/>
      </w:pPr>
      <w:rPr>
        <w:rFonts w:ascii="Symbol" w:hAnsi="Symbol" w:hint="default"/>
      </w:rPr>
    </w:lvl>
    <w:lvl w:ilvl="1" w:tplc="04090003" w:tentative="1">
      <w:start w:val="1"/>
      <w:numFmt w:val="bullet"/>
      <w:lvlText w:val="o"/>
      <w:lvlJc w:val="left"/>
      <w:pPr>
        <w:tabs>
          <w:tab w:val="num" w:pos="872"/>
        </w:tabs>
        <w:ind w:left="872" w:hanging="360"/>
      </w:pPr>
      <w:rPr>
        <w:rFonts w:ascii="Courier New" w:hAnsi="Courier New" w:cs="Courier New" w:hint="default"/>
      </w:rPr>
    </w:lvl>
    <w:lvl w:ilvl="2" w:tplc="04090005" w:tentative="1">
      <w:start w:val="1"/>
      <w:numFmt w:val="bullet"/>
      <w:lvlText w:val=""/>
      <w:lvlJc w:val="left"/>
      <w:pPr>
        <w:tabs>
          <w:tab w:val="num" w:pos="1592"/>
        </w:tabs>
        <w:ind w:left="1592" w:hanging="360"/>
      </w:pPr>
      <w:rPr>
        <w:rFonts w:ascii="Wingdings" w:hAnsi="Wingdings" w:hint="default"/>
      </w:rPr>
    </w:lvl>
    <w:lvl w:ilvl="3" w:tplc="04090001" w:tentative="1">
      <w:start w:val="1"/>
      <w:numFmt w:val="bullet"/>
      <w:lvlText w:val=""/>
      <w:lvlJc w:val="left"/>
      <w:pPr>
        <w:tabs>
          <w:tab w:val="num" w:pos="2312"/>
        </w:tabs>
        <w:ind w:left="2312" w:hanging="360"/>
      </w:pPr>
      <w:rPr>
        <w:rFonts w:ascii="Symbol" w:hAnsi="Symbol" w:hint="default"/>
      </w:rPr>
    </w:lvl>
    <w:lvl w:ilvl="4" w:tplc="04090003" w:tentative="1">
      <w:start w:val="1"/>
      <w:numFmt w:val="bullet"/>
      <w:lvlText w:val="o"/>
      <w:lvlJc w:val="left"/>
      <w:pPr>
        <w:tabs>
          <w:tab w:val="num" w:pos="3032"/>
        </w:tabs>
        <w:ind w:left="3032" w:hanging="360"/>
      </w:pPr>
      <w:rPr>
        <w:rFonts w:ascii="Courier New" w:hAnsi="Courier New" w:cs="Courier New" w:hint="default"/>
      </w:rPr>
    </w:lvl>
    <w:lvl w:ilvl="5" w:tplc="04090005" w:tentative="1">
      <w:start w:val="1"/>
      <w:numFmt w:val="bullet"/>
      <w:lvlText w:val=""/>
      <w:lvlJc w:val="left"/>
      <w:pPr>
        <w:tabs>
          <w:tab w:val="num" w:pos="3752"/>
        </w:tabs>
        <w:ind w:left="3752" w:hanging="360"/>
      </w:pPr>
      <w:rPr>
        <w:rFonts w:ascii="Wingdings" w:hAnsi="Wingdings" w:hint="default"/>
      </w:rPr>
    </w:lvl>
    <w:lvl w:ilvl="6" w:tplc="04090001" w:tentative="1">
      <w:start w:val="1"/>
      <w:numFmt w:val="bullet"/>
      <w:lvlText w:val=""/>
      <w:lvlJc w:val="left"/>
      <w:pPr>
        <w:tabs>
          <w:tab w:val="num" w:pos="4472"/>
        </w:tabs>
        <w:ind w:left="4472" w:hanging="360"/>
      </w:pPr>
      <w:rPr>
        <w:rFonts w:ascii="Symbol" w:hAnsi="Symbol" w:hint="default"/>
      </w:rPr>
    </w:lvl>
    <w:lvl w:ilvl="7" w:tplc="04090003" w:tentative="1">
      <w:start w:val="1"/>
      <w:numFmt w:val="bullet"/>
      <w:lvlText w:val="o"/>
      <w:lvlJc w:val="left"/>
      <w:pPr>
        <w:tabs>
          <w:tab w:val="num" w:pos="5192"/>
        </w:tabs>
        <w:ind w:left="5192" w:hanging="360"/>
      </w:pPr>
      <w:rPr>
        <w:rFonts w:ascii="Courier New" w:hAnsi="Courier New" w:cs="Courier New" w:hint="default"/>
      </w:rPr>
    </w:lvl>
    <w:lvl w:ilvl="8" w:tplc="04090005" w:tentative="1">
      <w:start w:val="1"/>
      <w:numFmt w:val="bullet"/>
      <w:lvlText w:val=""/>
      <w:lvlJc w:val="left"/>
      <w:pPr>
        <w:tabs>
          <w:tab w:val="num" w:pos="5912"/>
        </w:tabs>
        <w:ind w:left="5912" w:hanging="360"/>
      </w:pPr>
      <w:rPr>
        <w:rFonts w:ascii="Wingdings" w:hAnsi="Wingdings" w:hint="default"/>
      </w:rPr>
    </w:lvl>
  </w:abstractNum>
  <w:abstractNum w:abstractNumId="34">
    <w:nsid w:val="449C544E"/>
    <w:multiLevelType w:val="hybridMultilevel"/>
    <w:tmpl w:val="67606CD2"/>
    <w:lvl w:ilvl="0" w:tplc="962C9CA2">
      <w:start w:val="1"/>
      <w:numFmt w:val="decimal"/>
      <w:lvlText w:val="%1."/>
      <w:lvlJc w:val="left"/>
      <w:pPr>
        <w:tabs>
          <w:tab w:val="num" w:pos="1080"/>
        </w:tabs>
        <w:ind w:left="1080" w:hanging="360"/>
      </w:pPr>
      <w:rPr>
        <w:rFonts w:hint="default"/>
      </w:rPr>
    </w:lvl>
    <w:lvl w:ilvl="1" w:tplc="081A0019" w:tentative="1">
      <w:start w:val="1"/>
      <w:numFmt w:val="lowerLetter"/>
      <w:lvlText w:val="%2."/>
      <w:lvlJc w:val="left"/>
      <w:pPr>
        <w:tabs>
          <w:tab w:val="num" w:pos="1800"/>
        </w:tabs>
        <w:ind w:left="1800" w:hanging="360"/>
      </w:pPr>
    </w:lvl>
    <w:lvl w:ilvl="2" w:tplc="081A001B" w:tentative="1">
      <w:start w:val="1"/>
      <w:numFmt w:val="lowerRoman"/>
      <w:lvlText w:val="%3."/>
      <w:lvlJc w:val="right"/>
      <w:pPr>
        <w:tabs>
          <w:tab w:val="num" w:pos="2520"/>
        </w:tabs>
        <w:ind w:left="2520" w:hanging="180"/>
      </w:pPr>
    </w:lvl>
    <w:lvl w:ilvl="3" w:tplc="081A000F" w:tentative="1">
      <w:start w:val="1"/>
      <w:numFmt w:val="decimal"/>
      <w:lvlText w:val="%4."/>
      <w:lvlJc w:val="left"/>
      <w:pPr>
        <w:tabs>
          <w:tab w:val="num" w:pos="3240"/>
        </w:tabs>
        <w:ind w:left="3240" w:hanging="360"/>
      </w:pPr>
    </w:lvl>
    <w:lvl w:ilvl="4" w:tplc="081A0019" w:tentative="1">
      <w:start w:val="1"/>
      <w:numFmt w:val="lowerLetter"/>
      <w:lvlText w:val="%5."/>
      <w:lvlJc w:val="left"/>
      <w:pPr>
        <w:tabs>
          <w:tab w:val="num" w:pos="3960"/>
        </w:tabs>
        <w:ind w:left="3960" w:hanging="360"/>
      </w:pPr>
    </w:lvl>
    <w:lvl w:ilvl="5" w:tplc="081A001B" w:tentative="1">
      <w:start w:val="1"/>
      <w:numFmt w:val="lowerRoman"/>
      <w:lvlText w:val="%6."/>
      <w:lvlJc w:val="right"/>
      <w:pPr>
        <w:tabs>
          <w:tab w:val="num" w:pos="4680"/>
        </w:tabs>
        <w:ind w:left="4680" w:hanging="180"/>
      </w:pPr>
    </w:lvl>
    <w:lvl w:ilvl="6" w:tplc="081A000F" w:tentative="1">
      <w:start w:val="1"/>
      <w:numFmt w:val="decimal"/>
      <w:lvlText w:val="%7."/>
      <w:lvlJc w:val="left"/>
      <w:pPr>
        <w:tabs>
          <w:tab w:val="num" w:pos="5400"/>
        </w:tabs>
        <w:ind w:left="5400" w:hanging="360"/>
      </w:pPr>
    </w:lvl>
    <w:lvl w:ilvl="7" w:tplc="081A0019" w:tentative="1">
      <w:start w:val="1"/>
      <w:numFmt w:val="lowerLetter"/>
      <w:lvlText w:val="%8."/>
      <w:lvlJc w:val="left"/>
      <w:pPr>
        <w:tabs>
          <w:tab w:val="num" w:pos="6120"/>
        </w:tabs>
        <w:ind w:left="6120" w:hanging="360"/>
      </w:pPr>
    </w:lvl>
    <w:lvl w:ilvl="8" w:tplc="081A001B" w:tentative="1">
      <w:start w:val="1"/>
      <w:numFmt w:val="lowerRoman"/>
      <w:lvlText w:val="%9."/>
      <w:lvlJc w:val="right"/>
      <w:pPr>
        <w:tabs>
          <w:tab w:val="num" w:pos="6840"/>
        </w:tabs>
        <w:ind w:left="6840" w:hanging="180"/>
      </w:pPr>
    </w:lvl>
  </w:abstractNum>
  <w:abstractNum w:abstractNumId="35">
    <w:nsid w:val="49841AB1"/>
    <w:multiLevelType w:val="hybridMultilevel"/>
    <w:tmpl w:val="73DAE316"/>
    <w:lvl w:ilvl="0" w:tplc="241A0005">
      <w:start w:val="1"/>
      <w:numFmt w:val="bullet"/>
      <w:lvlText w:val=""/>
      <w:lvlJc w:val="left"/>
      <w:pPr>
        <w:ind w:left="360" w:hanging="360"/>
      </w:pPr>
      <w:rPr>
        <w:rFonts w:ascii="Wingdings" w:hAnsi="Wingdings" w:hint="default"/>
      </w:rPr>
    </w:lvl>
    <w:lvl w:ilvl="1" w:tplc="241A0001">
      <w:start w:val="1"/>
      <w:numFmt w:val="bullet"/>
      <w:lvlText w:val=""/>
      <w:lvlJc w:val="left"/>
      <w:pPr>
        <w:ind w:left="1080" w:hanging="360"/>
      </w:pPr>
      <w:rPr>
        <w:rFonts w:ascii="Symbol" w:hAnsi="Symbol"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6">
    <w:nsid w:val="4C077CD1"/>
    <w:multiLevelType w:val="hybridMultilevel"/>
    <w:tmpl w:val="85D81260"/>
    <w:lvl w:ilvl="0" w:tplc="7EFE511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23B58DF"/>
    <w:multiLevelType w:val="hybridMultilevel"/>
    <w:tmpl w:val="FD8EB9EC"/>
    <w:lvl w:ilvl="0" w:tplc="B2B6A6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591A0E70"/>
    <w:multiLevelType w:val="hybridMultilevel"/>
    <w:tmpl w:val="FC528EB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9">
    <w:nsid w:val="5D2E67CF"/>
    <w:multiLevelType w:val="hybridMultilevel"/>
    <w:tmpl w:val="0530650E"/>
    <w:lvl w:ilvl="0" w:tplc="6AACA3BC">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E913E2E"/>
    <w:multiLevelType w:val="hybridMultilevel"/>
    <w:tmpl w:val="87068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7B2492"/>
    <w:multiLevelType w:val="hybridMultilevel"/>
    <w:tmpl w:val="EA22CF36"/>
    <w:lvl w:ilvl="0" w:tplc="A438A608">
      <w:numFmt w:val="bullet"/>
      <w:lvlText w:val="-"/>
      <w:lvlJc w:val="left"/>
      <w:pPr>
        <w:ind w:left="644" w:hanging="360"/>
      </w:pPr>
      <w:rPr>
        <w:rFonts w:ascii="Calibri" w:eastAsia="Calibri" w:hAnsi="Calibri" w:cs="Calibri" w:hint="default"/>
      </w:rPr>
    </w:lvl>
    <w:lvl w:ilvl="1" w:tplc="241A0003" w:tentative="1">
      <w:start w:val="1"/>
      <w:numFmt w:val="bullet"/>
      <w:lvlText w:val="o"/>
      <w:lvlJc w:val="left"/>
      <w:pPr>
        <w:ind w:left="1364" w:hanging="360"/>
      </w:pPr>
      <w:rPr>
        <w:rFonts w:ascii="Courier New" w:hAnsi="Courier New" w:cs="Courier New" w:hint="default"/>
      </w:rPr>
    </w:lvl>
    <w:lvl w:ilvl="2" w:tplc="241A0005" w:tentative="1">
      <w:start w:val="1"/>
      <w:numFmt w:val="bullet"/>
      <w:lvlText w:val=""/>
      <w:lvlJc w:val="left"/>
      <w:pPr>
        <w:ind w:left="2084" w:hanging="360"/>
      </w:pPr>
      <w:rPr>
        <w:rFonts w:ascii="Wingdings" w:hAnsi="Wingdings" w:hint="default"/>
      </w:rPr>
    </w:lvl>
    <w:lvl w:ilvl="3" w:tplc="241A0001" w:tentative="1">
      <w:start w:val="1"/>
      <w:numFmt w:val="bullet"/>
      <w:lvlText w:val=""/>
      <w:lvlJc w:val="left"/>
      <w:pPr>
        <w:ind w:left="2804" w:hanging="360"/>
      </w:pPr>
      <w:rPr>
        <w:rFonts w:ascii="Symbol" w:hAnsi="Symbol" w:hint="default"/>
      </w:rPr>
    </w:lvl>
    <w:lvl w:ilvl="4" w:tplc="241A0003" w:tentative="1">
      <w:start w:val="1"/>
      <w:numFmt w:val="bullet"/>
      <w:lvlText w:val="o"/>
      <w:lvlJc w:val="left"/>
      <w:pPr>
        <w:ind w:left="3524" w:hanging="360"/>
      </w:pPr>
      <w:rPr>
        <w:rFonts w:ascii="Courier New" w:hAnsi="Courier New" w:cs="Courier New" w:hint="default"/>
      </w:rPr>
    </w:lvl>
    <w:lvl w:ilvl="5" w:tplc="241A0005" w:tentative="1">
      <w:start w:val="1"/>
      <w:numFmt w:val="bullet"/>
      <w:lvlText w:val=""/>
      <w:lvlJc w:val="left"/>
      <w:pPr>
        <w:ind w:left="4244" w:hanging="360"/>
      </w:pPr>
      <w:rPr>
        <w:rFonts w:ascii="Wingdings" w:hAnsi="Wingdings" w:hint="default"/>
      </w:rPr>
    </w:lvl>
    <w:lvl w:ilvl="6" w:tplc="241A0001" w:tentative="1">
      <w:start w:val="1"/>
      <w:numFmt w:val="bullet"/>
      <w:lvlText w:val=""/>
      <w:lvlJc w:val="left"/>
      <w:pPr>
        <w:ind w:left="4964" w:hanging="360"/>
      </w:pPr>
      <w:rPr>
        <w:rFonts w:ascii="Symbol" w:hAnsi="Symbol" w:hint="default"/>
      </w:rPr>
    </w:lvl>
    <w:lvl w:ilvl="7" w:tplc="241A0003" w:tentative="1">
      <w:start w:val="1"/>
      <w:numFmt w:val="bullet"/>
      <w:lvlText w:val="o"/>
      <w:lvlJc w:val="left"/>
      <w:pPr>
        <w:ind w:left="5684" w:hanging="360"/>
      </w:pPr>
      <w:rPr>
        <w:rFonts w:ascii="Courier New" w:hAnsi="Courier New" w:cs="Courier New" w:hint="default"/>
      </w:rPr>
    </w:lvl>
    <w:lvl w:ilvl="8" w:tplc="241A0005" w:tentative="1">
      <w:start w:val="1"/>
      <w:numFmt w:val="bullet"/>
      <w:lvlText w:val=""/>
      <w:lvlJc w:val="left"/>
      <w:pPr>
        <w:ind w:left="6404" w:hanging="360"/>
      </w:pPr>
      <w:rPr>
        <w:rFonts w:ascii="Wingdings" w:hAnsi="Wingdings" w:hint="default"/>
      </w:rPr>
    </w:lvl>
  </w:abstractNum>
  <w:abstractNum w:abstractNumId="42">
    <w:nsid w:val="62C84DB2"/>
    <w:multiLevelType w:val="hybridMultilevel"/>
    <w:tmpl w:val="05E0A42E"/>
    <w:lvl w:ilvl="0" w:tplc="CB2E3D4C">
      <w:start w:val="1"/>
      <w:numFmt w:val="bullet"/>
      <w:lvlText w:val="-"/>
      <w:lvlJc w:val="left"/>
      <w:pPr>
        <w:ind w:left="1620" w:hanging="360"/>
      </w:pPr>
      <w:rPr>
        <w:rFonts w:ascii="Times New Roman" w:eastAsia="Times New Roman"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3">
    <w:nsid w:val="62D562A7"/>
    <w:multiLevelType w:val="hybridMultilevel"/>
    <w:tmpl w:val="277C300C"/>
    <w:lvl w:ilvl="0" w:tplc="F16097C0">
      <w:numFmt w:val="bullet"/>
      <w:lvlText w:val="-"/>
      <w:lvlJc w:val="left"/>
      <w:pPr>
        <w:tabs>
          <w:tab w:val="num" w:pos="-480"/>
        </w:tabs>
        <w:ind w:left="-480" w:hanging="360"/>
      </w:pPr>
      <w:rPr>
        <w:rFonts w:ascii="Times New Roman" w:eastAsia="Times New Roman" w:hAnsi="Times New Roman" w:cs="Times New Roman" w:hint="default"/>
      </w:rPr>
    </w:lvl>
    <w:lvl w:ilvl="1" w:tplc="04090003" w:tentative="1">
      <w:start w:val="1"/>
      <w:numFmt w:val="bullet"/>
      <w:lvlText w:val="o"/>
      <w:lvlJc w:val="left"/>
      <w:pPr>
        <w:tabs>
          <w:tab w:val="num" w:pos="240"/>
        </w:tabs>
        <w:ind w:left="240" w:hanging="360"/>
      </w:pPr>
      <w:rPr>
        <w:rFonts w:ascii="Courier New" w:hAnsi="Courier New" w:cs="Courier New" w:hint="default"/>
      </w:rPr>
    </w:lvl>
    <w:lvl w:ilvl="2" w:tplc="04090005" w:tentative="1">
      <w:start w:val="1"/>
      <w:numFmt w:val="bullet"/>
      <w:lvlText w:val=""/>
      <w:lvlJc w:val="left"/>
      <w:pPr>
        <w:tabs>
          <w:tab w:val="num" w:pos="960"/>
        </w:tabs>
        <w:ind w:left="960" w:hanging="360"/>
      </w:pPr>
      <w:rPr>
        <w:rFonts w:ascii="Wingdings" w:hAnsi="Wingdings" w:hint="default"/>
      </w:rPr>
    </w:lvl>
    <w:lvl w:ilvl="3" w:tplc="04090001" w:tentative="1">
      <w:start w:val="1"/>
      <w:numFmt w:val="bullet"/>
      <w:lvlText w:val=""/>
      <w:lvlJc w:val="left"/>
      <w:pPr>
        <w:tabs>
          <w:tab w:val="num" w:pos="1680"/>
        </w:tabs>
        <w:ind w:left="1680" w:hanging="360"/>
      </w:pPr>
      <w:rPr>
        <w:rFonts w:ascii="Symbol" w:hAnsi="Symbol" w:hint="default"/>
      </w:rPr>
    </w:lvl>
    <w:lvl w:ilvl="4" w:tplc="04090003" w:tentative="1">
      <w:start w:val="1"/>
      <w:numFmt w:val="bullet"/>
      <w:lvlText w:val="o"/>
      <w:lvlJc w:val="left"/>
      <w:pPr>
        <w:tabs>
          <w:tab w:val="num" w:pos="2400"/>
        </w:tabs>
        <w:ind w:left="2400" w:hanging="360"/>
      </w:pPr>
      <w:rPr>
        <w:rFonts w:ascii="Courier New" w:hAnsi="Courier New" w:cs="Courier New" w:hint="default"/>
      </w:rPr>
    </w:lvl>
    <w:lvl w:ilvl="5" w:tplc="04090005" w:tentative="1">
      <w:start w:val="1"/>
      <w:numFmt w:val="bullet"/>
      <w:lvlText w:val=""/>
      <w:lvlJc w:val="left"/>
      <w:pPr>
        <w:tabs>
          <w:tab w:val="num" w:pos="3120"/>
        </w:tabs>
        <w:ind w:left="3120" w:hanging="360"/>
      </w:pPr>
      <w:rPr>
        <w:rFonts w:ascii="Wingdings" w:hAnsi="Wingdings" w:hint="default"/>
      </w:rPr>
    </w:lvl>
    <w:lvl w:ilvl="6" w:tplc="04090001" w:tentative="1">
      <w:start w:val="1"/>
      <w:numFmt w:val="bullet"/>
      <w:lvlText w:val=""/>
      <w:lvlJc w:val="left"/>
      <w:pPr>
        <w:tabs>
          <w:tab w:val="num" w:pos="3840"/>
        </w:tabs>
        <w:ind w:left="3840" w:hanging="360"/>
      </w:pPr>
      <w:rPr>
        <w:rFonts w:ascii="Symbol" w:hAnsi="Symbol" w:hint="default"/>
      </w:rPr>
    </w:lvl>
    <w:lvl w:ilvl="7" w:tplc="04090003" w:tentative="1">
      <w:start w:val="1"/>
      <w:numFmt w:val="bullet"/>
      <w:lvlText w:val="o"/>
      <w:lvlJc w:val="left"/>
      <w:pPr>
        <w:tabs>
          <w:tab w:val="num" w:pos="4560"/>
        </w:tabs>
        <w:ind w:left="4560" w:hanging="360"/>
      </w:pPr>
      <w:rPr>
        <w:rFonts w:ascii="Courier New" w:hAnsi="Courier New" w:cs="Courier New" w:hint="default"/>
      </w:rPr>
    </w:lvl>
    <w:lvl w:ilvl="8" w:tplc="04090005" w:tentative="1">
      <w:start w:val="1"/>
      <w:numFmt w:val="bullet"/>
      <w:lvlText w:val=""/>
      <w:lvlJc w:val="left"/>
      <w:pPr>
        <w:tabs>
          <w:tab w:val="num" w:pos="5280"/>
        </w:tabs>
        <w:ind w:left="5280" w:hanging="360"/>
      </w:pPr>
      <w:rPr>
        <w:rFonts w:ascii="Wingdings" w:hAnsi="Wingdings" w:hint="default"/>
      </w:rPr>
    </w:lvl>
  </w:abstractNum>
  <w:abstractNum w:abstractNumId="44">
    <w:nsid w:val="63853FBE"/>
    <w:multiLevelType w:val="hybridMultilevel"/>
    <w:tmpl w:val="2C5E78E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nsid w:val="64FC7644"/>
    <w:multiLevelType w:val="hybridMultilevel"/>
    <w:tmpl w:val="57BC285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nsid w:val="675732F4"/>
    <w:multiLevelType w:val="hybridMultilevel"/>
    <w:tmpl w:val="B56C61DC"/>
    <w:lvl w:ilvl="0" w:tplc="38BE1F44">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7">
    <w:nsid w:val="76D93E36"/>
    <w:multiLevelType w:val="hybridMultilevel"/>
    <w:tmpl w:val="6A14EC1C"/>
    <w:lvl w:ilvl="0" w:tplc="DCA0959E">
      <w:start w:val="3"/>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8">
    <w:nsid w:val="7A4D2728"/>
    <w:multiLevelType w:val="multilevel"/>
    <w:tmpl w:val="165039DE"/>
    <w:lvl w:ilvl="0">
      <w:start w:val="1"/>
      <w:numFmt w:val="decimal"/>
      <w:lvlText w:val="%1."/>
      <w:lvlJc w:val="left"/>
      <w:pPr>
        <w:ind w:left="360" w:hanging="360"/>
      </w:pPr>
      <w:rPr>
        <w:b/>
      </w:rPr>
    </w:lvl>
    <w:lvl w:ilvl="1">
      <w:start w:val="1"/>
      <w:numFmt w:val="decimal"/>
      <w:lvlText w:val="%1.%2."/>
      <w:lvlJc w:val="left"/>
      <w:pPr>
        <w:ind w:left="432" w:hanging="432"/>
      </w:pPr>
      <w:rPr>
        <w:b/>
        <w:i w:val="0"/>
        <w:color w:val="000000"/>
      </w:rPr>
    </w:lvl>
    <w:lvl w:ilvl="2">
      <w:start w:val="1"/>
      <w:numFmt w:val="decimal"/>
      <w:lvlText w:val="%1.%2.%3."/>
      <w:lvlJc w:val="left"/>
      <w:pPr>
        <w:ind w:left="1355" w:hanging="504"/>
      </w:pPr>
      <w:rPr>
        <w:b/>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42"/>
  </w:num>
  <w:num w:numId="3">
    <w:abstractNumId w:val="47"/>
  </w:num>
  <w:num w:numId="4">
    <w:abstractNumId w:val="30"/>
  </w:num>
  <w:num w:numId="5">
    <w:abstractNumId w:val="28"/>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29"/>
  </w:num>
  <w:num w:numId="9">
    <w:abstractNumId w:val="45"/>
  </w:num>
  <w:num w:numId="10">
    <w:abstractNumId w:val="35"/>
  </w:num>
  <w:num w:numId="11">
    <w:abstractNumId w:val="38"/>
  </w:num>
  <w:num w:numId="12">
    <w:abstractNumId w:val="48"/>
  </w:num>
  <w:num w:numId="13">
    <w:abstractNumId w:val="40"/>
  </w:num>
  <w:num w:numId="14">
    <w:abstractNumId w:val="39"/>
  </w:num>
  <w:num w:numId="15">
    <w:abstractNumId w:val="32"/>
  </w:num>
  <w:num w:numId="16">
    <w:abstractNumId w:val="25"/>
  </w:num>
  <w:num w:numId="17">
    <w:abstractNumId w:val="43"/>
  </w:num>
  <w:num w:numId="18">
    <w:abstractNumId w:val="46"/>
  </w:num>
  <w:num w:numId="19">
    <w:abstractNumId w:val="36"/>
  </w:num>
  <w:num w:numId="20">
    <w:abstractNumId w:val="33"/>
  </w:num>
  <w:num w:numId="21">
    <w:abstractNumId w:val="41"/>
  </w:num>
  <w:num w:numId="22">
    <w:abstractNumId w:val="26"/>
  </w:num>
  <w:num w:numId="23">
    <w:abstractNumId w:val="27"/>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7"/>
  </w:num>
  <w:num w:numId="32">
    <w:abstractNumId w:val="8"/>
  </w:num>
  <w:num w:numId="33">
    <w:abstractNumId w:val="9"/>
  </w:num>
  <w:num w:numId="34">
    <w:abstractNumId w:val="10"/>
  </w:num>
  <w:num w:numId="35">
    <w:abstractNumId w:val="11"/>
  </w:num>
  <w:num w:numId="36">
    <w:abstractNumId w:val="12"/>
  </w:num>
  <w:num w:numId="37">
    <w:abstractNumId w:val="13"/>
  </w:num>
  <w:num w:numId="38">
    <w:abstractNumId w:val="14"/>
  </w:num>
  <w:num w:numId="39">
    <w:abstractNumId w:val="15"/>
  </w:num>
  <w:num w:numId="40">
    <w:abstractNumId w:val="16"/>
  </w:num>
  <w:num w:numId="41">
    <w:abstractNumId w:val="17"/>
  </w:num>
  <w:num w:numId="42">
    <w:abstractNumId w:val="18"/>
  </w:num>
  <w:num w:numId="43">
    <w:abstractNumId w:val="19"/>
  </w:num>
  <w:num w:numId="44">
    <w:abstractNumId w:val="20"/>
  </w:num>
  <w:num w:numId="45">
    <w:abstractNumId w:val="21"/>
  </w:num>
  <w:num w:numId="46">
    <w:abstractNumId w:val="22"/>
  </w:num>
  <w:num w:numId="47">
    <w:abstractNumId w:val="23"/>
  </w:num>
  <w:num w:numId="48">
    <w:abstractNumId w:val="37"/>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CE5730"/>
    <w:rsid w:val="000044EF"/>
    <w:rsid w:val="000052FE"/>
    <w:rsid w:val="000063AD"/>
    <w:rsid w:val="00007DFF"/>
    <w:rsid w:val="000236AD"/>
    <w:rsid w:val="00025258"/>
    <w:rsid w:val="000272D9"/>
    <w:rsid w:val="000312C7"/>
    <w:rsid w:val="000356F2"/>
    <w:rsid w:val="0005124F"/>
    <w:rsid w:val="00056525"/>
    <w:rsid w:val="00070FED"/>
    <w:rsid w:val="0007106C"/>
    <w:rsid w:val="00075BA4"/>
    <w:rsid w:val="000770C1"/>
    <w:rsid w:val="00080367"/>
    <w:rsid w:val="00086C89"/>
    <w:rsid w:val="000A14D0"/>
    <w:rsid w:val="000B5757"/>
    <w:rsid w:val="000C1D79"/>
    <w:rsid w:val="000C20D3"/>
    <w:rsid w:val="000C2178"/>
    <w:rsid w:val="000C7A31"/>
    <w:rsid w:val="000D245F"/>
    <w:rsid w:val="000D3C7C"/>
    <w:rsid w:val="000D523F"/>
    <w:rsid w:val="000E2266"/>
    <w:rsid w:val="000F1B66"/>
    <w:rsid w:val="000F2590"/>
    <w:rsid w:val="000F5227"/>
    <w:rsid w:val="000F56B1"/>
    <w:rsid w:val="000F65A3"/>
    <w:rsid w:val="001019A6"/>
    <w:rsid w:val="00111B2E"/>
    <w:rsid w:val="00114912"/>
    <w:rsid w:val="00116079"/>
    <w:rsid w:val="0013654E"/>
    <w:rsid w:val="00150319"/>
    <w:rsid w:val="001558B9"/>
    <w:rsid w:val="00160169"/>
    <w:rsid w:val="00161637"/>
    <w:rsid w:val="001701B5"/>
    <w:rsid w:val="0017024F"/>
    <w:rsid w:val="00171CE9"/>
    <w:rsid w:val="0018569B"/>
    <w:rsid w:val="00187CB4"/>
    <w:rsid w:val="001B30B9"/>
    <w:rsid w:val="001D6D53"/>
    <w:rsid w:val="001E2D69"/>
    <w:rsid w:val="001E628F"/>
    <w:rsid w:val="001F2B49"/>
    <w:rsid w:val="001F50DD"/>
    <w:rsid w:val="001F5614"/>
    <w:rsid w:val="002079AE"/>
    <w:rsid w:val="00220145"/>
    <w:rsid w:val="00233C4B"/>
    <w:rsid w:val="002358FC"/>
    <w:rsid w:val="002459F4"/>
    <w:rsid w:val="00245CDA"/>
    <w:rsid w:val="002558D7"/>
    <w:rsid w:val="00257E1F"/>
    <w:rsid w:val="002739D2"/>
    <w:rsid w:val="00285425"/>
    <w:rsid w:val="002910F7"/>
    <w:rsid w:val="00295148"/>
    <w:rsid w:val="002A1563"/>
    <w:rsid w:val="002A6DC5"/>
    <w:rsid w:val="002B239F"/>
    <w:rsid w:val="002B3F26"/>
    <w:rsid w:val="002B65C5"/>
    <w:rsid w:val="002C14C7"/>
    <w:rsid w:val="002C66F9"/>
    <w:rsid w:val="002C74F8"/>
    <w:rsid w:val="002E0E2F"/>
    <w:rsid w:val="002F7C87"/>
    <w:rsid w:val="002F7CBF"/>
    <w:rsid w:val="00300C51"/>
    <w:rsid w:val="00301590"/>
    <w:rsid w:val="0030364F"/>
    <w:rsid w:val="00321A6E"/>
    <w:rsid w:val="003235C8"/>
    <w:rsid w:val="00337805"/>
    <w:rsid w:val="00355860"/>
    <w:rsid w:val="0035712F"/>
    <w:rsid w:val="00365D68"/>
    <w:rsid w:val="00366092"/>
    <w:rsid w:val="00371545"/>
    <w:rsid w:val="00372CE8"/>
    <w:rsid w:val="00373000"/>
    <w:rsid w:val="00380FF4"/>
    <w:rsid w:val="00387EA3"/>
    <w:rsid w:val="0039466D"/>
    <w:rsid w:val="003946A9"/>
    <w:rsid w:val="003A107B"/>
    <w:rsid w:val="003B1E25"/>
    <w:rsid w:val="003C70E9"/>
    <w:rsid w:val="003D54AE"/>
    <w:rsid w:val="003D64C3"/>
    <w:rsid w:val="003F3435"/>
    <w:rsid w:val="003F40E2"/>
    <w:rsid w:val="003F4A61"/>
    <w:rsid w:val="00401279"/>
    <w:rsid w:val="00410DEF"/>
    <w:rsid w:val="004408DD"/>
    <w:rsid w:val="00447696"/>
    <w:rsid w:val="00447BBF"/>
    <w:rsid w:val="00466B1F"/>
    <w:rsid w:val="00473ED2"/>
    <w:rsid w:val="00486EDC"/>
    <w:rsid w:val="004A5E9C"/>
    <w:rsid w:val="004A6A6E"/>
    <w:rsid w:val="004B0631"/>
    <w:rsid w:val="004D1940"/>
    <w:rsid w:val="004D683F"/>
    <w:rsid w:val="004E58F5"/>
    <w:rsid w:val="004F5074"/>
    <w:rsid w:val="00506F21"/>
    <w:rsid w:val="00516007"/>
    <w:rsid w:val="005242FA"/>
    <w:rsid w:val="00531363"/>
    <w:rsid w:val="005326D0"/>
    <w:rsid w:val="005344AA"/>
    <w:rsid w:val="005612F4"/>
    <w:rsid w:val="005716BA"/>
    <w:rsid w:val="00572A74"/>
    <w:rsid w:val="00575EFC"/>
    <w:rsid w:val="0058129F"/>
    <w:rsid w:val="00581368"/>
    <w:rsid w:val="005828CB"/>
    <w:rsid w:val="00596C07"/>
    <w:rsid w:val="005A40ED"/>
    <w:rsid w:val="005C5966"/>
    <w:rsid w:val="005D41DA"/>
    <w:rsid w:val="005D4D9D"/>
    <w:rsid w:val="005E3A75"/>
    <w:rsid w:val="005E6AAA"/>
    <w:rsid w:val="005F29AB"/>
    <w:rsid w:val="005F4EB2"/>
    <w:rsid w:val="005F66D0"/>
    <w:rsid w:val="0060210A"/>
    <w:rsid w:val="00623564"/>
    <w:rsid w:val="006270BF"/>
    <w:rsid w:val="0063413C"/>
    <w:rsid w:val="006400D0"/>
    <w:rsid w:val="00640BCD"/>
    <w:rsid w:val="00655953"/>
    <w:rsid w:val="00656CE9"/>
    <w:rsid w:val="00673BE0"/>
    <w:rsid w:val="006A6C47"/>
    <w:rsid w:val="006C7BD3"/>
    <w:rsid w:val="006D2511"/>
    <w:rsid w:val="006E63C3"/>
    <w:rsid w:val="007053BD"/>
    <w:rsid w:val="00715596"/>
    <w:rsid w:val="00716383"/>
    <w:rsid w:val="007375BF"/>
    <w:rsid w:val="007445F6"/>
    <w:rsid w:val="007452D5"/>
    <w:rsid w:val="0074567A"/>
    <w:rsid w:val="00752138"/>
    <w:rsid w:val="00753132"/>
    <w:rsid w:val="00753854"/>
    <w:rsid w:val="00756091"/>
    <w:rsid w:val="00757C1B"/>
    <w:rsid w:val="00782123"/>
    <w:rsid w:val="00782F22"/>
    <w:rsid w:val="0078328C"/>
    <w:rsid w:val="007843CC"/>
    <w:rsid w:val="00785F49"/>
    <w:rsid w:val="0079109B"/>
    <w:rsid w:val="007955F5"/>
    <w:rsid w:val="007A5165"/>
    <w:rsid w:val="007B7016"/>
    <w:rsid w:val="007C7731"/>
    <w:rsid w:val="007F4D0C"/>
    <w:rsid w:val="00810AC6"/>
    <w:rsid w:val="00817138"/>
    <w:rsid w:val="00821B4B"/>
    <w:rsid w:val="0082531A"/>
    <w:rsid w:val="008253A7"/>
    <w:rsid w:val="00825487"/>
    <w:rsid w:val="008453A0"/>
    <w:rsid w:val="008471BB"/>
    <w:rsid w:val="00861E14"/>
    <w:rsid w:val="00871729"/>
    <w:rsid w:val="008731A6"/>
    <w:rsid w:val="008777D6"/>
    <w:rsid w:val="00881E9F"/>
    <w:rsid w:val="008861D3"/>
    <w:rsid w:val="00886A02"/>
    <w:rsid w:val="00890F95"/>
    <w:rsid w:val="008A480C"/>
    <w:rsid w:val="008A50C8"/>
    <w:rsid w:val="008A6B3B"/>
    <w:rsid w:val="008B3CDF"/>
    <w:rsid w:val="008C15DC"/>
    <w:rsid w:val="008C2BE3"/>
    <w:rsid w:val="008D5041"/>
    <w:rsid w:val="008F2CDE"/>
    <w:rsid w:val="009013A3"/>
    <w:rsid w:val="009066DE"/>
    <w:rsid w:val="00914171"/>
    <w:rsid w:val="00920D09"/>
    <w:rsid w:val="00921A7D"/>
    <w:rsid w:val="009239E4"/>
    <w:rsid w:val="00931EEA"/>
    <w:rsid w:val="00955EAA"/>
    <w:rsid w:val="0096133D"/>
    <w:rsid w:val="009706C7"/>
    <w:rsid w:val="00973C75"/>
    <w:rsid w:val="009778EB"/>
    <w:rsid w:val="009A7301"/>
    <w:rsid w:val="009B12DA"/>
    <w:rsid w:val="009B69DA"/>
    <w:rsid w:val="009C118C"/>
    <w:rsid w:val="009E468C"/>
    <w:rsid w:val="009F2F6F"/>
    <w:rsid w:val="00A1113B"/>
    <w:rsid w:val="00A2401B"/>
    <w:rsid w:val="00A30326"/>
    <w:rsid w:val="00A34EA5"/>
    <w:rsid w:val="00A35530"/>
    <w:rsid w:val="00A556E6"/>
    <w:rsid w:val="00A559A0"/>
    <w:rsid w:val="00A66696"/>
    <w:rsid w:val="00A67AE3"/>
    <w:rsid w:val="00A82272"/>
    <w:rsid w:val="00A83B51"/>
    <w:rsid w:val="00A92AF0"/>
    <w:rsid w:val="00AA5FBE"/>
    <w:rsid w:val="00AB1AE8"/>
    <w:rsid w:val="00AC01F1"/>
    <w:rsid w:val="00AD31D6"/>
    <w:rsid w:val="00AD335C"/>
    <w:rsid w:val="00AE1EE7"/>
    <w:rsid w:val="00AE37A3"/>
    <w:rsid w:val="00B03EA9"/>
    <w:rsid w:val="00B2143F"/>
    <w:rsid w:val="00B34648"/>
    <w:rsid w:val="00B4359B"/>
    <w:rsid w:val="00B43D02"/>
    <w:rsid w:val="00B461B6"/>
    <w:rsid w:val="00B47E70"/>
    <w:rsid w:val="00B52784"/>
    <w:rsid w:val="00B6702A"/>
    <w:rsid w:val="00B71BF2"/>
    <w:rsid w:val="00B76F2A"/>
    <w:rsid w:val="00B9096A"/>
    <w:rsid w:val="00B9602F"/>
    <w:rsid w:val="00BA2ED8"/>
    <w:rsid w:val="00BA317A"/>
    <w:rsid w:val="00BA3233"/>
    <w:rsid w:val="00BA768E"/>
    <w:rsid w:val="00BB538A"/>
    <w:rsid w:val="00BC4A64"/>
    <w:rsid w:val="00BD12CC"/>
    <w:rsid w:val="00BD216B"/>
    <w:rsid w:val="00BD5849"/>
    <w:rsid w:val="00BD5BE5"/>
    <w:rsid w:val="00BD6669"/>
    <w:rsid w:val="00BE18D4"/>
    <w:rsid w:val="00BE3F21"/>
    <w:rsid w:val="00BF1662"/>
    <w:rsid w:val="00BF2831"/>
    <w:rsid w:val="00C01436"/>
    <w:rsid w:val="00C01862"/>
    <w:rsid w:val="00C02CC4"/>
    <w:rsid w:val="00C03C4D"/>
    <w:rsid w:val="00C117E1"/>
    <w:rsid w:val="00C256D0"/>
    <w:rsid w:val="00C3659F"/>
    <w:rsid w:val="00C3716E"/>
    <w:rsid w:val="00C40B7C"/>
    <w:rsid w:val="00C40EB7"/>
    <w:rsid w:val="00C416F1"/>
    <w:rsid w:val="00C6095E"/>
    <w:rsid w:val="00C63CAB"/>
    <w:rsid w:val="00C64CC7"/>
    <w:rsid w:val="00C84A60"/>
    <w:rsid w:val="00C91B14"/>
    <w:rsid w:val="00C93053"/>
    <w:rsid w:val="00C96F55"/>
    <w:rsid w:val="00CA0E11"/>
    <w:rsid w:val="00CA2F07"/>
    <w:rsid w:val="00CC028E"/>
    <w:rsid w:val="00CD4F8F"/>
    <w:rsid w:val="00CE5730"/>
    <w:rsid w:val="00CE6C9B"/>
    <w:rsid w:val="00D06F39"/>
    <w:rsid w:val="00D122C9"/>
    <w:rsid w:val="00D36A19"/>
    <w:rsid w:val="00D5082E"/>
    <w:rsid w:val="00D564EF"/>
    <w:rsid w:val="00D56EB5"/>
    <w:rsid w:val="00D620B7"/>
    <w:rsid w:val="00D6359D"/>
    <w:rsid w:val="00D73175"/>
    <w:rsid w:val="00D77C2E"/>
    <w:rsid w:val="00D818FB"/>
    <w:rsid w:val="00D82C90"/>
    <w:rsid w:val="00D84750"/>
    <w:rsid w:val="00D94D88"/>
    <w:rsid w:val="00D95A2B"/>
    <w:rsid w:val="00D97C90"/>
    <w:rsid w:val="00DA7BF5"/>
    <w:rsid w:val="00DB2D7B"/>
    <w:rsid w:val="00DC3E89"/>
    <w:rsid w:val="00DC4F28"/>
    <w:rsid w:val="00DC6E4F"/>
    <w:rsid w:val="00DD1652"/>
    <w:rsid w:val="00DD7D93"/>
    <w:rsid w:val="00DE0656"/>
    <w:rsid w:val="00DE1462"/>
    <w:rsid w:val="00DE295F"/>
    <w:rsid w:val="00DE67A0"/>
    <w:rsid w:val="00DF0303"/>
    <w:rsid w:val="00DF7E48"/>
    <w:rsid w:val="00E11C89"/>
    <w:rsid w:val="00E13D9A"/>
    <w:rsid w:val="00E2376C"/>
    <w:rsid w:val="00E24AAD"/>
    <w:rsid w:val="00E30F26"/>
    <w:rsid w:val="00E33059"/>
    <w:rsid w:val="00E40A2C"/>
    <w:rsid w:val="00E43489"/>
    <w:rsid w:val="00E51236"/>
    <w:rsid w:val="00E572BB"/>
    <w:rsid w:val="00E57C72"/>
    <w:rsid w:val="00E637F2"/>
    <w:rsid w:val="00E6505B"/>
    <w:rsid w:val="00E71461"/>
    <w:rsid w:val="00E7687C"/>
    <w:rsid w:val="00E92A86"/>
    <w:rsid w:val="00E96AFE"/>
    <w:rsid w:val="00EC24F6"/>
    <w:rsid w:val="00EC393C"/>
    <w:rsid w:val="00ED4719"/>
    <w:rsid w:val="00ED4FF7"/>
    <w:rsid w:val="00EE625E"/>
    <w:rsid w:val="00F0193A"/>
    <w:rsid w:val="00F0563C"/>
    <w:rsid w:val="00F142FD"/>
    <w:rsid w:val="00F23589"/>
    <w:rsid w:val="00F27011"/>
    <w:rsid w:val="00F41B63"/>
    <w:rsid w:val="00F43184"/>
    <w:rsid w:val="00F46718"/>
    <w:rsid w:val="00F51802"/>
    <w:rsid w:val="00F73457"/>
    <w:rsid w:val="00F75AC2"/>
    <w:rsid w:val="00F815FF"/>
    <w:rsid w:val="00F91B47"/>
    <w:rsid w:val="00F93B4C"/>
    <w:rsid w:val="00F93FBB"/>
    <w:rsid w:val="00FA366D"/>
    <w:rsid w:val="00FB78A0"/>
    <w:rsid w:val="00FB7C23"/>
    <w:rsid w:val="00FC7BBA"/>
    <w:rsid w:val="00FD46DC"/>
    <w:rsid w:val="00FE691A"/>
    <w:rsid w:val="00FE76F3"/>
    <w:rsid w:val="00FF1E04"/>
    <w:rsid w:val="00FF54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73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E573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E5730"/>
    <w:pPr>
      <w:keepNext/>
      <w:outlineLvl w:val="1"/>
    </w:pPr>
    <w:rPr>
      <w:rFonts w:ascii="Cir Times_New_Roman" w:hAnsi="Cir Times_New_Roman"/>
      <w:b/>
      <w:color w:val="000000"/>
      <w:sz w:val="18"/>
      <w:szCs w:val="20"/>
      <w:lang w:val="sv-SE"/>
    </w:rPr>
  </w:style>
  <w:style w:type="paragraph" w:styleId="Heading3">
    <w:name w:val="heading 3"/>
    <w:basedOn w:val="Normal"/>
    <w:next w:val="Normal"/>
    <w:link w:val="Heading3Char"/>
    <w:qFormat/>
    <w:rsid w:val="00CE5730"/>
    <w:pPr>
      <w:keepNext/>
      <w:spacing w:before="240" w:after="60"/>
      <w:outlineLvl w:val="2"/>
    </w:pPr>
    <w:rPr>
      <w:rFonts w:ascii="Arial" w:hAnsi="Arial"/>
      <w:b/>
      <w:sz w:val="26"/>
      <w:szCs w:val="20"/>
    </w:rPr>
  </w:style>
  <w:style w:type="paragraph" w:styleId="Heading4">
    <w:name w:val="heading 4"/>
    <w:basedOn w:val="Normal"/>
    <w:next w:val="Normal"/>
    <w:link w:val="Heading4Char"/>
    <w:qFormat/>
    <w:rsid w:val="00CE5730"/>
    <w:pPr>
      <w:keepNext/>
      <w:jc w:val="center"/>
      <w:outlineLvl w:val="3"/>
    </w:pPr>
    <w:rPr>
      <w:rFonts w:ascii="Cir Times_New_Cond" w:hAnsi="Cir Times_New_Cond"/>
      <w:b/>
      <w:color w:val="000000"/>
      <w:sz w:val="18"/>
      <w:szCs w:val="20"/>
      <w:lang w:val="sv-SE"/>
    </w:rPr>
  </w:style>
  <w:style w:type="paragraph" w:styleId="Heading5">
    <w:name w:val="heading 5"/>
    <w:basedOn w:val="Normal"/>
    <w:next w:val="Normal"/>
    <w:link w:val="Heading5Char"/>
    <w:qFormat/>
    <w:rsid w:val="00CE5730"/>
    <w:pPr>
      <w:spacing w:before="240" w:after="60"/>
      <w:outlineLvl w:val="4"/>
    </w:pPr>
    <w:rPr>
      <w:b/>
      <w:bCs/>
      <w:i/>
      <w:iCs/>
      <w:sz w:val="26"/>
      <w:szCs w:val="26"/>
    </w:rPr>
  </w:style>
  <w:style w:type="paragraph" w:styleId="Heading6">
    <w:name w:val="heading 6"/>
    <w:basedOn w:val="Normal"/>
    <w:next w:val="Normal"/>
    <w:link w:val="Heading6Char"/>
    <w:qFormat/>
    <w:rsid w:val="00CE5730"/>
    <w:pPr>
      <w:keepNext/>
      <w:jc w:val="both"/>
      <w:outlineLvl w:val="5"/>
    </w:pPr>
    <w:rPr>
      <w:b/>
      <w:szCs w:val="20"/>
      <w:lang w:val="sr-Cyrl-CS"/>
    </w:rPr>
  </w:style>
  <w:style w:type="paragraph" w:styleId="Heading7">
    <w:name w:val="heading 7"/>
    <w:basedOn w:val="Normal"/>
    <w:next w:val="Normal"/>
    <w:link w:val="Heading7Char"/>
    <w:qFormat/>
    <w:rsid w:val="00CE5730"/>
    <w:pPr>
      <w:keepNext/>
      <w:tabs>
        <w:tab w:val="left" w:pos="1664"/>
        <w:tab w:val="left" w:pos="6759"/>
        <w:tab w:val="left" w:pos="7719"/>
        <w:tab w:val="left" w:pos="9357"/>
        <w:tab w:val="left" w:pos="9997"/>
        <w:tab w:val="left" w:pos="10757"/>
      </w:tabs>
      <w:jc w:val="center"/>
      <w:outlineLvl w:val="6"/>
    </w:pPr>
    <w:rPr>
      <w:rFonts w:ascii="Cir Times_New_Cond" w:hAnsi="Cir Times_New_Cond"/>
      <w:b/>
      <w:color w:val="000000"/>
      <w:sz w:val="20"/>
      <w:szCs w:val="20"/>
    </w:rPr>
  </w:style>
  <w:style w:type="paragraph" w:styleId="Heading8">
    <w:name w:val="heading 8"/>
    <w:basedOn w:val="Normal"/>
    <w:next w:val="Normal"/>
    <w:link w:val="Heading8Char"/>
    <w:qFormat/>
    <w:rsid w:val="00CE5730"/>
    <w:pPr>
      <w:keepNext/>
      <w:spacing w:before="12" w:after="12"/>
      <w:outlineLvl w:val="7"/>
    </w:pPr>
    <w:rPr>
      <w:rFonts w:ascii="Cir Times_New_Roman" w:hAnsi="Cir Times_New_Roman"/>
      <w:b/>
      <w:sz w:val="20"/>
      <w:szCs w:val="20"/>
      <w:lang w:val="sr-Latn-CS"/>
    </w:rPr>
  </w:style>
  <w:style w:type="paragraph" w:styleId="Heading9">
    <w:name w:val="heading 9"/>
    <w:basedOn w:val="Normal"/>
    <w:next w:val="Normal"/>
    <w:link w:val="Heading9Char"/>
    <w:qFormat/>
    <w:rsid w:val="00CE573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5730"/>
    <w:rPr>
      <w:rFonts w:ascii="Arial" w:eastAsia="Times New Roman" w:hAnsi="Arial" w:cs="Arial"/>
      <w:b/>
      <w:bCs/>
      <w:kern w:val="32"/>
      <w:sz w:val="32"/>
      <w:szCs w:val="32"/>
    </w:rPr>
  </w:style>
  <w:style w:type="character" w:customStyle="1" w:styleId="Heading2Char">
    <w:name w:val="Heading 2 Char"/>
    <w:basedOn w:val="DefaultParagraphFont"/>
    <w:link w:val="Heading2"/>
    <w:rsid w:val="00CE5730"/>
    <w:rPr>
      <w:rFonts w:ascii="Cir Times_New_Roman" w:eastAsia="Times New Roman" w:hAnsi="Cir Times_New_Roman" w:cs="Times New Roman"/>
      <w:b/>
      <w:color w:val="000000"/>
      <w:sz w:val="18"/>
      <w:szCs w:val="20"/>
      <w:lang w:val="sv-SE"/>
    </w:rPr>
  </w:style>
  <w:style w:type="character" w:customStyle="1" w:styleId="Heading3Char">
    <w:name w:val="Heading 3 Char"/>
    <w:basedOn w:val="DefaultParagraphFont"/>
    <w:link w:val="Heading3"/>
    <w:rsid w:val="00CE5730"/>
    <w:rPr>
      <w:rFonts w:ascii="Arial" w:eastAsia="Times New Roman" w:hAnsi="Arial" w:cs="Times New Roman"/>
      <w:b/>
      <w:sz w:val="26"/>
      <w:szCs w:val="20"/>
    </w:rPr>
  </w:style>
  <w:style w:type="character" w:customStyle="1" w:styleId="Heading4Char">
    <w:name w:val="Heading 4 Char"/>
    <w:basedOn w:val="DefaultParagraphFont"/>
    <w:link w:val="Heading4"/>
    <w:rsid w:val="00CE5730"/>
    <w:rPr>
      <w:rFonts w:ascii="Cir Times_New_Cond" w:eastAsia="Times New Roman" w:hAnsi="Cir Times_New_Cond" w:cs="Times New Roman"/>
      <w:b/>
      <w:color w:val="000000"/>
      <w:sz w:val="18"/>
      <w:szCs w:val="20"/>
      <w:lang w:val="sv-SE"/>
    </w:rPr>
  </w:style>
  <w:style w:type="character" w:customStyle="1" w:styleId="Heading5Char">
    <w:name w:val="Heading 5 Char"/>
    <w:basedOn w:val="DefaultParagraphFont"/>
    <w:link w:val="Heading5"/>
    <w:rsid w:val="00CE5730"/>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E5730"/>
    <w:rPr>
      <w:rFonts w:ascii="Times New Roman" w:eastAsia="Times New Roman" w:hAnsi="Times New Roman" w:cs="Times New Roman"/>
      <w:b/>
      <w:sz w:val="24"/>
      <w:szCs w:val="20"/>
      <w:lang w:val="sr-Cyrl-CS"/>
    </w:rPr>
  </w:style>
  <w:style w:type="character" w:customStyle="1" w:styleId="Heading7Char">
    <w:name w:val="Heading 7 Char"/>
    <w:basedOn w:val="DefaultParagraphFont"/>
    <w:link w:val="Heading7"/>
    <w:rsid w:val="00CE5730"/>
    <w:rPr>
      <w:rFonts w:ascii="Cir Times_New_Cond" w:eastAsia="Times New Roman" w:hAnsi="Cir Times_New_Cond" w:cs="Times New Roman"/>
      <w:b/>
      <w:color w:val="000000"/>
      <w:sz w:val="20"/>
      <w:szCs w:val="20"/>
    </w:rPr>
  </w:style>
  <w:style w:type="character" w:customStyle="1" w:styleId="Heading8Char">
    <w:name w:val="Heading 8 Char"/>
    <w:basedOn w:val="DefaultParagraphFont"/>
    <w:link w:val="Heading8"/>
    <w:rsid w:val="00CE5730"/>
    <w:rPr>
      <w:rFonts w:ascii="Cir Times_New_Roman" w:eastAsia="Times New Roman" w:hAnsi="Cir Times_New_Roman" w:cs="Times New Roman"/>
      <w:b/>
      <w:sz w:val="20"/>
      <w:szCs w:val="20"/>
      <w:lang w:val="sr-Latn-CS"/>
    </w:rPr>
  </w:style>
  <w:style w:type="character" w:customStyle="1" w:styleId="Heading9Char">
    <w:name w:val="Heading 9 Char"/>
    <w:basedOn w:val="DefaultParagraphFont"/>
    <w:link w:val="Heading9"/>
    <w:rsid w:val="00CE5730"/>
    <w:rPr>
      <w:rFonts w:ascii="Arial" w:eastAsia="Times New Roman" w:hAnsi="Arial" w:cs="Arial"/>
    </w:rPr>
  </w:style>
  <w:style w:type="paragraph" w:customStyle="1" w:styleId="CharCharCharCharChar1CharChar">
    <w:name w:val="Char Char Char Char Char1 Char Char"/>
    <w:basedOn w:val="Normal"/>
    <w:rsid w:val="00CE5730"/>
    <w:pPr>
      <w:tabs>
        <w:tab w:val="left" w:pos="567"/>
      </w:tabs>
      <w:spacing w:before="120" w:after="160" w:line="240" w:lineRule="exact"/>
      <w:ind w:left="1584" w:hanging="504"/>
    </w:pPr>
    <w:rPr>
      <w:rFonts w:ascii="Arial" w:hAnsi="Arial" w:cs="Arial"/>
      <w:b/>
      <w:bCs/>
      <w:color w:val="000000"/>
    </w:rPr>
  </w:style>
  <w:style w:type="character" w:customStyle="1" w:styleId="BodyTextChar">
    <w:name w:val="Body Text Char"/>
    <w:link w:val="BodyText"/>
    <w:locked/>
    <w:rsid w:val="00CE5730"/>
    <w:rPr>
      <w:sz w:val="24"/>
      <w:szCs w:val="24"/>
      <w:lang w:val="sr-Cyrl-CS"/>
    </w:rPr>
  </w:style>
  <w:style w:type="paragraph" w:styleId="BodyText">
    <w:name w:val="Body Text"/>
    <w:basedOn w:val="Normal"/>
    <w:link w:val="BodyTextChar"/>
    <w:rsid w:val="00CE5730"/>
    <w:pPr>
      <w:jc w:val="both"/>
    </w:pPr>
    <w:rPr>
      <w:rFonts w:asciiTheme="minorHAnsi" w:eastAsiaTheme="minorHAnsi" w:hAnsiTheme="minorHAnsi" w:cstheme="minorBidi"/>
      <w:lang w:val="sr-Cyrl-CS"/>
    </w:rPr>
  </w:style>
  <w:style w:type="character" w:customStyle="1" w:styleId="BodyTextChar1">
    <w:name w:val="Body Text Char1"/>
    <w:basedOn w:val="DefaultParagraphFont"/>
    <w:uiPriority w:val="99"/>
    <w:semiHidden/>
    <w:rsid w:val="00CE5730"/>
    <w:rPr>
      <w:rFonts w:ascii="Times New Roman" w:eastAsia="Times New Roman" w:hAnsi="Times New Roman" w:cs="Times New Roman"/>
      <w:sz w:val="24"/>
      <w:szCs w:val="24"/>
    </w:rPr>
  </w:style>
  <w:style w:type="paragraph" w:styleId="ListParagraph">
    <w:name w:val="List Paragraph"/>
    <w:basedOn w:val="Normal"/>
    <w:qFormat/>
    <w:rsid w:val="00CE5730"/>
    <w:pPr>
      <w:spacing w:after="200" w:line="276" w:lineRule="auto"/>
      <w:ind w:left="720"/>
      <w:contextualSpacing/>
    </w:pPr>
    <w:rPr>
      <w:rFonts w:ascii="Calibri" w:eastAsia="Calibri" w:hAnsi="Calibri"/>
      <w:sz w:val="22"/>
      <w:szCs w:val="22"/>
    </w:rPr>
  </w:style>
  <w:style w:type="paragraph" w:styleId="FootnoteText">
    <w:name w:val="footnote text"/>
    <w:basedOn w:val="Normal"/>
    <w:link w:val="FootnoteTextChar"/>
    <w:semiHidden/>
    <w:rsid w:val="00CE5730"/>
    <w:rPr>
      <w:sz w:val="20"/>
      <w:szCs w:val="20"/>
    </w:rPr>
  </w:style>
  <w:style w:type="character" w:customStyle="1" w:styleId="FootnoteTextChar">
    <w:name w:val="Footnote Text Char"/>
    <w:basedOn w:val="DefaultParagraphFont"/>
    <w:link w:val="FootnoteText"/>
    <w:semiHidden/>
    <w:rsid w:val="00CE5730"/>
    <w:rPr>
      <w:rFonts w:ascii="Times New Roman" w:eastAsia="Times New Roman" w:hAnsi="Times New Roman" w:cs="Times New Roman"/>
      <w:sz w:val="20"/>
      <w:szCs w:val="20"/>
    </w:rPr>
  </w:style>
  <w:style w:type="paragraph" w:styleId="Footer">
    <w:name w:val="footer"/>
    <w:basedOn w:val="Normal"/>
    <w:link w:val="FooterChar1"/>
    <w:rsid w:val="00CE5730"/>
    <w:pPr>
      <w:tabs>
        <w:tab w:val="center" w:pos="4703"/>
        <w:tab w:val="right" w:pos="9406"/>
      </w:tabs>
    </w:pPr>
    <w:rPr>
      <w:szCs w:val="20"/>
    </w:rPr>
  </w:style>
  <w:style w:type="character" w:customStyle="1" w:styleId="FooterChar">
    <w:name w:val="Footer Char"/>
    <w:basedOn w:val="DefaultParagraphFont"/>
    <w:uiPriority w:val="99"/>
    <w:rsid w:val="00CE5730"/>
    <w:rPr>
      <w:rFonts w:ascii="Times New Roman" w:eastAsia="Times New Roman" w:hAnsi="Times New Roman" w:cs="Times New Roman"/>
      <w:sz w:val="24"/>
      <w:szCs w:val="24"/>
    </w:rPr>
  </w:style>
  <w:style w:type="paragraph" w:styleId="Header">
    <w:name w:val="header"/>
    <w:basedOn w:val="Normal"/>
    <w:link w:val="HeaderChar1"/>
    <w:uiPriority w:val="99"/>
    <w:rsid w:val="00CE5730"/>
    <w:pPr>
      <w:tabs>
        <w:tab w:val="center" w:pos="4703"/>
        <w:tab w:val="right" w:pos="9406"/>
      </w:tabs>
    </w:pPr>
    <w:rPr>
      <w:szCs w:val="20"/>
    </w:rPr>
  </w:style>
  <w:style w:type="character" w:customStyle="1" w:styleId="HeaderChar">
    <w:name w:val="Header Char"/>
    <w:basedOn w:val="DefaultParagraphFont"/>
    <w:uiPriority w:val="99"/>
    <w:rsid w:val="00CE5730"/>
    <w:rPr>
      <w:rFonts w:ascii="Times New Roman" w:eastAsia="Times New Roman" w:hAnsi="Times New Roman" w:cs="Times New Roman"/>
      <w:sz w:val="24"/>
      <w:szCs w:val="24"/>
    </w:rPr>
  </w:style>
  <w:style w:type="paragraph" w:styleId="BodyText2">
    <w:name w:val="Body Text 2"/>
    <w:basedOn w:val="Normal"/>
    <w:link w:val="BodyText2Char"/>
    <w:rsid w:val="00CE5730"/>
    <w:pPr>
      <w:ind w:left="-57" w:firstLine="1497"/>
      <w:jc w:val="both"/>
    </w:pPr>
    <w:rPr>
      <w:szCs w:val="20"/>
      <w:lang w:val="sr-Cyrl-CS"/>
    </w:rPr>
  </w:style>
  <w:style w:type="character" w:customStyle="1" w:styleId="BodyText2Char">
    <w:name w:val="Body Text 2 Char"/>
    <w:basedOn w:val="DefaultParagraphFont"/>
    <w:link w:val="BodyText2"/>
    <w:rsid w:val="00CE5730"/>
    <w:rPr>
      <w:rFonts w:ascii="Times New Roman" w:eastAsia="Times New Roman" w:hAnsi="Times New Roman" w:cs="Times New Roman"/>
      <w:sz w:val="24"/>
      <w:szCs w:val="20"/>
      <w:lang w:val="sr-Cyrl-CS"/>
    </w:rPr>
  </w:style>
  <w:style w:type="paragraph" w:styleId="BodyTextIndent2">
    <w:name w:val="Body Text Indent 2"/>
    <w:basedOn w:val="Normal"/>
    <w:link w:val="BodyTextIndent2Char"/>
    <w:rsid w:val="00CE5730"/>
    <w:pPr>
      <w:ind w:firstLine="1440"/>
      <w:jc w:val="both"/>
    </w:pPr>
    <w:rPr>
      <w:szCs w:val="20"/>
    </w:rPr>
  </w:style>
  <w:style w:type="character" w:customStyle="1" w:styleId="BodyTextIndent2Char">
    <w:name w:val="Body Text Indent 2 Char"/>
    <w:basedOn w:val="DefaultParagraphFont"/>
    <w:link w:val="BodyTextIndent2"/>
    <w:rsid w:val="00CE5730"/>
    <w:rPr>
      <w:rFonts w:ascii="Times New Roman" w:eastAsia="Times New Roman" w:hAnsi="Times New Roman" w:cs="Times New Roman"/>
      <w:sz w:val="24"/>
      <w:szCs w:val="20"/>
    </w:rPr>
  </w:style>
  <w:style w:type="paragraph" w:styleId="BodyTextIndent3">
    <w:name w:val="Body Text Indent 3"/>
    <w:basedOn w:val="Normal"/>
    <w:link w:val="BodyTextIndent3Char"/>
    <w:rsid w:val="00CE5730"/>
    <w:pPr>
      <w:ind w:left="-57" w:firstLine="1497"/>
    </w:pPr>
    <w:rPr>
      <w:szCs w:val="20"/>
    </w:rPr>
  </w:style>
  <w:style w:type="character" w:customStyle="1" w:styleId="BodyTextIndent3Char">
    <w:name w:val="Body Text Indent 3 Char"/>
    <w:basedOn w:val="DefaultParagraphFont"/>
    <w:link w:val="BodyTextIndent3"/>
    <w:rsid w:val="00CE5730"/>
    <w:rPr>
      <w:rFonts w:ascii="Times New Roman" w:eastAsia="Times New Roman" w:hAnsi="Times New Roman" w:cs="Times New Roman"/>
      <w:sz w:val="24"/>
      <w:szCs w:val="20"/>
    </w:rPr>
  </w:style>
  <w:style w:type="paragraph" w:styleId="NormalWeb">
    <w:name w:val="Normal (Web)"/>
    <w:basedOn w:val="Normal"/>
    <w:rsid w:val="00CE5730"/>
    <w:pPr>
      <w:spacing w:after="100"/>
      <w:jc w:val="both"/>
    </w:pPr>
    <w:rPr>
      <w:szCs w:val="20"/>
      <w:lang w:val="en-GB"/>
    </w:rPr>
  </w:style>
  <w:style w:type="paragraph" w:styleId="BodyText3">
    <w:name w:val="Body Text 3"/>
    <w:basedOn w:val="Normal"/>
    <w:link w:val="BodyText3Char"/>
    <w:rsid w:val="00CE5730"/>
    <w:rPr>
      <w:rFonts w:ascii="Cir Times_New_Roman" w:hAnsi="Cir Times_New_Roman"/>
      <w:b/>
      <w:i/>
      <w:color w:val="000000"/>
      <w:sz w:val="18"/>
      <w:szCs w:val="20"/>
      <w:lang w:val="ru-RU"/>
    </w:rPr>
  </w:style>
  <w:style w:type="character" w:customStyle="1" w:styleId="BodyText3Char">
    <w:name w:val="Body Text 3 Char"/>
    <w:basedOn w:val="DefaultParagraphFont"/>
    <w:link w:val="BodyText3"/>
    <w:rsid w:val="00CE5730"/>
    <w:rPr>
      <w:rFonts w:ascii="Cir Times_New_Roman" w:eastAsia="Times New Roman" w:hAnsi="Cir Times_New_Roman" w:cs="Times New Roman"/>
      <w:b/>
      <w:i/>
      <w:color w:val="000000"/>
      <w:sz w:val="18"/>
      <w:szCs w:val="20"/>
      <w:lang w:val="ru-RU"/>
    </w:rPr>
  </w:style>
  <w:style w:type="paragraph" w:customStyle="1" w:styleId="xl40">
    <w:name w:val="xl40"/>
    <w:basedOn w:val="Normal"/>
    <w:rsid w:val="00CE5730"/>
    <w:pPr>
      <w:spacing w:before="100" w:after="100"/>
    </w:pPr>
    <w:rPr>
      <w:rFonts w:ascii="Cir Times_New_Cond" w:hAnsi="Cir Times_New_Cond"/>
      <w:szCs w:val="20"/>
    </w:rPr>
  </w:style>
  <w:style w:type="paragraph" w:styleId="Title">
    <w:name w:val="Title"/>
    <w:basedOn w:val="Normal"/>
    <w:link w:val="TitleChar"/>
    <w:qFormat/>
    <w:rsid w:val="00CE5730"/>
    <w:pPr>
      <w:tabs>
        <w:tab w:val="left" w:pos="960"/>
        <w:tab w:val="left" w:pos="6656"/>
        <w:tab w:val="left" w:pos="7616"/>
        <w:tab w:val="left" w:pos="8576"/>
        <w:tab w:val="left" w:pos="9536"/>
      </w:tabs>
      <w:jc w:val="center"/>
    </w:pPr>
    <w:rPr>
      <w:rFonts w:ascii="Cir Times_New_Roman" w:hAnsi="Cir Times_New_Roman"/>
      <w:b/>
      <w:color w:val="000000"/>
      <w:sz w:val="18"/>
      <w:szCs w:val="20"/>
      <w:lang w:val="sv-SE"/>
    </w:rPr>
  </w:style>
  <w:style w:type="character" w:customStyle="1" w:styleId="TitleChar">
    <w:name w:val="Title Char"/>
    <w:basedOn w:val="DefaultParagraphFont"/>
    <w:link w:val="Title"/>
    <w:rsid w:val="00CE5730"/>
    <w:rPr>
      <w:rFonts w:ascii="Cir Times_New_Roman" w:eastAsia="Times New Roman" w:hAnsi="Cir Times_New_Roman" w:cs="Times New Roman"/>
      <w:b/>
      <w:color w:val="000000"/>
      <w:sz w:val="18"/>
      <w:szCs w:val="20"/>
      <w:lang w:val="sv-SE"/>
    </w:rPr>
  </w:style>
  <w:style w:type="paragraph" w:customStyle="1" w:styleId="Default">
    <w:name w:val="Default"/>
    <w:rsid w:val="00CE57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harChar">
    <w:name w:val="Char Char"/>
    <w:basedOn w:val="DefaultParagraphFont"/>
    <w:rsid w:val="00CE5730"/>
    <w:rPr>
      <w:rFonts w:ascii="Times New Roman" w:hAnsi="Times New Roman"/>
      <w:b/>
      <w:sz w:val="24"/>
      <w:lang w:val="sr-Cyrl-CS"/>
    </w:rPr>
  </w:style>
  <w:style w:type="paragraph" w:customStyle="1" w:styleId="StilTelotekstaLevoPrvired0cmProredjednostruki">
    <w:name w:val="Stil Telo teksta + Levo Prvi red:  0 cm Prored:  jednostruki"/>
    <w:basedOn w:val="BodyText"/>
    <w:rsid w:val="00CE5730"/>
    <w:pPr>
      <w:widowControl w:val="0"/>
      <w:suppressAutoHyphens/>
      <w:autoSpaceDE w:val="0"/>
      <w:spacing w:before="60" w:after="60"/>
      <w:ind w:firstLine="720"/>
      <w:jc w:val="left"/>
    </w:pPr>
    <w:rPr>
      <w:rFonts w:ascii="Times" w:hAnsi="Times"/>
      <w:sz w:val="22"/>
      <w:szCs w:val="20"/>
      <w:lang w:val="en-US" w:eastAsia="ar-SA"/>
    </w:rPr>
  </w:style>
  <w:style w:type="character" w:styleId="PageNumber">
    <w:name w:val="page number"/>
    <w:basedOn w:val="DefaultParagraphFont"/>
    <w:rsid w:val="00CE5730"/>
  </w:style>
  <w:style w:type="paragraph" w:styleId="BodyTextIndent">
    <w:name w:val="Body Text Indent"/>
    <w:basedOn w:val="Normal"/>
    <w:link w:val="BodyTextIndentChar"/>
    <w:rsid w:val="00CE5730"/>
    <w:pPr>
      <w:spacing w:after="120"/>
      <w:ind w:left="283"/>
    </w:pPr>
  </w:style>
  <w:style w:type="character" w:customStyle="1" w:styleId="BodyTextIndentChar">
    <w:name w:val="Body Text Indent Char"/>
    <w:basedOn w:val="DefaultParagraphFont"/>
    <w:link w:val="BodyTextIndent"/>
    <w:rsid w:val="00CE5730"/>
    <w:rPr>
      <w:rFonts w:ascii="Times New Roman" w:eastAsia="Times New Roman" w:hAnsi="Times New Roman" w:cs="Times New Roman"/>
      <w:sz w:val="24"/>
      <w:szCs w:val="24"/>
    </w:rPr>
  </w:style>
  <w:style w:type="paragraph" w:styleId="Subtitle">
    <w:name w:val="Subtitle"/>
    <w:basedOn w:val="Normal"/>
    <w:next w:val="Normal"/>
    <w:link w:val="SubtitleChar"/>
    <w:qFormat/>
    <w:rsid w:val="00CE5730"/>
    <w:pPr>
      <w:numPr>
        <w:ilvl w:val="1"/>
      </w:numPr>
    </w:pPr>
    <w:rPr>
      <w:rFonts w:ascii="Cambria" w:hAnsi="Cambria"/>
      <w:i/>
      <w:iCs/>
      <w:color w:val="4F81BD"/>
      <w:spacing w:val="15"/>
    </w:rPr>
  </w:style>
  <w:style w:type="character" w:customStyle="1" w:styleId="SubtitleChar">
    <w:name w:val="Subtitle Char"/>
    <w:basedOn w:val="DefaultParagraphFont"/>
    <w:link w:val="Subtitle"/>
    <w:rsid w:val="00CE5730"/>
    <w:rPr>
      <w:rFonts w:ascii="Cambria" w:eastAsia="Times New Roman" w:hAnsi="Cambria" w:cs="Times New Roman"/>
      <w:i/>
      <w:iCs/>
      <w:color w:val="4F81BD"/>
      <w:spacing w:val="15"/>
      <w:sz w:val="24"/>
      <w:szCs w:val="24"/>
    </w:rPr>
  </w:style>
  <w:style w:type="paragraph" w:styleId="BalloonText">
    <w:name w:val="Balloon Text"/>
    <w:basedOn w:val="Normal"/>
    <w:link w:val="BalloonTextChar"/>
    <w:semiHidden/>
    <w:unhideWhenUsed/>
    <w:rsid w:val="00CE5730"/>
    <w:rPr>
      <w:rFonts w:ascii="Tahoma" w:hAnsi="Tahoma" w:cs="Tahoma"/>
      <w:sz w:val="16"/>
      <w:szCs w:val="16"/>
    </w:rPr>
  </w:style>
  <w:style w:type="character" w:customStyle="1" w:styleId="BalloonTextChar">
    <w:name w:val="Balloon Text Char"/>
    <w:basedOn w:val="DefaultParagraphFont"/>
    <w:link w:val="BalloonText"/>
    <w:semiHidden/>
    <w:rsid w:val="00CE5730"/>
    <w:rPr>
      <w:rFonts w:ascii="Tahoma" w:eastAsia="Times New Roman" w:hAnsi="Tahoma" w:cs="Tahoma"/>
      <w:sz w:val="16"/>
      <w:szCs w:val="16"/>
    </w:rPr>
  </w:style>
  <w:style w:type="paragraph" w:customStyle="1" w:styleId="a">
    <w:name w:val="Пасус са листом"/>
    <w:basedOn w:val="Normal"/>
    <w:qFormat/>
    <w:rsid w:val="00CE5730"/>
    <w:pPr>
      <w:spacing w:after="200" w:line="276" w:lineRule="auto"/>
      <w:ind w:left="720"/>
      <w:contextualSpacing/>
    </w:pPr>
    <w:rPr>
      <w:rFonts w:ascii="Calibri" w:eastAsia="Calibri" w:hAnsi="Calibri"/>
      <w:sz w:val="22"/>
      <w:szCs w:val="22"/>
    </w:rPr>
  </w:style>
  <w:style w:type="character" w:customStyle="1" w:styleId="HeaderChar1">
    <w:name w:val="Header Char1"/>
    <w:link w:val="Header"/>
    <w:rsid w:val="00CE5730"/>
    <w:rPr>
      <w:rFonts w:ascii="Times New Roman" w:eastAsia="Times New Roman" w:hAnsi="Times New Roman" w:cs="Times New Roman"/>
      <w:sz w:val="24"/>
      <w:szCs w:val="20"/>
    </w:rPr>
  </w:style>
  <w:style w:type="character" w:customStyle="1" w:styleId="FooterChar1">
    <w:name w:val="Footer Char1"/>
    <w:link w:val="Footer"/>
    <w:rsid w:val="00CE5730"/>
    <w:rPr>
      <w:rFonts w:ascii="Times New Roman" w:eastAsia="Times New Roman" w:hAnsi="Times New Roman" w:cs="Times New Roman"/>
      <w:sz w:val="24"/>
      <w:szCs w:val="20"/>
    </w:rPr>
  </w:style>
  <w:style w:type="paragraph" w:customStyle="1" w:styleId="tekstovi">
    <w:name w:val="tekstovi"/>
    <w:basedOn w:val="Normal"/>
    <w:rsid w:val="00CE5730"/>
    <w:pPr>
      <w:spacing w:before="100" w:beforeAutospacing="1" w:after="100" w:afterAutospacing="1"/>
    </w:pPr>
  </w:style>
  <w:style w:type="character" w:styleId="FootnoteReference">
    <w:name w:val="footnote reference"/>
    <w:rsid w:val="00CE5730"/>
    <w:rPr>
      <w:vertAlign w:val="superscript"/>
    </w:rPr>
  </w:style>
  <w:style w:type="paragraph" w:customStyle="1" w:styleId="Style1">
    <w:name w:val="Style1"/>
    <w:basedOn w:val="Normal"/>
    <w:rsid w:val="00CE5730"/>
    <w:pPr>
      <w:widowControl w:val="0"/>
      <w:autoSpaceDE w:val="0"/>
      <w:autoSpaceDN w:val="0"/>
      <w:adjustRightInd w:val="0"/>
    </w:pPr>
    <w:rPr>
      <w:rFonts w:ascii="Arial" w:hAnsi="Arial"/>
    </w:rPr>
  </w:style>
  <w:style w:type="character" w:customStyle="1" w:styleId="FontStyle12">
    <w:name w:val="Font Style12"/>
    <w:rsid w:val="00CE5730"/>
    <w:rPr>
      <w:rFonts w:ascii="Arial" w:hAnsi="Arial" w:cs="Arial"/>
      <w:sz w:val="24"/>
      <w:szCs w:val="24"/>
    </w:rPr>
  </w:style>
  <w:style w:type="character" w:customStyle="1" w:styleId="CharChar8">
    <w:name w:val="Char Char8"/>
    <w:rsid w:val="00CE5730"/>
    <w:rPr>
      <w:b/>
      <w:bCs/>
      <w:sz w:val="24"/>
      <w:szCs w:val="24"/>
      <w:lang w:val="sr-Cyrl-CS" w:eastAsia="en-US" w:bidi="ar-SA"/>
    </w:rPr>
  </w:style>
  <w:style w:type="paragraph" w:customStyle="1" w:styleId="a0">
    <w:name w:val="Без размака"/>
    <w:qFormat/>
    <w:rsid w:val="00CE5730"/>
    <w:pPr>
      <w:spacing w:after="0" w:line="240" w:lineRule="auto"/>
    </w:pPr>
    <w:rPr>
      <w:rFonts w:ascii="Times New Roman" w:eastAsia="Times New Roman" w:hAnsi="Times New Roman" w:cs="Times New Roman"/>
      <w:sz w:val="24"/>
      <w:szCs w:val="24"/>
    </w:rPr>
  </w:style>
  <w:style w:type="paragraph" w:customStyle="1" w:styleId="Zaglavljepriloga">
    <w:name w:val="Zaglavlje priloga"/>
    <w:basedOn w:val="Normal"/>
    <w:rsid w:val="00CE5730"/>
    <w:pPr>
      <w:jc w:val="both"/>
    </w:pPr>
    <w:rPr>
      <w:lang w:val="sr-Cyrl-CS" w:eastAsia="hr-HR"/>
    </w:rPr>
  </w:style>
  <w:style w:type="table" w:styleId="TableGrid">
    <w:name w:val="Table Grid"/>
    <w:basedOn w:val="TableNormal"/>
    <w:rsid w:val="00CE573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E5730"/>
    <w:rPr>
      <w:color w:val="0000FF"/>
      <w:u w:val="single"/>
    </w:rPr>
  </w:style>
  <w:style w:type="table" w:customStyle="1" w:styleId="TableGrid1">
    <w:name w:val="Table Grid1"/>
    <w:basedOn w:val="TableNormal"/>
    <w:next w:val="TableGrid"/>
    <w:rsid w:val="00CE57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unhideWhenUsed/>
    <w:rsid w:val="00CE5730"/>
  </w:style>
  <w:style w:type="character" w:customStyle="1" w:styleId="apple-converted-space">
    <w:name w:val="apple-converted-space"/>
    <w:rsid w:val="00CE5730"/>
  </w:style>
  <w:style w:type="table" w:customStyle="1" w:styleId="1">
    <w:name w:val="Координатна мрежа табеле1"/>
    <w:basedOn w:val="TableNormal"/>
    <w:next w:val="TableGrid"/>
    <w:rsid w:val="00CE57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CE5730"/>
    <w:rPr>
      <w:rFonts w:ascii="Symbol" w:hAnsi="Symbol" w:cs="Symbol"/>
    </w:rPr>
  </w:style>
  <w:style w:type="character" w:customStyle="1" w:styleId="WW8Num1z1">
    <w:name w:val="WW8Num1z1"/>
    <w:rsid w:val="00CE5730"/>
  </w:style>
  <w:style w:type="character" w:customStyle="1" w:styleId="WW8Num1z2">
    <w:name w:val="WW8Num1z2"/>
    <w:rsid w:val="00CE5730"/>
  </w:style>
  <w:style w:type="character" w:customStyle="1" w:styleId="WW8Num1z3">
    <w:name w:val="WW8Num1z3"/>
    <w:rsid w:val="00CE5730"/>
  </w:style>
  <w:style w:type="character" w:customStyle="1" w:styleId="WW8Num1z4">
    <w:name w:val="WW8Num1z4"/>
    <w:rsid w:val="00CE5730"/>
  </w:style>
  <w:style w:type="character" w:customStyle="1" w:styleId="WW8Num1z5">
    <w:name w:val="WW8Num1z5"/>
    <w:rsid w:val="00CE5730"/>
  </w:style>
  <w:style w:type="character" w:customStyle="1" w:styleId="WW8Num1z6">
    <w:name w:val="WW8Num1z6"/>
    <w:rsid w:val="00CE5730"/>
  </w:style>
  <w:style w:type="character" w:customStyle="1" w:styleId="WW8Num1z7">
    <w:name w:val="WW8Num1z7"/>
    <w:rsid w:val="00CE5730"/>
  </w:style>
  <w:style w:type="character" w:customStyle="1" w:styleId="WW8Num1z8">
    <w:name w:val="WW8Num1z8"/>
    <w:rsid w:val="00CE5730"/>
  </w:style>
  <w:style w:type="character" w:customStyle="1" w:styleId="WW8Num2z0">
    <w:name w:val="WW8Num2z0"/>
    <w:rsid w:val="00CE5730"/>
    <w:rPr>
      <w:rFonts w:ascii="Courier New" w:hAnsi="Courier New" w:cs="Courier New"/>
      <w:shd w:val="clear" w:color="auto" w:fill="FFFFFF"/>
      <w:lang w:val="ru-RU"/>
    </w:rPr>
  </w:style>
  <w:style w:type="character" w:customStyle="1" w:styleId="WW8Num2z1">
    <w:name w:val="WW8Num2z1"/>
    <w:rsid w:val="00CE5730"/>
  </w:style>
  <w:style w:type="character" w:customStyle="1" w:styleId="WW8Num2z2">
    <w:name w:val="WW8Num2z2"/>
    <w:rsid w:val="00CE5730"/>
  </w:style>
  <w:style w:type="character" w:customStyle="1" w:styleId="WW8Num2z3">
    <w:name w:val="WW8Num2z3"/>
    <w:rsid w:val="00CE5730"/>
  </w:style>
  <w:style w:type="character" w:customStyle="1" w:styleId="WW8Num2z4">
    <w:name w:val="WW8Num2z4"/>
    <w:rsid w:val="00CE5730"/>
  </w:style>
  <w:style w:type="character" w:customStyle="1" w:styleId="WW8Num2z5">
    <w:name w:val="WW8Num2z5"/>
    <w:rsid w:val="00CE5730"/>
  </w:style>
  <w:style w:type="character" w:customStyle="1" w:styleId="WW8Num2z6">
    <w:name w:val="WW8Num2z6"/>
    <w:rsid w:val="00CE5730"/>
  </w:style>
  <w:style w:type="character" w:customStyle="1" w:styleId="WW8Num2z7">
    <w:name w:val="WW8Num2z7"/>
    <w:rsid w:val="00CE5730"/>
  </w:style>
  <w:style w:type="character" w:customStyle="1" w:styleId="WW8Num2z8">
    <w:name w:val="WW8Num2z8"/>
    <w:rsid w:val="00CE5730"/>
  </w:style>
  <w:style w:type="character" w:customStyle="1" w:styleId="WW8Num3z0">
    <w:name w:val="WW8Num3z0"/>
    <w:rsid w:val="00CE5730"/>
    <w:rPr>
      <w:rFonts w:ascii="Times New Roman" w:eastAsia="Times New Roman" w:hAnsi="Times New Roman" w:cs="Times New Roman"/>
      <w:shd w:val="clear" w:color="auto" w:fill="FFFFFF"/>
      <w:vertAlign w:val="superscript"/>
      <w:lang w:val="sr-Latn-CS"/>
    </w:rPr>
  </w:style>
  <w:style w:type="character" w:customStyle="1" w:styleId="WW8Num3z1">
    <w:name w:val="WW8Num3z1"/>
    <w:rsid w:val="00CE5730"/>
  </w:style>
  <w:style w:type="character" w:customStyle="1" w:styleId="WW8Num3z2">
    <w:name w:val="WW8Num3z2"/>
    <w:rsid w:val="00CE5730"/>
    <w:rPr>
      <w:rFonts w:ascii="Wingdings" w:hAnsi="Wingdings" w:cs="Wingdings"/>
    </w:rPr>
  </w:style>
  <w:style w:type="character" w:customStyle="1" w:styleId="WW8Num3z3">
    <w:name w:val="WW8Num3z3"/>
    <w:rsid w:val="00CE5730"/>
    <w:rPr>
      <w:rFonts w:ascii="Symbol" w:hAnsi="Symbol" w:cs="Symbol"/>
    </w:rPr>
  </w:style>
  <w:style w:type="character" w:customStyle="1" w:styleId="WW8Num3z4">
    <w:name w:val="WW8Num3z4"/>
    <w:rsid w:val="00CE5730"/>
    <w:rPr>
      <w:rFonts w:ascii="Courier New" w:hAnsi="Courier New" w:cs="Courier New"/>
    </w:rPr>
  </w:style>
  <w:style w:type="character" w:customStyle="1" w:styleId="WW8Num3z5">
    <w:name w:val="WW8Num3z5"/>
    <w:rsid w:val="00CE5730"/>
  </w:style>
  <w:style w:type="character" w:customStyle="1" w:styleId="WW8Num3z6">
    <w:name w:val="WW8Num3z6"/>
    <w:rsid w:val="00CE5730"/>
  </w:style>
  <w:style w:type="character" w:customStyle="1" w:styleId="WW8Num3z7">
    <w:name w:val="WW8Num3z7"/>
    <w:rsid w:val="00CE5730"/>
  </w:style>
  <w:style w:type="character" w:customStyle="1" w:styleId="WW8Num3z8">
    <w:name w:val="WW8Num3z8"/>
    <w:rsid w:val="00CE5730"/>
  </w:style>
  <w:style w:type="character" w:customStyle="1" w:styleId="WW8Num4z0">
    <w:name w:val="WW8Num4z0"/>
    <w:rsid w:val="00CE5730"/>
    <w:rPr>
      <w:rFonts w:ascii="Symbol" w:hAnsi="Symbol" w:cs="Symbol"/>
      <w:kern w:val="1"/>
      <w:shd w:val="clear" w:color="auto" w:fill="FFFFFF"/>
      <w:lang w:val="sr-Cyrl-CS"/>
    </w:rPr>
  </w:style>
  <w:style w:type="character" w:customStyle="1" w:styleId="WW8Num5z0">
    <w:name w:val="WW8Num5z0"/>
    <w:rsid w:val="00CE5730"/>
    <w:rPr>
      <w:rFonts w:ascii="Symbol" w:hAnsi="Symbol" w:cs="Symbol"/>
    </w:rPr>
  </w:style>
  <w:style w:type="character" w:customStyle="1" w:styleId="WW8Num6z0">
    <w:name w:val="WW8Num6z0"/>
    <w:rsid w:val="00CE5730"/>
    <w:rPr>
      <w:rFonts w:ascii="Symbol" w:hAnsi="Symbol" w:cs="Symbol"/>
    </w:rPr>
  </w:style>
  <w:style w:type="character" w:customStyle="1" w:styleId="WW8Num7z0">
    <w:name w:val="WW8Num7z0"/>
    <w:rsid w:val="00CE5730"/>
    <w:rPr>
      <w:rFonts w:ascii="Symbol" w:hAnsi="Symbol" w:cs="Symbol"/>
      <w:lang w:val="en-US"/>
    </w:rPr>
  </w:style>
  <w:style w:type="character" w:customStyle="1" w:styleId="WW8Num8z0">
    <w:name w:val="WW8Num8z0"/>
    <w:rsid w:val="00CE5730"/>
    <w:rPr>
      <w:rFonts w:ascii="Symbol" w:hAnsi="Symbol" w:cs="Symbol"/>
    </w:rPr>
  </w:style>
  <w:style w:type="character" w:customStyle="1" w:styleId="WW8Num9z0">
    <w:name w:val="WW8Num9z0"/>
    <w:rsid w:val="00CE5730"/>
    <w:rPr>
      <w:rFonts w:ascii="Symbol" w:hAnsi="Symbol" w:cs="Symbol"/>
    </w:rPr>
  </w:style>
  <w:style w:type="character" w:customStyle="1" w:styleId="WW8Num10z0">
    <w:name w:val="WW8Num10z0"/>
    <w:rsid w:val="00CE5730"/>
    <w:rPr>
      <w:rFonts w:ascii="Symbol" w:hAnsi="Symbol" w:cs="Symbol"/>
      <w:lang w:val="sr-Latn-CS"/>
    </w:rPr>
  </w:style>
  <w:style w:type="character" w:customStyle="1" w:styleId="WW8Num11z0">
    <w:name w:val="WW8Num11z0"/>
    <w:rsid w:val="00CE5730"/>
    <w:rPr>
      <w:rFonts w:ascii="Symbol" w:hAnsi="Symbol" w:cs="Symbol"/>
      <w:lang w:val="en-US"/>
    </w:rPr>
  </w:style>
  <w:style w:type="character" w:customStyle="1" w:styleId="WW8Num12z0">
    <w:name w:val="WW8Num12z0"/>
    <w:rsid w:val="00CE5730"/>
    <w:rPr>
      <w:rFonts w:ascii="Symbol" w:hAnsi="Symbol" w:cs="Symbol"/>
      <w:shd w:val="clear" w:color="auto" w:fill="auto"/>
    </w:rPr>
  </w:style>
  <w:style w:type="character" w:customStyle="1" w:styleId="WW8Num13z0">
    <w:name w:val="WW8Num13z0"/>
    <w:rsid w:val="00CE5730"/>
    <w:rPr>
      <w:rFonts w:ascii="Symbol" w:eastAsia="Arial" w:hAnsi="Symbol" w:cs="Symbol"/>
      <w:shd w:val="clear" w:color="auto" w:fill="auto"/>
      <w:lang w:val="sr-Cyrl-CS"/>
    </w:rPr>
  </w:style>
  <w:style w:type="character" w:customStyle="1" w:styleId="WW8Num14z0">
    <w:name w:val="WW8Num14z0"/>
    <w:rsid w:val="00CE5730"/>
    <w:rPr>
      <w:rFonts w:ascii="Symbol" w:hAnsi="Symbol" w:cs="Symbol"/>
      <w:lang w:val="en-US"/>
    </w:rPr>
  </w:style>
  <w:style w:type="character" w:customStyle="1" w:styleId="WW8Num15z0">
    <w:name w:val="WW8Num15z0"/>
    <w:rsid w:val="00CE5730"/>
    <w:rPr>
      <w:rFonts w:ascii="Symbol" w:eastAsia="Arial" w:hAnsi="Symbol" w:cs="Symbol"/>
      <w:lang w:val="ru-RU"/>
    </w:rPr>
  </w:style>
  <w:style w:type="character" w:customStyle="1" w:styleId="WW8Num16z0">
    <w:name w:val="WW8Num16z0"/>
    <w:rsid w:val="00CE5730"/>
    <w:rPr>
      <w:rFonts w:ascii="Symbol" w:hAnsi="Symbol" w:cs="Symbol"/>
    </w:rPr>
  </w:style>
  <w:style w:type="character" w:customStyle="1" w:styleId="WW8Num17z0">
    <w:name w:val="WW8Num17z0"/>
    <w:rsid w:val="00CE5730"/>
    <w:rPr>
      <w:rFonts w:ascii="Symbol" w:eastAsia="Arial" w:hAnsi="Symbol" w:cs="Symbol"/>
      <w:color w:val="000000"/>
      <w:lang w:val="sr-Cyrl-CS"/>
    </w:rPr>
  </w:style>
  <w:style w:type="character" w:customStyle="1" w:styleId="WW8Num18z0">
    <w:name w:val="WW8Num18z0"/>
    <w:rsid w:val="00CE5730"/>
    <w:rPr>
      <w:rFonts w:ascii="Symbol" w:hAnsi="Symbol" w:cs="Symbol"/>
      <w:lang w:val="sr-Latn-CS"/>
    </w:rPr>
  </w:style>
  <w:style w:type="character" w:customStyle="1" w:styleId="WW8Num19z0">
    <w:name w:val="WW8Num19z0"/>
    <w:rsid w:val="00CE5730"/>
    <w:rPr>
      <w:rFonts w:ascii="Symbol" w:hAnsi="Symbol" w:cs="Symbol"/>
    </w:rPr>
  </w:style>
  <w:style w:type="character" w:customStyle="1" w:styleId="WW8Num19z1">
    <w:name w:val="WW8Num19z1"/>
    <w:rsid w:val="00CE5730"/>
    <w:rPr>
      <w:rFonts w:ascii="Courier New" w:hAnsi="Courier New" w:cs="Courier New"/>
    </w:rPr>
  </w:style>
  <w:style w:type="character" w:customStyle="1" w:styleId="WW8Num19z2">
    <w:name w:val="WW8Num19z2"/>
    <w:rsid w:val="00CE5730"/>
    <w:rPr>
      <w:rFonts w:ascii="Wingdings" w:hAnsi="Wingdings" w:cs="Wingdings"/>
    </w:rPr>
  </w:style>
  <w:style w:type="character" w:customStyle="1" w:styleId="WW8Num20z0">
    <w:name w:val="WW8Num20z0"/>
    <w:rsid w:val="00CE5730"/>
    <w:rPr>
      <w:rFonts w:ascii="Symbol" w:hAnsi="Symbol" w:cs="Symbol"/>
    </w:rPr>
  </w:style>
  <w:style w:type="character" w:customStyle="1" w:styleId="WW8Num21z0">
    <w:name w:val="WW8Num21z0"/>
    <w:rsid w:val="00CE5730"/>
    <w:rPr>
      <w:rFonts w:ascii="Symbol" w:hAnsi="Symbol" w:cs="Symbol"/>
      <w:lang w:val="sr-Cyrl-CS"/>
    </w:rPr>
  </w:style>
  <w:style w:type="character" w:customStyle="1" w:styleId="WW8Num22z0">
    <w:name w:val="WW8Num22z0"/>
    <w:rsid w:val="00CE5730"/>
    <w:rPr>
      <w:rFonts w:ascii="Symbol" w:hAnsi="Symbol" w:cs="Symbol"/>
      <w:lang w:val="sr-Cyrl-CS"/>
    </w:rPr>
  </w:style>
  <w:style w:type="character" w:customStyle="1" w:styleId="WW8Num23z0">
    <w:name w:val="WW8Num23z0"/>
    <w:rsid w:val="00CE5730"/>
    <w:rPr>
      <w:rFonts w:ascii="Symbol" w:hAnsi="Symbol" w:cs="Symbol"/>
      <w:shd w:val="clear" w:color="auto" w:fill="FFFFFF"/>
      <w:lang w:val="sr-Cyrl-CS"/>
    </w:rPr>
  </w:style>
  <w:style w:type="character" w:customStyle="1" w:styleId="WW8Num24z0">
    <w:name w:val="WW8Num24z0"/>
    <w:rsid w:val="00CE5730"/>
    <w:rPr>
      <w:rFonts w:ascii="Symbol" w:hAnsi="Symbol" w:cs="Symbol"/>
      <w:shd w:val="clear" w:color="auto" w:fill="FFFFFF"/>
      <w:lang w:val="sr-Cyrl-CS"/>
    </w:rPr>
  </w:style>
  <w:style w:type="character" w:customStyle="1" w:styleId="WW-DefaultParagraphFont">
    <w:name w:val="WW-Default Paragraph Font"/>
    <w:rsid w:val="00CE5730"/>
  </w:style>
  <w:style w:type="character" w:customStyle="1" w:styleId="WW-DefaultParagraphFont1">
    <w:name w:val="WW-Default Paragraph Font1"/>
    <w:rsid w:val="00CE5730"/>
  </w:style>
  <w:style w:type="character" w:customStyle="1" w:styleId="WW8Num23z1">
    <w:name w:val="WW8Num23z1"/>
    <w:rsid w:val="00CE5730"/>
    <w:rPr>
      <w:rFonts w:ascii="Courier New" w:hAnsi="Courier New" w:cs="Courier New"/>
    </w:rPr>
  </w:style>
  <w:style w:type="character" w:customStyle="1" w:styleId="WW8Num23z2">
    <w:name w:val="WW8Num23z2"/>
    <w:rsid w:val="00CE5730"/>
    <w:rPr>
      <w:rFonts w:ascii="Wingdings" w:hAnsi="Wingdings" w:cs="Wingdings"/>
    </w:rPr>
  </w:style>
  <w:style w:type="character" w:customStyle="1" w:styleId="WW8Num24z1">
    <w:name w:val="WW8Num24z1"/>
    <w:rsid w:val="00CE5730"/>
    <w:rPr>
      <w:rFonts w:ascii="Courier New" w:hAnsi="Courier New" w:cs="Courier New"/>
    </w:rPr>
  </w:style>
  <w:style w:type="character" w:customStyle="1" w:styleId="WW8Num24z2">
    <w:name w:val="WW8Num24z2"/>
    <w:rsid w:val="00CE5730"/>
    <w:rPr>
      <w:rFonts w:ascii="Wingdings" w:hAnsi="Wingdings" w:cs="Wingdings"/>
    </w:rPr>
  </w:style>
  <w:style w:type="character" w:customStyle="1" w:styleId="WW-DefaultParagraphFont11">
    <w:name w:val="WW-Default Paragraph Font11"/>
    <w:rsid w:val="00CE5730"/>
  </w:style>
  <w:style w:type="character" w:customStyle="1" w:styleId="WW8Num21z1">
    <w:name w:val="WW8Num21z1"/>
    <w:rsid w:val="00CE5730"/>
    <w:rPr>
      <w:rFonts w:ascii="Courier New" w:hAnsi="Courier New" w:cs="Courier New"/>
    </w:rPr>
  </w:style>
  <w:style w:type="character" w:customStyle="1" w:styleId="WW8Num21z2">
    <w:name w:val="WW8Num21z2"/>
    <w:rsid w:val="00CE5730"/>
    <w:rPr>
      <w:rFonts w:ascii="Wingdings" w:hAnsi="Wingdings" w:cs="Wingdings"/>
    </w:rPr>
  </w:style>
  <w:style w:type="character" w:customStyle="1" w:styleId="WW8Num21z3">
    <w:name w:val="WW8Num21z3"/>
    <w:rsid w:val="00CE5730"/>
  </w:style>
  <w:style w:type="character" w:customStyle="1" w:styleId="WW8Num21z4">
    <w:name w:val="WW8Num21z4"/>
    <w:rsid w:val="00CE5730"/>
  </w:style>
  <w:style w:type="character" w:customStyle="1" w:styleId="WW8Num21z5">
    <w:name w:val="WW8Num21z5"/>
    <w:rsid w:val="00CE5730"/>
  </w:style>
  <w:style w:type="character" w:customStyle="1" w:styleId="WW8Num21z6">
    <w:name w:val="WW8Num21z6"/>
    <w:rsid w:val="00CE5730"/>
  </w:style>
  <w:style w:type="character" w:customStyle="1" w:styleId="WW8Num21z7">
    <w:name w:val="WW8Num21z7"/>
    <w:rsid w:val="00CE5730"/>
  </w:style>
  <w:style w:type="character" w:customStyle="1" w:styleId="WW8Num21z8">
    <w:name w:val="WW8Num21z8"/>
    <w:rsid w:val="00CE5730"/>
  </w:style>
  <w:style w:type="character" w:customStyle="1" w:styleId="WW8Num23z3">
    <w:name w:val="WW8Num23z3"/>
    <w:rsid w:val="00CE5730"/>
  </w:style>
  <w:style w:type="character" w:customStyle="1" w:styleId="WW8Num23z4">
    <w:name w:val="WW8Num23z4"/>
    <w:rsid w:val="00CE5730"/>
  </w:style>
  <w:style w:type="character" w:customStyle="1" w:styleId="WW8Num23z5">
    <w:name w:val="WW8Num23z5"/>
    <w:rsid w:val="00CE5730"/>
  </w:style>
  <w:style w:type="character" w:customStyle="1" w:styleId="WW8Num23z6">
    <w:name w:val="WW8Num23z6"/>
    <w:rsid w:val="00CE5730"/>
  </w:style>
  <w:style w:type="character" w:customStyle="1" w:styleId="WW8Num23z7">
    <w:name w:val="WW8Num23z7"/>
    <w:rsid w:val="00CE5730"/>
  </w:style>
  <w:style w:type="character" w:customStyle="1" w:styleId="WW8Num23z8">
    <w:name w:val="WW8Num23z8"/>
    <w:rsid w:val="00CE5730"/>
  </w:style>
  <w:style w:type="character" w:customStyle="1" w:styleId="WW8Num25z0">
    <w:name w:val="WW8Num25z0"/>
    <w:rsid w:val="00CE5730"/>
    <w:rPr>
      <w:rFonts w:ascii="YuHelvetica" w:eastAsia="Times New Roman" w:hAnsi="YuHelvetica" w:cs="Times New Roman"/>
    </w:rPr>
  </w:style>
  <w:style w:type="character" w:customStyle="1" w:styleId="WW8Num26z0">
    <w:name w:val="WW8Num26z0"/>
    <w:rsid w:val="00CE5730"/>
    <w:rPr>
      <w:rFonts w:ascii="Symbol" w:hAnsi="Symbol" w:cs="Symbol"/>
    </w:rPr>
  </w:style>
  <w:style w:type="character" w:customStyle="1" w:styleId="WW8Num27z0">
    <w:name w:val="WW8Num27z0"/>
    <w:rsid w:val="00CE5730"/>
    <w:rPr>
      <w:rFonts w:ascii="Wingdings" w:hAnsi="Wingdings" w:cs="Wingdings"/>
    </w:rPr>
  </w:style>
  <w:style w:type="character" w:customStyle="1" w:styleId="WW8Num28z0">
    <w:name w:val="WW8Num28z0"/>
    <w:rsid w:val="00CE5730"/>
    <w:rPr>
      <w:rFonts w:ascii="Symbol" w:hAnsi="Symbol" w:cs="Symbol"/>
      <w:lang w:val="sr-Cyrl-CS"/>
    </w:rPr>
  </w:style>
  <w:style w:type="character" w:customStyle="1" w:styleId="WW8Num29z0">
    <w:name w:val="WW8Num29z0"/>
    <w:rsid w:val="00CE5730"/>
    <w:rPr>
      <w:rFonts w:ascii="Courier New" w:hAnsi="Courier New" w:cs="Courier New"/>
      <w:b/>
      <w:i/>
      <w:color w:val="1A1617"/>
      <w:lang w:val="sr-Cyrl-CS"/>
    </w:rPr>
  </w:style>
  <w:style w:type="character" w:customStyle="1" w:styleId="WW-DefaultParagraphFont111">
    <w:name w:val="WW-Default Paragraph Font111"/>
    <w:rsid w:val="00CE5730"/>
  </w:style>
  <w:style w:type="character" w:customStyle="1" w:styleId="WW-DefaultParagraphFont1111">
    <w:name w:val="WW-Default Paragraph Font1111"/>
    <w:rsid w:val="00CE5730"/>
  </w:style>
  <w:style w:type="character" w:customStyle="1" w:styleId="WW8Num27z1">
    <w:name w:val="WW8Num27z1"/>
    <w:rsid w:val="00CE5730"/>
    <w:rPr>
      <w:rFonts w:ascii="Courier New" w:hAnsi="Courier New" w:cs="Courier New"/>
    </w:rPr>
  </w:style>
  <w:style w:type="character" w:customStyle="1" w:styleId="WW8Num27z2">
    <w:name w:val="WW8Num27z2"/>
    <w:rsid w:val="00CE5730"/>
    <w:rPr>
      <w:rFonts w:ascii="Wingdings" w:hAnsi="Wingdings" w:cs="Wingdings"/>
    </w:rPr>
  </w:style>
  <w:style w:type="character" w:customStyle="1" w:styleId="WW8Num33z0">
    <w:name w:val="WW8Num33z0"/>
    <w:rsid w:val="00CE5730"/>
    <w:rPr>
      <w:rFonts w:ascii="Symbol" w:hAnsi="Symbol" w:cs="Symbol"/>
    </w:rPr>
  </w:style>
  <w:style w:type="character" w:customStyle="1" w:styleId="WW8Num36z0">
    <w:name w:val="WW8Num36z0"/>
    <w:rsid w:val="00CE5730"/>
    <w:rPr>
      <w:rFonts w:ascii="Symbol" w:hAnsi="Symbol" w:cs="Symbol"/>
    </w:rPr>
  </w:style>
  <w:style w:type="character" w:customStyle="1" w:styleId="WW-DefaultParagraphFont11111">
    <w:name w:val="WW-Default Paragraph Font11111"/>
    <w:rsid w:val="00CE5730"/>
  </w:style>
  <w:style w:type="character" w:customStyle="1" w:styleId="WW8Num18z1">
    <w:name w:val="WW8Num18z1"/>
    <w:rsid w:val="00CE5730"/>
    <w:rPr>
      <w:rFonts w:ascii="Courier New" w:hAnsi="Courier New" w:cs="Courier New"/>
    </w:rPr>
  </w:style>
  <w:style w:type="character" w:customStyle="1" w:styleId="WW8Num18z2">
    <w:name w:val="WW8Num18z2"/>
    <w:rsid w:val="00CE5730"/>
    <w:rPr>
      <w:rFonts w:ascii="Wingdings" w:hAnsi="Wingdings" w:cs="Wingdings"/>
    </w:rPr>
  </w:style>
  <w:style w:type="character" w:customStyle="1" w:styleId="WW8Num18z3">
    <w:name w:val="WW8Num18z3"/>
    <w:rsid w:val="00CE5730"/>
    <w:rPr>
      <w:rFonts w:ascii="Symbol" w:hAnsi="Symbol" w:cs="Symbol"/>
    </w:rPr>
  </w:style>
  <w:style w:type="character" w:customStyle="1" w:styleId="WW8Num28z1">
    <w:name w:val="WW8Num28z1"/>
    <w:rsid w:val="00CE5730"/>
    <w:rPr>
      <w:rFonts w:ascii="Courier New" w:hAnsi="Courier New" w:cs="Courier New"/>
    </w:rPr>
  </w:style>
  <w:style w:type="character" w:customStyle="1" w:styleId="WW8Num28z2">
    <w:name w:val="WW8Num28z2"/>
    <w:rsid w:val="00CE5730"/>
    <w:rPr>
      <w:rFonts w:ascii="Wingdings" w:hAnsi="Wingdings" w:cs="Wingdings"/>
    </w:rPr>
  </w:style>
  <w:style w:type="character" w:customStyle="1" w:styleId="WW8Num30z0">
    <w:name w:val="WW8Num30z0"/>
    <w:rsid w:val="00CE5730"/>
    <w:rPr>
      <w:rFonts w:ascii="Symbol" w:hAnsi="Symbol" w:cs="Symbol"/>
    </w:rPr>
  </w:style>
  <w:style w:type="character" w:customStyle="1" w:styleId="WW8Num34z0">
    <w:name w:val="WW8Num34z0"/>
    <w:rsid w:val="00CE5730"/>
    <w:rPr>
      <w:rFonts w:ascii="Symbol" w:hAnsi="Symbol" w:cs="Symbol"/>
      <w:shd w:val="clear" w:color="auto" w:fill="auto"/>
    </w:rPr>
  </w:style>
  <w:style w:type="character" w:customStyle="1" w:styleId="WW8Num37z0">
    <w:name w:val="WW8Num37z0"/>
    <w:rsid w:val="00CE5730"/>
    <w:rPr>
      <w:rFonts w:ascii="Symbol" w:hAnsi="Symbol" w:cs="Symbol"/>
    </w:rPr>
  </w:style>
  <w:style w:type="character" w:customStyle="1" w:styleId="WW-DefaultParagraphFont111111">
    <w:name w:val="WW-Default Paragraph Font111111"/>
    <w:rsid w:val="00CE5730"/>
  </w:style>
  <w:style w:type="character" w:customStyle="1" w:styleId="WW-DefaultParagraphFont1111111">
    <w:name w:val="WW-Default Paragraph Font1111111"/>
    <w:rsid w:val="00CE5730"/>
  </w:style>
  <w:style w:type="character" w:customStyle="1" w:styleId="WW8Num38z0">
    <w:name w:val="WW8Num38z0"/>
    <w:rsid w:val="00CE5730"/>
    <w:rPr>
      <w:rFonts w:ascii="Symbol" w:hAnsi="Symbol" w:cs="Symbol"/>
    </w:rPr>
  </w:style>
  <w:style w:type="character" w:customStyle="1" w:styleId="WW-DefaultParagraphFont11111111">
    <w:name w:val="WW-Default Paragraph Font11111111"/>
    <w:rsid w:val="00CE5730"/>
  </w:style>
  <w:style w:type="character" w:customStyle="1" w:styleId="WW8Num29z1">
    <w:name w:val="WW8Num29z1"/>
    <w:rsid w:val="00CE5730"/>
    <w:rPr>
      <w:rFonts w:ascii="Courier New" w:hAnsi="Courier New" w:cs="Courier New"/>
    </w:rPr>
  </w:style>
  <w:style w:type="character" w:customStyle="1" w:styleId="WW8Num29z2">
    <w:name w:val="WW8Num29z2"/>
    <w:rsid w:val="00CE5730"/>
    <w:rPr>
      <w:rFonts w:ascii="Wingdings" w:hAnsi="Wingdings" w:cs="Wingdings"/>
    </w:rPr>
  </w:style>
  <w:style w:type="character" w:customStyle="1" w:styleId="WW8Num31z0">
    <w:name w:val="WW8Num31z0"/>
    <w:rsid w:val="00CE5730"/>
    <w:rPr>
      <w:rFonts w:ascii="Arial" w:eastAsia="Times New Roman" w:hAnsi="Arial" w:cs="Arial"/>
    </w:rPr>
  </w:style>
  <w:style w:type="character" w:customStyle="1" w:styleId="WW8Num35z0">
    <w:name w:val="WW8Num35z0"/>
    <w:rsid w:val="00CE5730"/>
    <w:rPr>
      <w:rFonts w:ascii="Courier New" w:hAnsi="Courier New" w:cs="Courier New"/>
      <w:b/>
    </w:rPr>
  </w:style>
  <w:style w:type="character" w:customStyle="1" w:styleId="WW8Num39z0">
    <w:name w:val="WW8Num39z0"/>
    <w:rsid w:val="00CE5730"/>
    <w:rPr>
      <w:rFonts w:ascii="Symbol" w:hAnsi="Symbol" w:cs="Symbol"/>
    </w:rPr>
  </w:style>
  <w:style w:type="character" w:customStyle="1" w:styleId="WW-DefaultParagraphFont111111111">
    <w:name w:val="WW-Default Paragraph Font111111111"/>
    <w:rsid w:val="00CE5730"/>
  </w:style>
  <w:style w:type="character" w:customStyle="1" w:styleId="WW8Num30z1">
    <w:name w:val="WW8Num30z1"/>
    <w:rsid w:val="00CE5730"/>
    <w:rPr>
      <w:rFonts w:ascii="Courier New" w:hAnsi="Courier New" w:cs="Courier New"/>
    </w:rPr>
  </w:style>
  <w:style w:type="character" w:customStyle="1" w:styleId="WW8Num30z2">
    <w:name w:val="WW8Num30z2"/>
    <w:rsid w:val="00CE5730"/>
    <w:rPr>
      <w:rFonts w:ascii="Wingdings" w:hAnsi="Wingdings" w:cs="Wingdings"/>
    </w:rPr>
  </w:style>
  <w:style w:type="character" w:customStyle="1" w:styleId="WW8Num30z3">
    <w:name w:val="WW8Num30z3"/>
    <w:rsid w:val="00CE5730"/>
    <w:rPr>
      <w:rFonts w:ascii="Arial" w:hAnsi="Arial" w:cs="Arial"/>
    </w:rPr>
  </w:style>
  <w:style w:type="character" w:customStyle="1" w:styleId="WW8Num42z0">
    <w:name w:val="WW8Num42z0"/>
    <w:rsid w:val="00CE5730"/>
    <w:rPr>
      <w:rFonts w:ascii="Symbol" w:hAnsi="Symbol" w:cs="Symbol"/>
    </w:rPr>
  </w:style>
  <w:style w:type="character" w:customStyle="1" w:styleId="WW8Num45z0">
    <w:name w:val="WW8Num45z0"/>
    <w:rsid w:val="00CE5730"/>
    <w:rPr>
      <w:rFonts w:ascii="Courier New" w:hAnsi="Courier New" w:cs="Courier New"/>
      <w:b/>
    </w:rPr>
  </w:style>
  <w:style w:type="character" w:customStyle="1" w:styleId="WW-DefaultParagraphFont1111111111">
    <w:name w:val="WW-Default Paragraph Font1111111111"/>
    <w:rsid w:val="00CE5730"/>
  </w:style>
  <w:style w:type="character" w:customStyle="1" w:styleId="WW-DefaultParagraphFont11111111111">
    <w:name w:val="WW-Default Paragraph Font11111111111"/>
    <w:rsid w:val="00CE5730"/>
  </w:style>
  <w:style w:type="character" w:customStyle="1" w:styleId="WW-DefaultParagraphFont111111111111">
    <w:name w:val="WW-Default Paragraph Font111111111111"/>
    <w:rsid w:val="00CE5730"/>
  </w:style>
  <w:style w:type="character" w:customStyle="1" w:styleId="WW-DefaultParagraphFont1111111111111">
    <w:name w:val="WW-Default Paragraph Font1111111111111"/>
    <w:rsid w:val="00CE5730"/>
  </w:style>
  <w:style w:type="character" w:customStyle="1" w:styleId="WW8Num41z0">
    <w:name w:val="WW8Num41z0"/>
    <w:rsid w:val="00CE5730"/>
    <w:rPr>
      <w:rFonts w:ascii="Arial" w:eastAsia="Times New Roman" w:hAnsi="Arial" w:cs="Arial"/>
    </w:rPr>
  </w:style>
  <w:style w:type="character" w:customStyle="1" w:styleId="Absatz-Standardschriftart">
    <w:name w:val="Absatz-Standardschriftart"/>
    <w:rsid w:val="00CE5730"/>
  </w:style>
  <w:style w:type="character" w:customStyle="1" w:styleId="WW-Absatz-Standardschriftart">
    <w:name w:val="WW-Absatz-Standardschriftart"/>
    <w:rsid w:val="00CE5730"/>
  </w:style>
  <w:style w:type="character" w:customStyle="1" w:styleId="WW-DefaultParagraphFont11111111111111">
    <w:name w:val="WW-Default Paragraph Font11111111111111"/>
    <w:rsid w:val="00CE5730"/>
  </w:style>
  <w:style w:type="character" w:customStyle="1" w:styleId="WW-Absatz-Standardschriftart1">
    <w:name w:val="WW-Absatz-Standardschriftart1"/>
    <w:rsid w:val="00CE5730"/>
  </w:style>
  <w:style w:type="character" w:customStyle="1" w:styleId="WW8Num20z1">
    <w:name w:val="WW8Num20z1"/>
    <w:rsid w:val="00CE5730"/>
    <w:rPr>
      <w:rFonts w:ascii="Courier New" w:hAnsi="Courier New" w:cs="Courier New"/>
    </w:rPr>
  </w:style>
  <w:style w:type="character" w:customStyle="1" w:styleId="WW8Num20z2">
    <w:name w:val="WW8Num20z2"/>
    <w:rsid w:val="00CE5730"/>
    <w:rPr>
      <w:rFonts w:ascii="Wingdings" w:hAnsi="Wingdings" w:cs="Wingdings"/>
    </w:rPr>
  </w:style>
  <w:style w:type="character" w:customStyle="1" w:styleId="WW8Num20z3">
    <w:name w:val="WW8Num20z3"/>
    <w:rsid w:val="00CE5730"/>
    <w:rPr>
      <w:rFonts w:ascii="Symbol" w:hAnsi="Symbol" w:cs="Symbol"/>
    </w:rPr>
  </w:style>
  <w:style w:type="character" w:customStyle="1" w:styleId="WW8Num31z1">
    <w:name w:val="WW8Num31z1"/>
    <w:rsid w:val="00CE5730"/>
    <w:rPr>
      <w:rFonts w:ascii="Courier New" w:hAnsi="Courier New" w:cs="Courier New"/>
    </w:rPr>
  </w:style>
  <w:style w:type="character" w:customStyle="1" w:styleId="WW8Num31z2">
    <w:name w:val="WW8Num31z2"/>
    <w:rsid w:val="00CE5730"/>
    <w:rPr>
      <w:rFonts w:ascii="Wingdings" w:hAnsi="Wingdings" w:cs="Wingdings"/>
    </w:rPr>
  </w:style>
  <w:style w:type="character" w:customStyle="1" w:styleId="WW8Num32z0">
    <w:name w:val="WW8Num32z0"/>
    <w:rsid w:val="00CE5730"/>
    <w:rPr>
      <w:rFonts w:ascii="Symbol" w:hAnsi="Symbol" w:cs="Symbol"/>
    </w:rPr>
  </w:style>
  <w:style w:type="character" w:customStyle="1" w:styleId="WW8Num32z1">
    <w:name w:val="WW8Num32z1"/>
    <w:rsid w:val="00CE5730"/>
    <w:rPr>
      <w:rFonts w:ascii="Courier New" w:hAnsi="Courier New" w:cs="Courier New"/>
    </w:rPr>
  </w:style>
  <w:style w:type="character" w:customStyle="1" w:styleId="WW8Num32z2">
    <w:name w:val="WW8Num32z2"/>
    <w:rsid w:val="00CE5730"/>
    <w:rPr>
      <w:rFonts w:ascii="Wingdings" w:hAnsi="Wingdings" w:cs="Wingdings"/>
    </w:rPr>
  </w:style>
  <w:style w:type="character" w:customStyle="1" w:styleId="WW8Num32z3">
    <w:name w:val="WW8Num32z3"/>
    <w:rsid w:val="00CE5730"/>
    <w:rPr>
      <w:rFonts w:ascii="Arial" w:hAnsi="Arial" w:cs="Arial"/>
    </w:rPr>
  </w:style>
  <w:style w:type="character" w:customStyle="1" w:styleId="WW8Num43z0">
    <w:name w:val="WW8Num43z0"/>
    <w:rsid w:val="00CE5730"/>
    <w:rPr>
      <w:rFonts w:ascii="Courier New" w:hAnsi="Courier New" w:cs="Courier New"/>
      <w:b/>
      <w:sz w:val="28"/>
      <w:szCs w:val="28"/>
    </w:rPr>
  </w:style>
  <w:style w:type="character" w:customStyle="1" w:styleId="WW-Absatz-Standardschriftart11">
    <w:name w:val="WW-Absatz-Standardschriftart11"/>
    <w:rsid w:val="00CE5730"/>
  </w:style>
  <w:style w:type="character" w:customStyle="1" w:styleId="WW-Absatz-Standardschriftart111">
    <w:name w:val="WW-Absatz-Standardschriftart111"/>
    <w:rsid w:val="00CE5730"/>
  </w:style>
  <w:style w:type="character" w:customStyle="1" w:styleId="WW-DefaultParagraphFont111111111111111">
    <w:name w:val="WW-Default Paragraph Font111111111111111"/>
    <w:rsid w:val="00CE5730"/>
  </w:style>
  <w:style w:type="character" w:customStyle="1" w:styleId="WW-DefaultParagraphFont1111111111111111">
    <w:name w:val="WW-Default Paragraph Font1111111111111111"/>
    <w:rsid w:val="00CE5730"/>
  </w:style>
  <w:style w:type="character" w:customStyle="1" w:styleId="WW-DefaultParagraphFont11111111111111111">
    <w:name w:val="WW-Default Paragraph Font11111111111111111"/>
    <w:rsid w:val="00CE5730"/>
  </w:style>
  <w:style w:type="character" w:customStyle="1" w:styleId="WW-Absatz-Standardschriftart1111">
    <w:name w:val="WW-Absatz-Standardschriftart1111"/>
    <w:rsid w:val="00CE5730"/>
  </w:style>
  <w:style w:type="character" w:customStyle="1" w:styleId="WW-Absatz-Standardschriftart11111">
    <w:name w:val="WW-Absatz-Standardschriftart11111"/>
    <w:rsid w:val="00CE5730"/>
  </w:style>
  <w:style w:type="character" w:customStyle="1" w:styleId="WW-Absatz-Standardschriftart111111">
    <w:name w:val="WW-Absatz-Standardschriftart111111"/>
    <w:rsid w:val="00CE5730"/>
  </w:style>
  <w:style w:type="character" w:customStyle="1" w:styleId="WW-Absatz-Standardschriftart1111111">
    <w:name w:val="WW-Absatz-Standardschriftart1111111"/>
    <w:rsid w:val="00CE5730"/>
  </w:style>
  <w:style w:type="character" w:customStyle="1" w:styleId="WW-Absatz-Standardschriftart11111111">
    <w:name w:val="WW-Absatz-Standardschriftart11111111"/>
    <w:rsid w:val="00CE5730"/>
  </w:style>
  <w:style w:type="character" w:customStyle="1" w:styleId="WW8Num22z1">
    <w:name w:val="WW8Num22z1"/>
    <w:rsid w:val="00CE5730"/>
    <w:rPr>
      <w:rFonts w:ascii="Courier New" w:hAnsi="Courier New" w:cs="Courier New"/>
    </w:rPr>
  </w:style>
  <w:style w:type="character" w:customStyle="1" w:styleId="WW8Num22z2">
    <w:name w:val="WW8Num22z2"/>
    <w:rsid w:val="00CE5730"/>
    <w:rPr>
      <w:rFonts w:ascii="Wingdings" w:hAnsi="Wingdings" w:cs="Wingdings"/>
    </w:rPr>
  </w:style>
  <w:style w:type="character" w:customStyle="1" w:styleId="WW8Num22z3">
    <w:name w:val="WW8Num22z3"/>
    <w:rsid w:val="00CE5730"/>
    <w:rPr>
      <w:rFonts w:ascii="Symbol" w:hAnsi="Symbol" w:cs="Symbol"/>
    </w:rPr>
  </w:style>
  <w:style w:type="character" w:customStyle="1" w:styleId="WW8Num33z1">
    <w:name w:val="WW8Num33z1"/>
    <w:rsid w:val="00CE5730"/>
    <w:rPr>
      <w:rFonts w:ascii="Courier New" w:hAnsi="Courier New" w:cs="Courier New"/>
    </w:rPr>
  </w:style>
  <w:style w:type="character" w:customStyle="1" w:styleId="WW8Num33z2">
    <w:name w:val="WW8Num33z2"/>
    <w:rsid w:val="00CE5730"/>
    <w:rPr>
      <w:rFonts w:ascii="Wingdings" w:hAnsi="Wingdings" w:cs="Wingdings"/>
    </w:rPr>
  </w:style>
  <w:style w:type="character" w:customStyle="1" w:styleId="WW8Num34z1">
    <w:name w:val="WW8Num34z1"/>
    <w:rsid w:val="00CE5730"/>
    <w:rPr>
      <w:rFonts w:ascii="Courier New" w:hAnsi="Courier New" w:cs="Courier New"/>
    </w:rPr>
  </w:style>
  <w:style w:type="character" w:customStyle="1" w:styleId="WW8Num34z2">
    <w:name w:val="WW8Num34z2"/>
    <w:rsid w:val="00CE5730"/>
    <w:rPr>
      <w:rFonts w:ascii="Wingdings" w:hAnsi="Wingdings" w:cs="Wingdings"/>
    </w:rPr>
  </w:style>
  <w:style w:type="character" w:customStyle="1" w:styleId="WW8Num34z3">
    <w:name w:val="WW8Num34z3"/>
    <w:rsid w:val="00CE5730"/>
    <w:rPr>
      <w:rFonts w:ascii="Arial" w:hAnsi="Arial" w:cs="Arial"/>
    </w:rPr>
  </w:style>
  <w:style w:type="character" w:customStyle="1" w:styleId="WW8Num39z1">
    <w:name w:val="WW8Num39z1"/>
    <w:rsid w:val="00CE5730"/>
    <w:rPr>
      <w:rFonts w:ascii="Courier New" w:hAnsi="Courier New" w:cs="Courier New"/>
    </w:rPr>
  </w:style>
  <w:style w:type="character" w:customStyle="1" w:styleId="WW8Num39z2">
    <w:name w:val="WW8Num39z2"/>
    <w:rsid w:val="00CE5730"/>
    <w:rPr>
      <w:rFonts w:ascii="Wingdings" w:hAnsi="Wingdings" w:cs="Wingdings"/>
    </w:rPr>
  </w:style>
  <w:style w:type="character" w:customStyle="1" w:styleId="WW8Num47z0">
    <w:name w:val="WW8Num47z0"/>
    <w:rsid w:val="00CE5730"/>
    <w:rPr>
      <w:rFonts w:ascii="Courier New" w:hAnsi="Courier New" w:cs="Courier New"/>
      <w:b/>
    </w:rPr>
  </w:style>
  <w:style w:type="character" w:customStyle="1" w:styleId="WW8Num47z2">
    <w:name w:val="WW8Num47z2"/>
    <w:rsid w:val="00CE5730"/>
    <w:rPr>
      <w:rFonts w:ascii="Wingdings" w:hAnsi="Wingdings" w:cs="Wingdings"/>
    </w:rPr>
  </w:style>
  <w:style w:type="character" w:customStyle="1" w:styleId="WW8Num47z3">
    <w:name w:val="WW8Num47z3"/>
    <w:rsid w:val="00CE5730"/>
    <w:rPr>
      <w:rFonts w:ascii="Symbol" w:hAnsi="Symbol" w:cs="Symbol"/>
    </w:rPr>
  </w:style>
  <w:style w:type="character" w:customStyle="1" w:styleId="WW-DefaultParagraphFont111111111111111111">
    <w:name w:val="WW-Default Paragraph Font111111111111111111"/>
    <w:rsid w:val="00CE5730"/>
  </w:style>
  <w:style w:type="character" w:customStyle="1" w:styleId="WW8Num40z0">
    <w:name w:val="WW8Num40z0"/>
    <w:rsid w:val="00CE5730"/>
    <w:rPr>
      <w:rFonts w:ascii="Courier New" w:hAnsi="Courier New" w:cs="Courier New"/>
      <w:b/>
    </w:rPr>
  </w:style>
  <w:style w:type="character" w:customStyle="1" w:styleId="WW8Num44z0">
    <w:name w:val="WW8Num44z0"/>
    <w:rsid w:val="00CE5730"/>
    <w:rPr>
      <w:rFonts w:ascii="Symbol" w:hAnsi="Symbol" w:cs="Symbol"/>
    </w:rPr>
  </w:style>
  <w:style w:type="character" w:customStyle="1" w:styleId="WW8Num44z1">
    <w:name w:val="WW8Num44z1"/>
    <w:rsid w:val="00CE5730"/>
    <w:rPr>
      <w:rFonts w:ascii="Courier New" w:hAnsi="Courier New" w:cs="Courier New"/>
    </w:rPr>
  </w:style>
  <w:style w:type="character" w:customStyle="1" w:styleId="WW8Num44z2">
    <w:name w:val="WW8Num44z2"/>
    <w:rsid w:val="00CE5730"/>
    <w:rPr>
      <w:rFonts w:ascii="Wingdings" w:hAnsi="Wingdings" w:cs="Wingdings"/>
    </w:rPr>
  </w:style>
  <w:style w:type="character" w:customStyle="1" w:styleId="WW8Num45z1">
    <w:name w:val="WW8Num45z1"/>
    <w:rsid w:val="00CE5730"/>
    <w:rPr>
      <w:rFonts w:ascii="Courier New" w:hAnsi="Courier New" w:cs="Courier New"/>
    </w:rPr>
  </w:style>
  <w:style w:type="character" w:customStyle="1" w:styleId="WW8Num45z2">
    <w:name w:val="WW8Num45z2"/>
    <w:rsid w:val="00CE5730"/>
    <w:rPr>
      <w:rFonts w:ascii="Wingdings" w:hAnsi="Wingdings" w:cs="Wingdings"/>
    </w:rPr>
  </w:style>
  <w:style w:type="character" w:customStyle="1" w:styleId="WW8Num45z3">
    <w:name w:val="WW8Num45z3"/>
    <w:rsid w:val="00CE5730"/>
    <w:rPr>
      <w:rFonts w:ascii="Symbol" w:hAnsi="Symbol" w:cs="Symbol"/>
    </w:rPr>
  </w:style>
  <w:style w:type="character" w:customStyle="1" w:styleId="WW8Num46z0">
    <w:name w:val="WW8Num46z0"/>
    <w:rsid w:val="00CE5730"/>
    <w:rPr>
      <w:rFonts w:ascii="Courier New" w:hAnsi="Courier New" w:cs="Courier New"/>
      <w:b/>
    </w:rPr>
  </w:style>
  <w:style w:type="character" w:customStyle="1" w:styleId="WW8Num46z1">
    <w:name w:val="WW8Num46z1"/>
    <w:rsid w:val="00CE5730"/>
    <w:rPr>
      <w:rFonts w:ascii="Courier New" w:hAnsi="Courier New" w:cs="Courier New"/>
    </w:rPr>
  </w:style>
  <w:style w:type="character" w:customStyle="1" w:styleId="WW8Num46z2">
    <w:name w:val="WW8Num46z2"/>
    <w:rsid w:val="00CE5730"/>
    <w:rPr>
      <w:rFonts w:ascii="Wingdings" w:hAnsi="Wingdings" w:cs="Wingdings"/>
    </w:rPr>
  </w:style>
  <w:style w:type="character" w:customStyle="1" w:styleId="WW8Num46z3">
    <w:name w:val="WW8Num46z3"/>
    <w:rsid w:val="00CE5730"/>
    <w:rPr>
      <w:rFonts w:ascii="Symbol" w:hAnsi="Symbol" w:cs="Symbol"/>
    </w:rPr>
  </w:style>
  <w:style w:type="character" w:customStyle="1" w:styleId="WW8Num50z0">
    <w:name w:val="WW8Num50z0"/>
    <w:rsid w:val="00CE5730"/>
    <w:rPr>
      <w:rFonts w:ascii="Courier New" w:hAnsi="Courier New" w:cs="Courier New"/>
    </w:rPr>
  </w:style>
  <w:style w:type="character" w:customStyle="1" w:styleId="WW8Num50z1">
    <w:name w:val="WW8Num50z1"/>
    <w:rsid w:val="00CE5730"/>
    <w:rPr>
      <w:rFonts w:ascii="Courier New" w:hAnsi="Courier New" w:cs="Courier New"/>
    </w:rPr>
  </w:style>
  <w:style w:type="character" w:customStyle="1" w:styleId="WW8Num50z2">
    <w:name w:val="WW8Num50z2"/>
    <w:rsid w:val="00CE5730"/>
    <w:rPr>
      <w:rFonts w:ascii="Wingdings" w:hAnsi="Wingdings" w:cs="Wingdings"/>
    </w:rPr>
  </w:style>
  <w:style w:type="character" w:customStyle="1" w:styleId="WW8Num50z3">
    <w:name w:val="WW8Num50z3"/>
    <w:rsid w:val="00CE5730"/>
    <w:rPr>
      <w:rFonts w:ascii="Symbol" w:hAnsi="Symbol" w:cs="Symbol"/>
    </w:rPr>
  </w:style>
  <w:style w:type="character" w:customStyle="1" w:styleId="WW-DefaultParagraphFont1111111111111111111">
    <w:name w:val="WW-Default Paragraph Font1111111111111111111"/>
    <w:rsid w:val="00CE5730"/>
  </w:style>
  <w:style w:type="character" w:customStyle="1" w:styleId="WW8Num24z3">
    <w:name w:val="WW8Num24z3"/>
    <w:rsid w:val="00CE5730"/>
    <w:rPr>
      <w:rFonts w:ascii="Symbol" w:hAnsi="Symbol" w:cs="Symbol"/>
    </w:rPr>
  </w:style>
  <w:style w:type="character" w:customStyle="1" w:styleId="WW8Num25z1">
    <w:name w:val="WW8Num25z1"/>
    <w:rsid w:val="00CE5730"/>
    <w:rPr>
      <w:rFonts w:ascii="Courier New" w:hAnsi="Courier New" w:cs="Courier New"/>
    </w:rPr>
  </w:style>
  <w:style w:type="character" w:customStyle="1" w:styleId="WW8Num25z2">
    <w:name w:val="WW8Num25z2"/>
    <w:rsid w:val="00CE5730"/>
    <w:rPr>
      <w:rFonts w:ascii="Wingdings" w:hAnsi="Wingdings" w:cs="Wingdings"/>
    </w:rPr>
  </w:style>
  <w:style w:type="character" w:customStyle="1" w:styleId="WW8Num29z3">
    <w:name w:val="WW8Num29z3"/>
    <w:rsid w:val="00CE5730"/>
    <w:rPr>
      <w:rFonts w:ascii="Symbol" w:hAnsi="Symbol" w:cs="Symbol"/>
    </w:rPr>
  </w:style>
  <w:style w:type="character" w:customStyle="1" w:styleId="WW8Num31z3">
    <w:name w:val="WW8Num31z3"/>
    <w:rsid w:val="00CE5730"/>
    <w:rPr>
      <w:rFonts w:ascii="Symbol" w:hAnsi="Symbol" w:cs="Symbol"/>
    </w:rPr>
  </w:style>
  <w:style w:type="character" w:customStyle="1" w:styleId="WW8Num33z3">
    <w:name w:val="WW8Num33z3"/>
    <w:rsid w:val="00CE5730"/>
    <w:rPr>
      <w:rFonts w:ascii="Symbol" w:hAnsi="Symbol" w:cs="Symbol"/>
    </w:rPr>
  </w:style>
  <w:style w:type="character" w:customStyle="1" w:styleId="WW8Num35z1">
    <w:name w:val="WW8Num35z1"/>
    <w:rsid w:val="00CE5730"/>
    <w:rPr>
      <w:rFonts w:ascii="Courier New" w:hAnsi="Courier New" w:cs="Courier New"/>
    </w:rPr>
  </w:style>
  <w:style w:type="character" w:customStyle="1" w:styleId="WW8Num35z2">
    <w:name w:val="WW8Num35z2"/>
    <w:rsid w:val="00CE5730"/>
    <w:rPr>
      <w:rFonts w:ascii="Wingdings" w:hAnsi="Wingdings" w:cs="Wingdings"/>
    </w:rPr>
  </w:style>
  <w:style w:type="character" w:customStyle="1" w:styleId="WW8Num35z3">
    <w:name w:val="WW8Num35z3"/>
    <w:rsid w:val="00CE5730"/>
    <w:rPr>
      <w:rFonts w:ascii="Symbol" w:hAnsi="Symbol" w:cs="Symbol"/>
    </w:rPr>
  </w:style>
  <w:style w:type="character" w:customStyle="1" w:styleId="WW8Num36z1">
    <w:name w:val="WW8Num36z1"/>
    <w:rsid w:val="00CE5730"/>
    <w:rPr>
      <w:rFonts w:ascii="Courier New" w:hAnsi="Courier New" w:cs="Courier New"/>
    </w:rPr>
  </w:style>
  <w:style w:type="character" w:customStyle="1" w:styleId="WW8Num36z2">
    <w:name w:val="WW8Num36z2"/>
    <w:rsid w:val="00CE5730"/>
    <w:rPr>
      <w:rFonts w:ascii="Wingdings" w:hAnsi="Wingdings" w:cs="Wingdings"/>
    </w:rPr>
  </w:style>
  <w:style w:type="character" w:customStyle="1" w:styleId="WW8Num36z3">
    <w:name w:val="WW8Num36z3"/>
    <w:rsid w:val="00CE5730"/>
    <w:rPr>
      <w:rFonts w:ascii="Symbol" w:hAnsi="Symbol" w:cs="Symbol"/>
    </w:rPr>
  </w:style>
  <w:style w:type="character" w:customStyle="1" w:styleId="WW8Num37z1">
    <w:name w:val="WW8Num37z1"/>
    <w:rsid w:val="00CE5730"/>
    <w:rPr>
      <w:rFonts w:ascii="Courier New" w:hAnsi="Courier New" w:cs="Courier New"/>
    </w:rPr>
  </w:style>
  <w:style w:type="character" w:customStyle="1" w:styleId="WW8Num37z2">
    <w:name w:val="WW8Num37z2"/>
    <w:rsid w:val="00CE5730"/>
    <w:rPr>
      <w:rFonts w:ascii="Wingdings" w:hAnsi="Wingdings" w:cs="Wingdings"/>
    </w:rPr>
  </w:style>
  <w:style w:type="character" w:customStyle="1" w:styleId="WW8Num37z3">
    <w:name w:val="WW8Num37z3"/>
    <w:rsid w:val="00CE5730"/>
    <w:rPr>
      <w:rFonts w:ascii="Symbol" w:hAnsi="Symbol" w:cs="Symbol"/>
    </w:rPr>
  </w:style>
  <w:style w:type="character" w:customStyle="1" w:styleId="WW8Num38z1">
    <w:name w:val="WW8Num38z1"/>
    <w:rsid w:val="00CE5730"/>
    <w:rPr>
      <w:rFonts w:ascii="Courier New" w:hAnsi="Courier New" w:cs="Courier New"/>
    </w:rPr>
  </w:style>
  <w:style w:type="character" w:customStyle="1" w:styleId="WW8Num38z2">
    <w:name w:val="WW8Num38z2"/>
    <w:rsid w:val="00CE5730"/>
    <w:rPr>
      <w:rFonts w:ascii="Wingdings" w:hAnsi="Wingdings" w:cs="Wingdings"/>
    </w:rPr>
  </w:style>
  <w:style w:type="character" w:customStyle="1" w:styleId="WW8Num38z3">
    <w:name w:val="WW8Num38z3"/>
    <w:rsid w:val="00CE5730"/>
    <w:rPr>
      <w:rFonts w:ascii="Symbol" w:hAnsi="Symbol" w:cs="Symbol"/>
    </w:rPr>
  </w:style>
  <w:style w:type="character" w:customStyle="1" w:styleId="WW8Num39z3">
    <w:name w:val="WW8Num39z3"/>
    <w:rsid w:val="00CE5730"/>
    <w:rPr>
      <w:rFonts w:ascii="Symbol" w:hAnsi="Symbol" w:cs="Symbol"/>
    </w:rPr>
  </w:style>
  <w:style w:type="character" w:customStyle="1" w:styleId="WW8Num40z1">
    <w:name w:val="WW8Num40z1"/>
    <w:rsid w:val="00CE5730"/>
    <w:rPr>
      <w:rFonts w:ascii="Courier New" w:hAnsi="Courier New" w:cs="Courier New"/>
    </w:rPr>
  </w:style>
  <w:style w:type="character" w:customStyle="1" w:styleId="WW8Num40z2">
    <w:name w:val="WW8Num40z2"/>
    <w:rsid w:val="00CE5730"/>
    <w:rPr>
      <w:rFonts w:ascii="Wingdings" w:hAnsi="Wingdings" w:cs="Wingdings"/>
    </w:rPr>
  </w:style>
  <w:style w:type="character" w:customStyle="1" w:styleId="WW8Num40z3">
    <w:name w:val="WW8Num40z3"/>
    <w:rsid w:val="00CE5730"/>
    <w:rPr>
      <w:rFonts w:ascii="Symbol" w:hAnsi="Symbol" w:cs="Symbol"/>
    </w:rPr>
  </w:style>
  <w:style w:type="character" w:customStyle="1" w:styleId="WW8Num41z1">
    <w:name w:val="WW8Num41z1"/>
    <w:rsid w:val="00CE5730"/>
    <w:rPr>
      <w:rFonts w:ascii="Courier New" w:hAnsi="Courier New" w:cs="Courier New"/>
    </w:rPr>
  </w:style>
  <w:style w:type="character" w:customStyle="1" w:styleId="WW8Num41z2">
    <w:name w:val="WW8Num41z2"/>
    <w:rsid w:val="00CE5730"/>
    <w:rPr>
      <w:rFonts w:ascii="Wingdings" w:hAnsi="Wingdings" w:cs="Wingdings"/>
    </w:rPr>
  </w:style>
  <w:style w:type="character" w:customStyle="1" w:styleId="WW8Num41z3">
    <w:name w:val="WW8Num41z3"/>
    <w:rsid w:val="00CE5730"/>
    <w:rPr>
      <w:rFonts w:ascii="Symbol" w:hAnsi="Symbol" w:cs="Symbol"/>
    </w:rPr>
  </w:style>
  <w:style w:type="character" w:customStyle="1" w:styleId="WW8Num43z1">
    <w:name w:val="WW8Num43z1"/>
    <w:rsid w:val="00CE5730"/>
    <w:rPr>
      <w:rFonts w:ascii="Courier New" w:hAnsi="Courier New" w:cs="Courier New"/>
    </w:rPr>
  </w:style>
  <w:style w:type="character" w:customStyle="1" w:styleId="WW8Num43z2">
    <w:name w:val="WW8Num43z2"/>
    <w:rsid w:val="00CE5730"/>
    <w:rPr>
      <w:rFonts w:ascii="Wingdings" w:hAnsi="Wingdings" w:cs="Wingdings"/>
    </w:rPr>
  </w:style>
  <w:style w:type="character" w:customStyle="1" w:styleId="WW8Num43z3">
    <w:name w:val="WW8Num43z3"/>
    <w:rsid w:val="00CE5730"/>
    <w:rPr>
      <w:rFonts w:ascii="Symbol" w:hAnsi="Symbol" w:cs="Symbol"/>
    </w:rPr>
  </w:style>
  <w:style w:type="character" w:customStyle="1" w:styleId="WW8Num47z1">
    <w:name w:val="WW8Num47z1"/>
    <w:rsid w:val="00CE5730"/>
    <w:rPr>
      <w:rFonts w:ascii="Courier New" w:hAnsi="Courier New" w:cs="Courier New"/>
    </w:rPr>
  </w:style>
  <w:style w:type="character" w:customStyle="1" w:styleId="WW8Num48z0">
    <w:name w:val="WW8Num48z0"/>
    <w:rsid w:val="00CE5730"/>
    <w:rPr>
      <w:rFonts w:ascii="Courier New" w:hAnsi="Courier New" w:cs="Courier New"/>
      <w:b/>
    </w:rPr>
  </w:style>
  <w:style w:type="character" w:customStyle="1" w:styleId="WW8Num48z1">
    <w:name w:val="WW8Num48z1"/>
    <w:rsid w:val="00CE5730"/>
    <w:rPr>
      <w:rFonts w:ascii="Courier New" w:hAnsi="Courier New" w:cs="Courier New"/>
    </w:rPr>
  </w:style>
  <w:style w:type="character" w:customStyle="1" w:styleId="WW8Num48z2">
    <w:name w:val="WW8Num48z2"/>
    <w:rsid w:val="00CE5730"/>
    <w:rPr>
      <w:rFonts w:ascii="Wingdings" w:hAnsi="Wingdings" w:cs="Wingdings"/>
    </w:rPr>
  </w:style>
  <w:style w:type="character" w:customStyle="1" w:styleId="WW8Num48z3">
    <w:name w:val="WW8Num48z3"/>
    <w:rsid w:val="00CE5730"/>
    <w:rPr>
      <w:rFonts w:ascii="Symbol" w:hAnsi="Symbol" w:cs="Symbol"/>
    </w:rPr>
  </w:style>
  <w:style w:type="character" w:customStyle="1" w:styleId="WW-DefaultParagraphFont11111111111111111111">
    <w:name w:val="WW-Default Paragraph Font11111111111111111111"/>
    <w:rsid w:val="00CE5730"/>
  </w:style>
  <w:style w:type="character" w:customStyle="1" w:styleId="WW8Num4z1">
    <w:name w:val="WW8Num4z1"/>
    <w:rsid w:val="00CE5730"/>
    <w:rPr>
      <w:rFonts w:ascii="Courier New" w:hAnsi="Courier New" w:cs="Courier New"/>
    </w:rPr>
  </w:style>
  <w:style w:type="character" w:customStyle="1" w:styleId="WW8Num4z2">
    <w:name w:val="WW8Num4z2"/>
    <w:rsid w:val="00CE5730"/>
    <w:rPr>
      <w:rFonts w:ascii="Wingdings" w:hAnsi="Wingdings" w:cs="Wingdings"/>
    </w:rPr>
  </w:style>
  <w:style w:type="character" w:customStyle="1" w:styleId="WW8Num6z1">
    <w:name w:val="WW8Num6z1"/>
    <w:rsid w:val="00CE5730"/>
    <w:rPr>
      <w:rFonts w:ascii="Courier New" w:hAnsi="Courier New" w:cs="Courier New"/>
    </w:rPr>
  </w:style>
  <w:style w:type="character" w:customStyle="1" w:styleId="WW8Num6z2">
    <w:name w:val="WW8Num6z2"/>
    <w:rsid w:val="00CE5730"/>
    <w:rPr>
      <w:rFonts w:ascii="Wingdings" w:hAnsi="Wingdings" w:cs="Wingdings"/>
    </w:rPr>
  </w:style>
  <w:style w:type="character" w:customStyle="1" w:styleId="WW8Num7z1">
    <w:name w:val="WW8Num7z1"/>
    <w:rsid w:val="00CE5730"/>
    <w:rPr>
      <w:rFonts w:ascii="Courier New" w:hAnsi="Courier New" w:cs="Courier New"/>
    </w:rPr>
  </w:style>
  <w:style w:type="character" w:customStyle="1" w:styleId="WW8Num7z2">
    <w:name w:val="WW8Num7z2"/>
    <w:rsid w:val="00CE5730"/>
    <w:rPr>
      <w:rFonts w:ascii="Wingdings" w:hAnsi="Wingdings" w:cs="Wingdings"/>
    </w:rPr>
  </w:style>
  <w:style w:type="character" w:customStyle="1" w:styleId="WW8Num8z1">
    <w:name w:val="WW8Num8z1"/>
    <w:rsid w:val="00CE5730"/>
    <w:rPr>
      <w:rFonts w:ascii="Courier New" w:hAnsi="Courier New" w:cs="Courier New"/>
    </w:rPr>
  </w:style>
  <w:style w:type="character" w:customStyle="1" w:styleId="WW8Num8z2">
    <w:name w:val="WW8Num8z2"/>
    <w:rsid w:val="00CE5730"/>
    <w:rPr>
      <w:rFonts w:ascii="Wingdings" w:hAnsi="Wingdings" w:cs="Wingdings"/>
    </w:rPr>
  </w:style>
  <w:style w:type="character" w:customStyle="1" w:styleId="WW8Num9z1">
    <w:name w:val="WW8Num9z1"/>
    <w:rsid w:val="00CE5730"/>
    <w:rPr>
      <w:rFonts w:ascii="Courier New" w:hAnsi="Courier New" w:cs="Courier New"/>
    </w:rPr>
  </w:style>
  <w:style w:type="character" w:customStyle="1" w:styleId="WW8Num9z2">
    <w:name w:val="WW8Num9z2"/>
    <w:rsid w:val="00CE5730"/>
    <w:rPr>
      <w:rFonts w:ascii="Wingdings" w:hAnsi="Wingdings" w:cs="Wingdings"/>
    </w:rPr>
  </w:style>
  <w:style w:type="character" w:customStyle="1" w:styleId="WW8Num10z1">
    <w:name w:val="WW8Num10z1"/>
    <w:rsid w:val="00CE5730"/>
    <w:rPr>
      <w:rFonts w:ascii="Courier New" w:hAnsi="Courier New" w:cs="Courier New"/>
    </w:rPr>
  </w:style>
  <w:style w:type="character" w:customStyle="1" w:styleId="WW8Num10z2">
    <w:name w:val="WW8Num10z2"/>
    <w:rsid w:val="00CE5730"/>
    <w:rPr>
      <w:rFonts w:ascii="Wingdings" w:hAnsi="Wingdings" w:cs="Wingdings"/>
    </w:rPr>
  </w:style>
  <w:style w:type="character" w:customStyle="1" w:styleId="WW8Num12z2">
    <w:name w:val="WW8Num12z2"/>
    <w:rsid w:val="00CE5730"/>
    <w:rPr>
      <w:rFonts w:ascii="Wingdings" w:hAnsi="Wingdings" w:cs="Wingdings"/>
    </w:rPr>
  </w:style>
  <w:style w:type="character" w:customStyle="1" w:styleId="WW8Num12z4">
    <w:name w:val="WW8Num12z4"/>
    <w:rsid w:val="00CE5730"/>
    <w:rPr>
      <w:rFonts w:ascii="Courier New" w:hAnsi="Courier New" w:cs="Courier New"/>
    </w:rPr>
  </w:style>
  <w:style w:type="character" w:customStyle="1" w:styleId="WW8Num13z1">
    <w:name w:val="WW8Num13z1"/>
    <w:rsid w:val="00CE5730"/>
    <w:rPr>
      <w:rFonts w:ascii="Courier New" w:hAnsi="Courier New" w:cs="Courier New"/>
    </w:rPr>
  </w:style>
  <w:style w:type="character" w:customStyle="1" w:styleId="WW8Num13z2">
    <w:name w:val="WW8Num13z2"/>
    <w:rsid w:val="00CE5730"/>
    <w:rPr>
      <w:rFonts w:ascii="Wingdings" w:hAnsi="Wingdings" w:cs="Wingdings"/>
    </w:rPr>
  </w:style>
  <w:style w:type="character" w:customStyle="1" w:styleId="WW8Num14z1">
    <w:name w:val="WW8Num14z1"/>
    <w:rsid w:val="00CE5730"/>
    <w:rPr>
      <w:rFonts w:ascii="Courier New" w:hAnsi="Courier New" w:cs="Courier New"/>
    </w:rPr>
  </w:style>
  <w:style w:type="character" w:customStyle="1" w:styleId="WW8Num14z2">
    <w:name w:val="WW8Num14z2"/>
    <w:rsid w:val="00CE5730"/>
    <w:rPr>
      <w:rFonts w:ascii="Wingdings" w:hAnsi="Wingdings" w:cs="Wingdings"/>
    </w:rPr>
  </w:style>
  <w:style w:type="character" w:customStyle="1" w:styleId="WW8Num15z1">
    <w:name w:val="WW8Num15z1"/>
    <w:rsid w:val="00CE5730"/>
    <w:rPr>
      <w:rFonts w:ascii="Courier New" w:hAnsi="Courier New" w:cs="Courier New"/>
    </w:rPr>
  </w:style>
  <w:style w:type="character" w:customStyle="1" w:styleId="WW8Num15z2">
    <w:name w:val="WW8Num15z2"/>
    <w:rsid w:val="00CE5730"/>
    <w:rPr>
      <w:rFonts w:ascii="Wingdings" w:hAnsi="Wingdings" w:cs="Wingdings"/>
    </w:rPr>
  </w:style>
  <w:style w:type="character" w:customStyle="1" w:styleId="WW8Num16z1">
    <w:name w:val="WW8Num16z1"/>
    <w:rsid w:val="00CE5730"/>
    <w:rPr>
      <w:rFonts w:ascii="Courier New" w:hAnsi="Courier New" w:cs="Courier New"/>
    </w:rPr>
  </w:style>
  <w:style w:type="character" w:customStyle="1" w:styleId="WW8Num16z2">
    <w:name w:val="WW8Num16z2"/>
    <w:rsid w:val="00CE5730"/>
    <w:rPr>
      <w:rFonts w:ascii="Wingdings" w:hAnsi="Wingdings" w:cs="Wingdings"/>
    </w:rPr>
  </w:style>
  <w:style w:type="character" w:customStyle="1" w:styleId="WW8Num17z1">
    <w:name w:val="WW8Num17z1"/>
    <w:rsid w:val="00CE5730"/>
    <w:rPr>
      <w:rFonts w:ascii="Courier New" w:hAnsi="Courier New" w:cs="Courier New"/>
    </w:rPr>
  </w:style>
  <w:style w:type="character" w:customStyle="1" w:styleId="WW8Num17z2">
    <w:name w:val="WW8Num17z2"/>
    <w:rsid w:val="00CE5730"/>
    <w:rPr>
      <w:rFonts w:ascii="Wingdings" w:hAnsi="Wingdings" w:cs="Wingdings"/>
    </w:rPr>
  </w:style>
  <w:style w:type="character" w:customStyle="1" w:styleId="WW8Num25z3">
    <w:name w:val="WW8Num25z3"/>
    <w:rsid w:val="00CE5730"/>
    <w:rPr>
      <w:rFonts w:ascii="Symbol" w:hAnsi="Symbol" w:cs="Symbol"/>
    </w:rPr>
  </w:style>
  <w:style w:type="character" w:customStyle="1" w:styleId="WW8Num26z1">
    <w:name w:val="WW8Num26z1"/>
    <w:rsid w:val="00CE5730"/>
    <w:rPr>
      <w:rFonts w:ascii="Courier New" w:hAnsi="Courier New" w:cs="Courier New"/>
    </w:rPr>
  </w:style>
  <w:style w:type="character" w:customStyle="1" w:styleId="WW8Num26z2">
    <w:name w:val="WW8Num26z2"/>
    <w:rsid w:val="00CE5730"/>
    <w:rPr>
      <w:rFonts w:ascii="Wingdings" w:hAnsi="Wingdings" w:cs="Wingdings"/>
    </w:rPr>
  </w:style>
  <w:style w:type="character" w:customStyle="1" w:styleId="WW8Num27z3">
    <w:name w:val="WW8Num27z3"/>
    <w:rsid w:val="00CE5730"/>
    <w:rPr>
      <w:rFonts w:ascii="Symbol" w:hAnsi="Symbol" w:cs="Symbol"/>
    </w:rPr>
  </w:style>
  <w:style w:type="character" w:customStyle="1" w:styleId="WW-DefaultParagraphFont111111111111111111111">
    <w:name w:val="WW-Default Paragraph Font111111111111111111111"/>
    <w:rsid w:val="00CE5730"/>
  </w:style>
  <w:style w:type="character" w:styleId="FollowedHyperlink">
    <w:name w:val="FollowedHyperlink"/>
    <w:rsid w:val="00CE5730"/>
    <w:rPr>
      <w:color w:val="800080"/>
      <w:u w:val="single"/>
    </w:rPr>
  </w:style>
  <w:style w:type="character" w:customStyle="1" w:styleId="IntenseQuoteChar">
    <w:name w:val="Intense Quote Char"/>
    <w:rsid w:val="00CE5730"/>
    <w:rPr>
      <w:b/>
      <w:bCs/>
      <w:i/>
      <w:iCs/>
      <w:color w:val="4F81BD"/>
      <w:sz w:val="24"/>
      <w:szCs w:val="24"/>
    </w:rPr>
  </w:style>
  <w:style w:type="paragraph" w:customStyle="1" w:styleId="a1">
    <w:name w:val="Заглавље"/>
    <w:basedOn w:val="Normal"/>
    <w:next w:val="BodyText"/>
    <w:rsid w:val="00CE5730"/>
    <w:pPr>
      <w:keepNext/>
      <w:suppressAutoHyphens/>
      <w:spacing w:before="240" w:after="120"/>
    </w:pPr>
    <w:rPr>
      <w:rFonts w:ascii="Arial" w:eastAsia="Microsoft YaHei" w:hAnsi="Arial" w:cs="Mangal"/>
      <w:sz w:val="28"/>
      <w:szCs w:val="28"/>
      <w:lang w:val="en-GB" w:eastAsia="ar-SA"/>
    </w:rPr>
  </w:style>
  <w:style w:type="paragraph" w:styleId="List">
    <w:name w:val="List"/>
    <w:basedOn w:val="BodyText"/>
    <w:rsid w:val="00CE5730"/>
    <w:pPr>
      <w:tabs>
        <w:tab w:val="left" w:pos="2940"/>
      </w:tabs>
      <w:suppressAutoHyphens/>
      <w:jc w:val="center"/>
    </w:pPr>
    <w:rPr>
      <w:rFonts w:ascii="YuHelvetica" w:hAnsi="YuHelvetica" w:cs="Mangal"/>
      <w:lang w:val="en-US" w:eastAsia="ar-SA"/>
    </w:rPr>
  </w:style>
  <w:style w:type="paragraph" w:customStyle="1" w:styleId="a2">
    <w:name w:val="Наслов"/>
    <w:basedOn w:val="Normal"/>
    <w:rsid w:val="00CE5730"/>
    <w:pPr>
      <w:suppressLineNumbers/>
      <w:suppressAutoHyphens/>
      <w:spacing w:before="120" w:after="120"/>
    </w:pPr>
    <w:rPr>
      <w:rFonts w:ascii="YuTimes" w:hAnsi="YuTimes" w:cs="Mangal"/>
      <w:i/>
      <w:iCs/>
      <w:lang w:val="en-GB" w:eastAsia="ar-SA"/>
    </w:rPr>
  </w:style>
  <w:style w:type="paragraph" w:customStyle="1" w:styleId="a3">
    <w:name w:val="Индекс"/>
    <w:basedOn w:val="Normal"/>
    <w:rsid w:val="00CE5730"/>
    <w:pPr>
      <w:suppressLineNumbers/>
      <w:suppressAutoHyphens/>
    </w:pPr>
    <w:rPr>
      <w:rFonts w:ascii="YuTimes" w:hAnsi="YuTimes" w:cs="Mangal"/>
      <w:lang w:val="en-GB" w:eastAsia="ar-SA"/>
    </w:rPr>
  </w:style>
  <w:style w:type="paragraph" w:customStyle="1" w:styleId="Heading">
    <w:name w:val="Heading"/>
    <w:basedOn w:val="Normal"/>
    <w:next w:val="BodyText"/>
    <w:rsid w:val="00CE5730"/>
    <w:pPr>
      <w:keepNext/>
      <w:suppressAutoHyphens/>
      <w:spacing w:before="240" w:after="120"/>
    </w:pPr>
    <w:rPr>
      <w:rFonts w:ascii="Arial" w:eastAsia="Lucida Sans Unicode" w:hAnsi="Arial" w:cs="Mangal"/>
      <w:sz w:val="28"/>
      <w:szCs w:val="28"/>
      <w:lang w:val="en-GB" w:eastAsia="ar-SA"/>
    </w:rPr>
  </w:style>
  <w:style w:type="paragraph" w:styleId="Caption">
    <w:name w:val="caption"/>
    <w:basedOn w:val="Normal"/>
    <w:qFormat/>
    <w:rsid w:val="00CE5730"/>
    <w:pPr>
      <w:suppressLineNumbers/>
      <w:suppressAutoHyphens/>
      <w:spacing w:before="120" w:after="120"/>
    </w:pPr>
    <w:rPr>
      <w:rFonts w:ascii="YuTimes" w:hAnsi="YuTimes" w:cs="Mangal"/>
      <w:i/>
      <w:iCs/>
      <w:lang w:val="en-GB" w:eastAsia="ar-SA"/>
    </w:rPr>
  </w:style>
  <w:style w:type="paragraph" w:customStyle="1" w:styleId="Index">
    <w:name w:val="Index"/>
    <w:basedOn w:val="Normal"/>
    <w:rsid w:val="00CE5730"/>
    <w:pPr>
      <w:suppressLineNumbers/>
      <w:suppressAutoHyphens/>
    </w:pPr>
    <w:rPr>
      <w:rFonts w:ascii="YuTimes" w:hAnsi="YuTimes" w:cs="Mangal"/>
      <w:lang w:val="en-GB" w:eastAsia="ar-SA"/>
    </w:rPr>
  </w:style>
  <w:style w:type="paragraph" w:styleId="NoSpacing">
    <w:name w:val="No Spacing"/>
    <w:qFormat/>
    <w:rsid w:val="00CE5730"/>
    <w:pPr>
      <w:suppressAutoHyphens/>
      <w:spacing w:after="0" w:line="240" w:lineRule="auto"/>
    </w:pPr>
    <w:rPr>
      <w:rFonts w:ascii="YuTimes" w:eastAsia="Arial" w:hAnsi="YuTimes" w:cs="YuTimes"/>
      <w:sz w:val="24"/>
      <w:szCs w:val="24"/>
      <w:lang w:val="en-GB" w:eastAsia="ar-SA"/>
    </w:rPr>
  </w:style>
  <w:style w:type="paragraph" w:customStyle="1" w:styleId="TableContents">
    <w:name w:val="Table Contents"/>
    <w:basedOn w:val="Normal"/>
    <w:rsid w:val="00CE5730"/>
    <w:pPr>
      <w:suppressLineNumbers/>
      <w:suppressAutoHyphens/>
    </w:pPr>
    <w:rPr>
      <w:rFonts w:ascii="YuTimes" w:hAnsi="YuTimes" w:cs="YuTimes"/>
      <w:lang w:val="en-GB" w:eastAsia="ar-SA"/>
    </w:rPr>
  </w:style>
  <w:style w:type="paragraph" w:customStyle="1" w:styleId="TableHeading">
    <w:name w:val="Table Heading"/>
    <w:basedOn w:val="TableContents"/>
    <w:rsid w:val="00CE5730"/>
    <w:pPr>
      <w:jc w:val="center"/>
    </w:pPr>
    <w:rPr>
      <w:b/>
      <w:bCs/>
    </w:rPr>
  </w:style>
  <w:style w:type="paragraph" w:customStyle="1" w:styleId="Standard">
    <w:name w:val="Standard"/>
    <w:rsid w:val="00CE5730"/>
    <w:pPr>
      <w:widowControl w:val="0"/>
      <w:suppressAutoHyphens/>
      <w:spacing w:after="0" w:line="240" w:lineRule="auto"/>
      <w:textAlignment w:val="baseline"/>
    </w:pPr>
    <w:rPr>
      <w:rFonts w:ascii="Times New Roman" w:eastAsia="Lucida Sans Unicode" w:hAnsi="Times New Roman" w:cs="Tahoma"/>
      <w:kern w:val="1"/>
      <w:sz w:val="24"/>
      <w:szCs w:val="24"/>
      <w:lang w:val="sr-Latn-CS" w:eastAsia="ar-SA"/>
    </w:rPr>
  </w:style>
  <w:style w:type="paragraph" w:styleId="IntenseQuote">
    <w:name w:val="Intense Quote"/>
    <w:basedOn w:val="Normal"/>
    <w:next w:val="Normal"/>
    <w:link w:val="IntenseQuoteChar1"/>
    <w:qFormat/>
    <w:rsid w:val="00CE5730"/>
    <w:pPr>
      <w:pBdr>
        <w:bottom w:val="single" w:sz="4" w:space="4" w:color="808080"/>
      </w:pBdr>
      <w:spacing w:before="200" w:after="280"/>
      <w:ind w:left="936" w:right="936"/>
    </w:pPr>
    <w:rPr>
      <w:b/>
      <w:bCs/>
      <w:i/>
      <w:iCs/>
      <w:color w:val="4F81BD"/>
      <w:lang w:val="sr-Latn-CS" w:eastAsia="ar-SA"/>
    </w:rPr>
  </w:style>
  <w:style w:type="character" w:customStyle="1" w:styleId="IntenseQuoteChar1">
    <w:name w:val="Intense Quote Char1"/>
    <w:basedOn w:val="DefaultParagraphFont"/>
    <w:link w:val="IntenseQuote"/>
    <w:rsid w:val="00CE5730"/>
    <w:rPr>
      <w:rFonts w:ascii="Times New Roman" w:eastAsia="Times New Roman" w:hAnsi="Times New Roman" w:cs="Times New Roman"/>
      <w:b/>
      <w:bCs/>
      <w:i/>
      <w:iCs/>
      <w:color w:val="4F81BD"/>
      <w:sz w:val="24"/>
      <w:szCs w:val="24"/>
      <w:lang w:val="sr-Latn-CS" w:eastAsia="ar-SA"/>
    </w:rPr>
  </w:style>
  <w:style w:type="paragraph" w:customStyle="1" w:styleId="a4">
    <w:name w:val="Садржај табеле"/>
    <w:basedOn w:val="Normal"/>
    <w:rsid w:val="00CE5730"/>
    <w:pPr>
      <w:suppressLineNumbers/>
      <w:suppressAutoHyphens/>
    </w:pPr>
    <w:rPr>
      <w:rFonts w:ascii="YuTimes" w:hAnsi="YuTimes" w:cs="YuTimes"/>
      <w:lang w:val="en-GB" w:eastAsia="ar-SA"/>
    </w:rPr>
  </w:style>
  <w:style w:type="paragraph" w:customStyle="1" w:styleId="a5">
    <w:name w:val="Заглавље табеле"/>
    <w:basedOn w:val="a4"/>
    <w:rsid w:val="00CE5730"/>
    <w:pPr>
      <w:jc w:val="center"/>
    </w:pPr>
    <w:rPr>
      <w:b/>
      <w:bCs/>
    </w:rPr>
  </w:style>
  <w:style w:type="character" w:styleId="PlaceholderText">
    <w:name w:val="Placeholder Text"/>
    <w:basedOn w:val="DefaultParagraphFont"/>
    <w:uiPriority w:val="99"/>
    <w:semiHidden/>
    <w:rsid w:val="00C03C4D"/>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ranislav.knezevic@vojvodina.gov.rs" TargetMode="External"/><Relationship Id="rId18" Type="http://schemas.openxmlformats.org/officeDocument/2006/relationships/hyperlink" Target="mailto:jelena.jerinic@hidmet.gov.rs" TargetMode="External"/><Relationship Id="rId26" Type="http://schemas.openxmlformats.org/officeDocument/2006/relationships/hyperlink" Target="mailto:milutin.jorgovic@srbijavode.rs" TargetMode="External"/><Relationship Id="rId39" Type="http://schemas.openxmlformats.org/officeDocument/2006/relationships/hyperlink" Target="mailto:goran.puzovic@srbijavode.rs" TargetMode="External"/><Relationship Id="rId3" Type="http://schemas.openxmlformats.org/officeDocument/2006/relationships/styles" Target="styles.xml"/><Relationship Id="rId21" Type="http://schemas.openxmlformats.org/officeDocument/2006/relationships/hyperlink" Target="mailto:vpcsava@srbijavode.rs" TargetMode="External"/><Relationship Id="rId34" Type="http://schemas.openxmlformats.org/officeDocument/2006/relationships/image" Target="media/image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sp.gov.rs" TargetMode="External"/><Relationship Id="rId17" Type="http://schemas.openxmlformats.org/officeDocument/2006/relationships/hyperlink" Target="mailto:dejan.vladikovic@hidmet.gov.rs" TargetMode="External"/><Relationship Id="rId25" Type="http://schemas.openxmlformats.org/officeDocument/2006/relationships/hyperlink" Target="mailto:milutin.jorgovic@srbijavode.rs" TargetMode="External"/><Relationship Id="rId33" Type="http://schemas.openxmlformats.org/officeDocument/2006/relationships/image" Target="media/image6.jpeg"/><Relationship Id="rId38" Type="http://schemas.openxmlformats.org/officeDocument/2006/relationships/hyperlink" Target="mailto:odbrana@srbijavode.rs" TargetMode="External"/><Relationship Id="rId2" Type="http://schemas.openxmlformats.org/officeDocument/2006/relationships/numbering" Target="numbering.xml"/><Relationship Id="rId16" Type="http://schemas.openxmlformats.org/officeDocument/2006/relationships/hyperlink" Target="mailto:goran.puzovic@srbijavode.rs" TargetMode="External"/><Relationship Id="rId20" Type="http://schemas.openxmlformats.org/officeDocument/2006/relationships/hyperlink" Target="mailto:igor.andjelic@srbijavode.rs" TargetMode="External"/><Relationship Id="rId29" Type="http://schemas.openxmlformats.org/officeDocument/2006/relationships/image" Target="media/image2.emf"/><Relationship Id="rId41" Type="http://schemas.openxmlformats.org/officeDocument/2006/relationships/hyperlink" Target="mailto:sasasimic@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rita.borota@minpolj.gov.rs" TargetMode="External"/><Relationship Id="rId24" Type="http://schemas.openxmlformats.org/officeDocument/2006/relationships/hyperlink" Target="mailto:zoran.vuckovic@srbijavode.rs" TargetMode="External"/><Relationship Id="rId32" Type="http://schemas.openxmlformats.org/officeDocument/2006/relationships/image" Target="media/image5.jpeg"/><Relationship Id="rId37" Type="http://schemas.openxmlformats.org/officeDocument/2006/relationships/hyperlink" Target="mailto:merita.borota@minpolj.gov.rs" TargetMode="External"/><Relationship Id="rId40" Type="http://schemas.openxmlformats.org/officeDocument/2006/relationships/hyperlink" Target="mailto:vpcsava@srbijavode.rs" TargetMode="External"/><Relationship Id="rId5" Type="http://schemas.openxmlformats.org/officeDocument/2006/relationships/webSettings" Target="webSettings.xml"/><Relationship Id="rId15" Type="http://schemas.openxmlformats.org/officeDocument/2006/relationships/hyperlink" Target="mailto:tijana.maljkovic@beograd.gov.rs" TargetMode="External"/><Relationship Id="rId23" Type="http://schemas.openxmlformats.org/officeDocument/2006/relationships/hyperlink" Target="mailto:ljubisa.miljkovic@srbijavode.rs" TargetMode="External"/><Relationship Id="rId28" Type="http://schemas.openxmlformats.org/officeDocument/2006/relationships/hyperlink" Target="mailto:office@jugokop.com" TargetMode="External"/><Relationship Id="rId36" Type="http://schemas.openxmlformats.org/officeDocument/2006/relationships/hyperlink" Target="mailto:natasa.milic@minpolj.gov.rs" TargetMode="External"/><Relationship Id="rId10" Type="http://schemas.openxmlformats.org/officeDocument/2006/relationships/hyperlink" Target="mailto:natasa.milic@minpolj.gov.rs" TargetMode="External"/><Relationship Id="rId19" Type="http://schemas.openxmlformats.org/officeDocument/2006/relationships/hyperlink" Target="http://www.srbijavode.com" TargetMode="External"/><Relationship Id="rId31" Type="http://schemas.openxmlformats.org/officeDocument/2006/relationships/image" Target="media/image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dvode.gov.rs" TargetMode="External"/><Relationship Id="rId14" Type="http://schemas.openxmlformats.org/officeDocument/2006/relationships/hyperlink" Target="mailto:privreda@beograd.gov.rs" TargetMode="External"/><Relationship Id="rId22" Type="http://schemas.openxmlformats.org/officeDocument/2006/relationships/hyperlink" Target="http://www.srbijavode.com" TargetMode="External"/><Relationship Id="rId27" Type="http://schemas.openxmlformats.org/officeDocument/2006/relationships/hyperlink" Target="mailto:vodoprivredasbe@open.telekom.rs" TargetMode="External"/><Relationship Id="rId30" Type="http://schemas.openxmlformats.org/officeDocument/2006/relationships/image" Target="media/image3.jpeg"/><Relationship Id="rId35" Type="http://schemas.openxmlformats.org/officeDocument/2006/relationships/hyperlink" Target="mailto:vodoprivreda@minpolj.gov.r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D8B93-2227-41A6-A839-28EF22034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69</Pages>
  <Words>18521</Words>
  <Characters>105573</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123847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CHANGE_ME1</dc:creator>
  <cp:keywords/>
  <dc:description/>
  <cp:lastModifiedBy>CHANGE_ME1</cp:lastModifiedBy>
  <cp:revision>16</cp:revision>
  <cp:lastPrinted>2017-02-27T13:01:00Z</cp:lastPrinted>
  <dcterms:created xsi:type="dcterms:W3CDTF">2017-02-03T07:09:00Z</dcterms:created>
  <dcterms:modified xsi:type="dcterms:W3CDTF">2017-02-28T09:52:00Z</dcterms:modified>
</cp:coreProperties>
</file>